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5AC9" w:rsidRPr="0003733C" w:rsidRDefault="00C64F49" w:rsidP="007912E2">
      <w:pPr>
        <w:rPr>
          <w:rFonts w:ascii="Calibri" w:hAnsi="Calibri"/>
          <w:noProof/>
          <w:lang w:eastAsia="eu-ES"/>
        </w:rPr>
      </w:pPr>
      <w:r w:rsidRPr="0003733C">
        <w:rPr>
          <w:rFonts w:ascii="Calibri" w:hAnsi="Calibri"/>
          <w:noProof/>
          <w:lang w:val="eu-ES" w:eastAsia="eu-ES"/>
        </w:rPr>
        <w:drawing>
          <wp:inline distT="0" distB="0" distL="0" distR="0">
            <wp:extent cx="1752600" cy="666750"/>
            <wp:effectExtent l="0" t="0" r="0" b="0"/>
            <wp:docPr id="1" name="Irudia 1" descr="Azalpena: HZpr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udia 1" descr="Azalpena: HZprob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2600" cy="666750"/>
                    </a:xfrm>
                    <a:prstGeom prst="rect">
                      <a:avLst/>
                    </a:prstGeom>
                    <a:noFill/>
                    <a:ln>
                      <a:noFill/>
                    </a:ln>
                  </pic:spPr>
                </pic:pic>
              </a:graphicData>
            </a:graphic>
          </wp:inline>
        </w:drawing>
      </w:r>
      <w:r w:rsidR="00FD651A" w:rsidRPr="0003733C">
        <w:rPr>
          <w:rFonts w:ascii="Calibri" w:hAnsi="Calibri"/>
          <w:noProof/>
          <w:lang w:eastAsia="eu-ES"/>
        </w:rPr>
        <w:tab/>
      </w:r>
      <w:r w:rsidR="00FD651A" w:rsidRPr="0003733C">
        <w:rPr>
          <w:rFonts w:ascii="Calibri" w:hAnsi="Calibri"/>
          <w:noProof/>
          <w:lang w:eastAsia="eu-ES"/>
        </w:rPr>
        <w:tab/>
      </w:r>
      <w:r w:rsidR="00FD651A" w:rsidRPr="0003733C">
        <w:rPr>
          <w:rFonts w:ascii="Calibri" w:hAnsi="Calibri"/>
          <w:noProof/>
          <w:lang w:eastAsia="eu-ES"/>
        </w:rPr>
        <w:tab/>
      </w:r>
      <w:r w:rsidR="00FD651A" w:rsidRPr="0003733C">
        <w:rPr>
          <w:rFonts w:ascii="Calibri" w:hAnsi="Calibri"/>
          <w:noProof/>
          <w:lang w:eastAsia="eu-ES"/>
        </w:rPr>
        <w:tab/>
      </w:r>
      <w:r w:rsidR="00FD651A" w:rsidRPr="0003733C">
        <w:rPr>
          <w:rFonts w:ascii="Calibri" w:hAnsi="Calibri"/>
          <w:noProof/>
          <w:lang w:eastAsia="eu-ES"/>
        </w:rPr>
        <w:tab/>
      </w:r>
      <w:r w:rsidR="00FD651A" w:rsidRPr="0003733C">
        <w:rPr>
          <w:rFonts w:ascii="Calibri" w:hAnsi="Calibri"/>
          <w:noProof/>
          <w:lang w:eastAsia="eu-ES"/>
        </w:rPr>
        <w:tab/>
      </w:r>
      <w:r w:rsidR="00FD651A" w:rsidRPr="0003733C">
        <w:rPr>
          <w:rFonts w:ascii="Calibri" w:hAnsi="Calibri"/>
          <w:noProof/>
          <w:lang w:eastAsia="eu-ES"/>
        </w:rPr>
        <w:tab/>
      </w:r>
    </w:p>
    <w:p w:rsidR="00B21E8E" w:rsidRPr="0003733C" w:rsidRDefault="00B21E8E" w:rsidP="00B21E8E">
      <w:pPr>
        <w:spacing w:after="0" w:line="240" w:lineRule="auto"/>
        <w:rPr>
          <w:rFonts w:ascii="Calibri" w:hAnsi="Calibri"/>
          <w:sz w:val="24"/>
          <w:szCs w:val="24"/>
        </w:rPr>
      </w:pPr>
    </w:p>
    <w:p w:rsidR="00B21E8E" w:rsidRPr="0003733C" w:rsidRDefault="00B21E8E" w:rsidP="00B21E8E">
      <w:pPr>
        <w:spacing w:after="0" w:line="240" w:lineRule="auto"/>
        <w:rPr>
          <w:rFonts w:ascii="Calibri" w:hAnsi="Calibri"/>
          <w:sz w:val="24"/>
          <w:szCs w:val="24"/>
        </w:rPr>
      </w:pPr>
    </w:p>
    <w:p w:rsidR="00B21E8E" w:rsidRPr="0003733C" w:rsidRDefault="00B21E8E" w:rsidP="00B21E8E">
      <w:pPr>
        <w:spacing w:after="0" w:line="240" w:lineRule="auto"/>
        <w:rPr>
          <w:rFonts w:ascii="Calibri" w:hAnsi="Calibri"/>
          <w:sz w:val="24"/>
          <w:szCs w:val="24"/>
        </w:rPr>
      </w:pPr>
    </w:p>
    <w:p w:rsidR="00B21E8E" w:rsidRPr="0003733C" w:rsidRDefault="00B21E8E" w:rsidP="00B21E8E">
      <w:pPr>
        <w:spacing w:after="0" w:line="240" w:lineRule="auto"/>
        <w:rPr>
          <w:rFonts w:ascii="Calibri" w:hAnsi="Calibri"/>
          <w:sz w:val="24"/>
          <w:szCs w:val="24"/>
        </w:rPr>
      </w:pPr>
    </w:p>
    <w:p w:rsidR="00B21E8E" w:rsidRPr="0003733C" w:rsidRDefault="00B21E8E" w:rsidP="00B21E8E">
      <w:pPr>
        <w:spacing w:after="0" w:line="240" w:lineRule="auto"/>
        <w:rPr>
          <w:rFonts w:ascii="Calibri" w:hAnsi="Calibri"/>
          <w:sz w:val="24"/>
          <w:szCs w:val="24"/>
        </w:rPr>
      </w:pPr>
    </w:p>
    <w:p w:rsidR="00B21E8E" w:rsidRPr="0003733C" w:rsidRDefault="00B21E8E" w:rsidP="00B21E8E">
      <w:pPr>
        <w:spacing w:after="0" w:line="240" w:lineRule="auto"/>
        <w:rPr>
          <w:rFonts w:ascii="Calibri" w:hAnsi="Calibri"/>
          <w:sz w:val="24"/>
          <w:szCs w:val="24"/>
        </w:rPr>
      </w:pPr>
    </w:p>
    <w:p w:rsidR="00B21E8E" w:rsidRPr="0003733C" w:rsidRDefault="00B21E8E" w:rsidP="00B21E8E">
      <w:pPr>
        <w:spacing w:after="0" w:line="240" w:lineRule="auto"/>
        <w:rPr>
          <w:rFonts w:ascii="Calibri" w:hAnsi="Calibri"/>
          <w:sz w:val="24"/>
          <w:szCs w:val="24"/>
        </w:rPr>
      </w:pPr>
    </w:p>
    <w:p w:rsidR="00B21E8E" w:rsidRPr="0003733C" w:rsidRDefault="00B21E8E" w:rsidP="00B21E8E">
      <w:pPr>
        <w:spacing w:after="0" w:line="240" w:lineRule="auto"/>
        <w:rPr>
          <w:rFonts w:ascii="Calibri" w:hAnsi="Calibri"/>
          <w:sz w:val="24"/>
          <w:szCs w:val="24"/>
        </w:rPr>
      </w:pPr>
    </w:p>
    <w:p w:rsidR="00B21E8E" w:rsidRPr="0003733C" w:rsidRDefault="0003733C" w:rsidP="00B21E8E">
      <w:pPr>
        <w:spacing w:after="0" w:line="240" w:lineRule="auto"/>
        <w:rPr>
          <w:rFonts w:ascii="Calibri" w:hAnsi="Calibri"/>
          <w:i/>
        </w:rPr>
      </w:pPr>
      <w:r w:rsidRPr="0003733C">
        <w:rPr>
          <w:rFonts w:ascii="Calibri" w:hAnsi="Calibri"/>
          <w:b/>
          <w:sz w:val="52"/>
          <w:szCs w:val="52"/>
        </w:rPr>
        <w:t>CIUDAD DE EIBAR</w:t>
      </w:r>
    </w:p>
    <w:p w:rsidR="00B21E8E" w:rsidRPr="0003733C" w:rsidRDefault="00B21E8E" w:rsidP="00B21E8E">
      <w:pPr>
        <w:spacing w:after="0" w:line="240" w:lineRule="auto"/>
        <w:rPr>
          <w:rFonts w:ascii="Calibri" w:hAnsi="Calibri"/>
          <w:i/>
        </w:rPr>
      </w:pPr>
    </w:p>
    <w:p w:rsidR="00B21E8E" w:rsidRPr="0003733C" w:rsidRDefault="00B21E8E" w:rsidP="00B21E8E">
      <w:pPr>
        <w:spacing w:after="0" w:line="240" w:lineRule="auto"/>
        <w:rPr>
          <w:rFonts w:ascii="Calibri" w:hAnsi="Calibri"/>
          <w:i/>
        </w:rPr>
      </w:pPr>
    </w:p>
    <w:p w:rsidR="00B21E8E" w:rsidRPr="0003733C" w:rsidRDefault="00B21E8E" w:rsidP="00B21E8E">
      <w:pPr>
        <w:spacing w:after="0" w:line="240" w:lineRule="auto"/>
        <w:rPr>
          <w:rFonts w:ascii="Calibri" w:hAnsi="Calibri"/>
          <w:i/>
        </w:rPr>
      </w:pPr>
    </w:p>
    <w:p w:rsidR="00B21E8E" w:rsidRPr="0003733C" w:rsidRDefault="0003733C" w:rsidP="00B21E8E">
      <w:pPr>
        <w:spacing w:after="0" w:line="240" w:lineRule="auto"/>
        <w:rPr>
          <w:rFonts w:ascii="Calibri" w:hAnsi="Calibri"/>
          <w:sz w:val="52"/>
          <w:szCs w:val="52"/>
        </w:rPr>
      </w:pPr>
      <w:r w:rsidRPr="0003733C">
        <w:rPr>
          <w:rFonts w:ascii="Calibri" w:hAnsi="Calibri"/>
          <w:sz w:val="52"/>
          <w:szCs w:val="52"/>
        </w:rPr>
        <w:t>PLAN ESTRATÉGICO DEL EUSKERA</w:t>
      </w:r>
      <w:r w:rsidR="00B21E8E" w:rsidRPr="0003733C">
        <w:rPr>
          <w:rFonts w:ascii="Calibri" w:hAnsi="Calibri"/>
          <w:sz w:val="52"/>
          <w:szCs w:val="52"/>
        </w:rPr>
        <w:br/>
      </w:r>
      <w:r w:rsidR="00FD651A" w:rsidRPr="0003733C">
        <w:rPr>
          <w:rFonts w:ascii="Calibri" w:hAnsi="Calibri"/>
          <w:sz w:val="52"/>
          <w:szCs w:val="52"/>
        </w:rPr>
        <w:t>2016-2025</w:t>
      </w:r>
    </w:p>
    <w:p w:rsidR="00725AC9" w:rsidRPr="0003733C" w:rsidRDefault="00725AC9" w:rsidP="00725AC9">
      <w:pPr>
        <w:spacing w:after="0" w:line="240" w:lineRule="auto"/>
      </w:pPr>
    </w:p>
    <w:p w:rsidR="00725AC9" w:rsidRPr="0003733C" w:rsidRDefault="00725AC9" w:rsidP="00725AC9">
      <w:pPr>
        <w:spacing w:after="0" w:line="240" w:lineRule="auto"/>
      </w:pPr>
    </w:p>
    <w:p w:rsidR="00725AC9" w:rsidRPr="0003733C" w:rsidRDefault="00725AC9" w:rsidP="00725AC9">
      <w:pPr>
        <w:spacing w:after="0" w:line="240" w:lineRule="auto"/>
      </w:pPr>
    </w:p>
    <w:p w:rsidR="00725AC9" w:rsidRPr="0003733C" w:rsidRDefault="00725AC9" w:rsidP="00725AC9">
      <w:pPr>
        <w:spacing w:after="0" w:line="240" w:lineRule="auto"/>
      </w:pPr>
    </w:p>
    <w:p w:rsidR="00725AC9" w:rsidRPr="0003733C" w:rsidRDefault="00725AC9" w:rsidP="00725AC9">
      <w:pPr>
        <w:spacing w:after="0" w:line="240" w:lineRule="auto"/>
      </w:pPr>
    </w:p>
    <w:p w:rsidR="00725AC9" w:rsidRPr="0003733C" w:rsidRDefault="00725AC9" w:rsidP="00725AC9">
      <w:pPr>
        <w:spacing w:after="0" w:line="240" w:lineRule="auto"/>
      </w:pPr>
    </w:p>
    <w:p w:rsidR="00725AC9" w:rsidRPr="0003733C" w:rsidRDefault="00C64F49" w:rsidP="00725AC9">
      <w:pPr>
        <w:spacing w:after="0" w:line="240" w:lineRule="auto"/>
      </w:pPr>
      <w:r w:rsidRPr="0003733C">
        <w:rPr>
          <w:rFonts w:ascii="Calibri" w:hAnsi="Calibri"/>
          <w:noProof/>
          <w:lang w:val="eu-ES" w:eastAsia="eu-ES"/>
        </w:rPr>
        <w:drawing>
          <wp:inline distT="0" distB="0" distL="0" distR="0">
            <wp:extent cx="1314450" cy="1628775"/>
            <wp:effectExtent l="0" t="0" r="0" b="9525"/>
            <wp:docPr id="2" name="Irudia 2" descr="Eibar_Udala_log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bar_Udala_logo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4450" cy="1628775"/>
                    </a:xfrm>
                    <a:prstGeom prst="rect">
                      <a:avLst/>
                    </a:prstGeom>
                    <a:noFill/>
                    <a:ln>
                      <a:noFill/>
                    </a:ln>
                  </pic:spPr>
                </pic:pic>
              </a:graphicData>
            </a:graphic>
          </wp:inline>
        </w:drawing>
      </w:r>
    </w:p>
    <w:p w:rsidR="00725AC9" w:rsidRPr="0003733C" w:rsidRDefault="00725AC9" w:rsidP="00725AC9">
      <w:pPr>
        <w:spacing w:after="0" w:line="240" w:lineRule="auto"/>
      </w:pPr>
    </w:p>
    <w:p w:rsidR="00725AC9" w:rsidRPr="0003733C" w:rsidRDefault="00725AC9" w:rsidP="007912E2"/>
    <w:p w:rsidR="00725AC9" w:rsidRPr="0003733C" w:rsidRDefault="004D7700" w:rsidP="007912E2">
      <w:pPr>
        <w:rPr>
          <w:rFonts w:ascii="Calibri" w:hAnsi="Calibri"/>
          <w:i/>
        </w:rPr>
      </w:pPr>
      <w:r w:rsidRPr="0003733C">
        <w:rPr>
          <w:rFonts w:ascii="Calibri" w:hAnsi="Calibri"/>
          <w:sz w:val="28"/>
          <w:szCs w:val="28"/>
        </w:rPr>
        <w:t xml:space="preserve">Eibar </w:t>
      </w:r>
      <w:r w:rsidR="00B21E8E" w:rsidRPr="0003733C">
        <w:rPr>
          <w:rFonts w:ascii="Calibri" w:hAnsi="Calibri"/>
          <w:sz w:val="28"/>
          <w:szCs w:val="28"/>
        </w:rPr>
        <w:t xml:space="preserve">, </w:t>
      </w:r>
      <w:r w:rsidR="00FB0E28">
        <w:rPr>
          <w:rFonts w:ascii="Calibri" w:hAnsi="Calibri"/>
          <w:sz w:val="28"/>
          <w:szCs w:val="28"/>
        </w:rPr>
        <w:t xml:space="preserve">septiembre </w:t>
      </w:r>
      <w:bookmarkStart w:id="0" w:name="_GoBack"/>
      <w:bookmarkEnd w:id="0"/>
      <w:r w:rsidR="0003733C" w:rsidRPr="0003733C">
        <w:rPr>
          <w:rFonts w:ascii="Calibri" w:hAnsi="Calibri"/>
          <w:sz w:val="28"/>
          <w:szCs w:val="28"/>
        </w:rPr>
        <w:t xml:space="preserve">de </w:t>
      </w:r>
      <w:r w:rsidR="00A5436A" w:rsidRPr="0003733C">
        <w:rPr>
          <w:rFonts w:ascii="Calibri" w:hAnsi="Calibri"/>
          <w:sz w:val="28"/>
          <w:szCs w:val="28"/>
        </w:rPr>
        <w:t xml:space="preserve">2016 </w:t>
      </w:r>
    </w:p>
    <w:p w:rsidR="00B21E8E" w:rsidRPr="0003733C" w:rsidRDefault="00B21E8E" w:rsidP="007912E2">
      <w:pPr>
        <w:rPr>
          <w:rFonts w:ascii="Calibri" w:hAnsi="Calibri"/>
          <w:i/>
        </w:rPr>
      </w:pPr>
    </w:p>
    <w:p w:rsidR="00A5436A" w:rsidRPr="0003733C" w:rsidRDefault="00A5436A" w:rsidP="00B21E8E">
      <w:pPr>
        <w:rPr>
          <w:rFonts w:ascii="Calibri" w:hAnsi="Calibri" w:cs="Calibri"/>
          <w:b/>
          <w:color w:val="4385F5"/>
          <w:sz w:val="72"/>
          <w:szCs w:val="72"/>
        </w:rPr>
      </w:pPr>
    </w:p>
    <w:p w:rsidR="00725AC9" w:rsidRPr="0003733C" w:rsidRDefault="00857EF9" w:rsidP="00B21E8E">
      <w:pPr>
        <w:rPr>
          <w:i/>
        </w:rPr>
      </w:pPr>
      <w:r>
        <w:rPr>
          <w:rFonts w:ascii="Calibri" w:hAnsi="Calibri" w:cs="Calibri"/>
          <w:b/>
          <w:color w:val="4385F5"/>
          <w:sz w:val="72"/>
          <w:szCs w:val="72"/>
        </w:rPr>
        <w:lastRenderedPageBreak/>
        <w:t>ÍNDICE</w:t>
      </w:r>
      <w:r w:rsidR="00B21E8E" w:rsidRPr="0003733C">
        <w:t xml:space="preserve"> </w:t>
      </w:r>
    </w:p>
    <w:p w:rsidR="00CF468F" w:rsidRPr="0003733C" w:rsidRDefault="00CF468F" w:rsidP="00B21E8E">
      <w:pPr>
        <w:rPr>
          <w:i/>
        </w:rPr>
      </w:pPr>
    </w:p>
    <w:p w:rsidR="00F761AF" w:rsidRDefault="008F3B81">
      <w:pPr>
        <w:pStyle w:val="EA1"/>
        <w:rPr>
          <w:rFonts w:asciiTheme="minorHAnsi" w:eastAsiaTheme="minorEastAsia" w:hAnsiTheme="minorHAnsi" w:cstheme="minorBidi"/>
          <w:sz w:val="22"/>
          <w:szCs w:val="22"/>
          <w:lang w:eastAsia="eu-ES"/>
        </w:rPr>
      </w:pPr>
      <w:r w:rsidRPr="0003733C">
        <w:fldChar w:fldCharType="begin"/>
      </w:r>
      <w:r w:rsidR="001A678E" w:rsidRPr="0003733C">
        <w:instrText xml:space="preserve"> TOC \o "1-3" \h \z \u </w:instrText>
      </w:r>
      <w:r w:rsidRPr="0003733C">
        <w:fldChar w:fldCharType="separate"/>
      </w:r>
      <w:hyperlink w:anchor="_Toc451422268" w:history="1">
        <w:r w:rsidR="00F761AF" w:rsidRPr="00CC59D9">
          <w:rPr>
            <w:rStyle w:val="Hiperesteka"/>
          </w:rPr>
          <w:t>1</w:t>
        </w:r>
        <w:r w:rsidR="00F761AF">
          <w:rPr>
            <w:rFonts w:asciiTheme="minorHAnsi" w:eastAsiaTheme="minorEastAsia" w:hAnsiTheme="minorHAnsi" w:cstheme="minorBidi"/>
            <w:sz w:val="22"/>
            <w:szCs w:val="22"/>
            <w:lang w:eastAsia="eu-ES"/>
          </w:rPr>
          <w:tab/>
        </w:r>
        <w:r w:rsidR="00F761AF" w:rsidRPr="00CC59D9">
          <w:rPr>
            <w:rStyle w:val="Hiperesteka"/>
          </w:rPr>
          <w:t>INTRODUCCIÓN</w:t>
        </w:r>
        <w:r w:rsidR="00F761AF">
          <w:rPr>
            <w:webHidden/>
          </w:rPr>
          <w:tab/>
        </w:r>
        <w:r w:rsidR="00F761AF">
          <w:rPr>
            <w:webHidden/>
          </w:rPr>
          <w:fldChar w:fldCharType="begin"/>
        </w:r>
        <w:r w:rsidR="00F761AF">
          <w:rPr>
            <w:webHidden/>
          </w:rPr>
          <w:instrText xml:space="preserve"> PAGEREF _Toc451422268 \h </w:instrText>
        </w:r>
        <w:r w:rsidR="00F761AF">
          <w:rPr>
            <w:webHidden/>
          </w:rPr>
        </w:r>
        <w:r w:rsidR="00F761AF">
          <w:rPr>
            <w:webHidden/>
          </w:rPr>
          <w:fldChar w:fldCharType="separate"/>
        </w:r>
        <w:r w:rsidR="00FB0E28">
          <w:rPr>
            <w:webHidden/>
          </w:rPr>
          <w:t>3</w:t>
        </w:r>
        <w:r w:rsidR="00F761AF">
          <w:rPr>
            <w:webHidden/>
          </w:rPr>
          <w:fldChar w:fldCharType="end"/>
        </w:r>
      </w:hyperlink>
    </w:p>
    <w:p w:rsidR="00F761AF" w:rsidRDefault="00FB0E28">
      <w:pPr>
        <w:pStyle w:val="EA1"/>
        <w:rPr>
          <w:rFonts w:asciiTheme="minorHAnsi" w:eastAsiaTheme="minorEastAsia" w:hAnsiTheme="minorHAnsi" w:cstheme="minorBidi"/>
          <w:sz w:val="22"/>
          <w:szCs w:val="22"/>
          <w:lang w:eastAsia="eu-ES"/>
        </w:rPr>
      </w:pPr>
      <w:hyperlink w:anchor="_Toc451422269" w:history="1">
        <w:r w:rsidR="00F761AF" w:rsidRPr="00CC59D9">
          <w:rPr>
            <w:rStyle w:val="Hiperesteka"/>
          </w:rPr>
          <w:t>2</w:t>
        </w:r>
        <w:r w:rsidR="00F761AF">
          <w:rPr>
            <w:rFonts w:asciiTheme="minorHAnsi" w:eastAsiaTheme="minorEastAsia" w:hAnsiTheme="minorHAnsi" w:cstheme="minorBidi"/>
            <w:sz w:val="22"/>
            <w:szCs w:val="22"/>
            <w:lang w:eastAsia="eu-ES"/>
          </w:rPr>
          <w:tab/>
        </w:r>
        <w:r w:rsidR="00F761AF" w:rsidRPr="00CC59D9">
          <w:rPr>
            <w:rStyle w:val="Hiperesteka"/>
          </w:rPr>
          <w:t>PUNTO DE PARTIDA</w:t>
        </w:r>
        <w:r w:rsidR="00F761AF">
          <w:rPr>
            <w:webHidden/>
          </w:rPr>
          <w:tab/>
        </w:r>
        <w:r w:rsidR="00F761AF">
          <w:rPr>
            <w:webHidden/>
          </w:rPr>
          <w:fldChar w:fldCharType="begin"/>
        </w:r>
        <w:r w:rsidR="00F761AF">
          <w:rPr>
            <w:webHidden/>
          </w:rPr>
          <w:instrText xml:space="preserve"> PAGEREF _Toc451422269 \h </w:instrText>
        </w:r>
        <w:r w:rsidR="00F761AF">
          <w:rPr>
            <w:webHidden/>
          </w:rPr>
        </w:r>
        <w:r w:rsidR="00F761AF">
          <w:rPr>
            <w:webHidden/>
          </w:rPr>
          <w:fldChar w:fldCharType="separate"/>
        </w:r>
        <w:r>
          <w:rPr>
            <w:webHidden/>
          </w:rPr>
          <w:t>4</w:t>
        </w:r>
        <w:r w:rsidR="00F761AF">
          <w:rPr>
            <w:webHidden/>
          </w:rPr>
          <w:fldChar w:fldCharType="end"/>
        </w:r>
      </w:hyperlink>
    </w:p>
    <w:p w:rsidR="00F761AF" w:rsidRDefault="00FB0E28">
      <w:pPr>
        <w:pStyle w:val="EA1"/>
        <w:rPr>
          <w:rFonts w:asciiTheme="minorHAnsi" w:eastAsiaTheme="minorEastAsia" w:hAnsiTheme="minorHAnsi" w:cstheme="minorBidi"/>
          <w:sz w:val="22"/>
          <w:szCs w:val="22"/>
          <w:lang w:eastAsia="eu-ES"/>
        </w:rPr>
      </w:pPr>
      <w:hyperlink w:anchor="_Toc451422270" w:history="1">
        <w:r w:rsidR="00F761AF" w:rsidRPr="00CC59D9">
          <w:rPr>
            <w:rStyle w:val="Hiperesteka"/>
          </w:rPr>
          <w:t>3</w:t>
        </w:r>
        <w:r w:rsidR="00F761AF">
          <w:rPr>
            <w:rFonts w:asciiTheme="minorHAnsi" w:eastAsiaTheme="minorEastAsia" w:hAnsiTheme="minorHAnsi" w:cstheme="minorBidi"/>
            <w:sz w:val="22"/>
            <w:szCs w:val="22"/>
            <w:lang w:eastAsia="eu-ES"/>
          </w:rPr>
          <w:tab/>
        </w:r>
        <w:r w:rsidR="00F761AF" w:rsidRPr="00CC59D9">
          <w:rPr>
            <w:rStyle w:val="Hiperesteka"/>
          </w:rPr>
          <w:t>METODOLOGÍA</w:t>
        </w:r>
        <w:r w:rsidR="00F761AF">
          <w:rPr>
            <w:webHidden/>
          </w:rPr>
          <w:tab/>
        </w:r>
        <w:r w:rsidR="00F761AF">
          <w:rPr>
            <w:webHidden/>
          </w:rPr>
          <w:fldChar w:fldCharType="begin"/>
        </w:r>
        <w:r w:rsidR="00F761AF">
          <w:rPr>
            <w:webHidden/>
          </w:rPr>
          <w:instrText xml:space="preserve"> PAGEREF _Toc451422270 \h </w:instrText>
        </w:r>
        <w:r w:rsidR="00F761AF">
          <w:rPr>
            <w:webHidden/>
          </w:rPr>
        </w:r>
        <w:r w:rsidR="00F761AF">
          <w:rPr>
            <w:webHidden/>
          </w:rPr>
          <w:fldChar w:fldCharType="separate"/>
        </w:r>
        <w:r>
          <w:rPr>
            <w:webHidden/>
          </w:rPr>
          <w:t>5</w:t>
        </w:r>
        <w:r w:rsidR="00F761AF">
          <w:rPr>
            <w:webHidden/>
          </w:rPr>
          <w:fldChar w:fldCharType="end"/>
        </w:r>
      </w:hyperlink>
    </w:p>
    <w:p w:rsidR="00F761AF" w:rsidRDefault="00FB0E28">
      <w:pPr>
        <w:pStyle w:val="EA1"/>
        <w:rPr>
          <w:rFonts w:asciiTheme="minorHAnsi" w:eastAsiaTheme="minorEastAsia" w:hAnsiTheme="minorHAnsi" w:cstheme="minorBidi"/>
          <w:sz w:val="22"/>
          <w:szCs w:val="22"/>
          <w:lang w:eastAsia="eu-ES"/>
        </w:rPr>
      </w:pPr>
      <w:hyperlink w:anchor="_Toc451422271" w:history="1">
        <w:r w:rsidR="00F761AF" w:rsidRPr="00CC59D9">
          <w:rPr>
            <w:rStyle w:val="Hiperesteka"/>
          </w:rPr>
          <w:t>4 ANÁLISIS BÁSICO</w:t>
        </w:r>
        <w:r w:rsidR="00F761AF">
          <w:rPr>
            <w:webHidden/>
          </w:rPr>
          <w:tab/>
        </w:r>
        <w:r w:rsidR="00F761AF">
          <w:rPr>
            <w:webHidden/>
          </w:rPr>
          <w:fldChar w:fldCharType="begin"/>
        </w:r>
        <w:r w:rsidR="00F761AF">
          <w:rPr>
            <w:webHidden/>
          </w:rPr>
          <w:instrText xml:space="preserve"> PAGEREF _Toc451422271 \h </w:instrText>
        </w:r>
        <w:r w:rsidR="00F761AF">
          <w:rPr>
            <w:webHidden/>
          </w:rPr>
        </w:r>
        <w:r w:rsidR="00F761AF">
          <w:rPr>
            <w:webHidden/>
          </w:rPr>
          <w:fldChar w:fldCharType="separate"/>
        </w:r>
        <w:r>
          <w:rPr>
            <w:webHidden/>
          </w:rPr>
          <w:t>7</w:t>
        </w:r>
        <w:r w:rsidR="00F761AF">
          <w:rPr>
            <w:webHidden/>
          </w:rPr>
          <w:fldChar w:fldCharType="end"/>
        </w:r>
      </w:hyperlink>
    </w:p>
    <w:p w:rsidR="00F761AF" w:rsidRDefault="00FB0E28" w:rsidP="00F761AF">
      <w:pPr>
        <w:pStyle w:val="EA2"/>
        <w:rPr>
          <w:rFonts w:asciiTheme="minorHAnsi" w:eastAsiaTheme="minorEastAsia" w:hAnsiTheme="minorHAnsi" w:cstheme="minorBidi"/>
          <w:sz w:val="22"/>
          <w:szCs w:val="22"/>
          <w:lang w:eastAsia="eu-ES"/>
        </w:rPr>
      </w:pPr>
      <w:hyperlink w:anchor="_Toc451422272" w:history="1">
        <w:r w:rsidR="00F761AF" w:rsidRPr="00CC59D9">
          <w:rPr>
            <w:rStyle w:val="Hiperesteka"/>
          </w:rPr>
          <w:t>4.1</w:t>
        </w:r>
        <w:r w:rsidR="00F761AF">
          <w:rPr>
            <w:rFonts w:asciiTheme="minorHAnsi" w:eastAsiaTheme="minorEastAsia" w:hAnsiTheme="minorHAnsi" w:cstheme="minorBidi"/>
            <w:sz w:val="22"/>
            <w:szCs w:val="22"/>
            <w:lang w:eastAsia="eu-ES"/>
          </w:rPr>
          <w:tab/>
        </w:r>
        <w:r w:rsidR="00F761AF" w:rsidRPr="00CC59D9">
          <w:rPr>
            <w:rStyle w:val="Hiperesteka"/>
          </w:rPr>
          <w:t>Evolución de los hablantes</w:t>
        </w:r>
        <w:r w:rsidR="00F761AF">
          <w:rPr>
            <w:webHidden/>
          </w:rPr>
          <w:tab/>
        </w:r>
        <w:r w:rsidR="00F761AF">
          <w:rPr>
            <w:webHidden/>
          </w:rPr>
          <w:fldChar w:fldCharType="begin"/>
        </w:r>
        <w:r w:rsidR="00F761AF">
          <w:rPr>
            <w:webHidden/>
          </w:rPr>
          <w:instrText xml:space="preserve"> PAGEREF _Toc451422272 \h </w:instrText>
        </w:r>
        <w:r w:rsidR="00F761AF">
          <w:rPr>
            <w:webHidden/>
          </w:rPr>
        </w:r>
        <w:r w:rsidR="00F761AF">
          <w:rPr>
            <w:webHidden/>
          </w:rPr>
          <w:fldChar w:fldCharType="separate"/>
        </w:r>
        <w:r>
          <w:rPr>
            <w:webHidden/>
          </w:rPr>
          <w:t>7</w:t>
        </w:r>
        <w:r w:rsidR="00F761AF">
          <w:rPr>
            <w:webHidden/>
          </w:rPr>
          <w:fldChar w:fldCharType="end"/>
        </w:r>
      </w:hyperlink>
    </w:p>
    <w:p w:rsidR="00F761AF" w:rsidRDefault="00FB0E28" w:rsidP="00F761AF">
      <w:pPr>
        <w:pStyle w:val="EA2"/>
        <w:rPr>
          <w:rFonts w:asciiTheme="minorHAnsi" w:eastAsiaTheme="minorEastAsia" w:hAnsiTheme="minorHAnsi" w:cstheme="minorBidi"/>
          <w:sz w:val="22"/>
          <w:szCs w:val="22"/>
          <w:lang w:eastAsia="eu-ES"/>
        </w:rPr>
      </w:pPr>
      <w:hyperlink w:anchor="_Toc451422274" w:history="1">
        <w:r w:rsidR="00F761AF" w:rsidRPr="00CC59D9">
          <w:rPr>
            <w:rStyle w:val="Hiperesteka"/>
          </w:rPr>
          <w:t>4.2</w:t>
        </w:r>
        <w:r w:rsidR="00F761AF">
          <w:rPr>
            <w:rFonts w:asciiTheme="minorHAnsi" w:eastAsiaTheme="minorEastAsia" w:hAnsiTheme="minorHAnsi" w:cstheme="minorBidi"/>
            <w:sz w:val="22"/>
            <w:szCs w:val="22"/>
            <w:lang w:eastAsia="eu-ES"/>
          </w:rPr>
          <w:tab/>
        </w:r>
        <w:r w:rsidR="00F761AF" w:rsidRPr="00CC59D9">
          <w:rPr>
            <w:rStyle w:val="Hiperesteka"/>
          </w:rPr>
          <w:t>Competencia lingüística en euskera y evolución de la uso en la calle</w:t>
        </w:r>
        <w:r w:rsidR="00F761AF">
          <w:rPr>
            <w:webHidden/>
          </w:rPr>
          <w:tab/>
        </w:r>
        <w:r w:rsidR="00F761AF">
          <w:rPr>
            <w:webHidden/>
          </w:rPr>
          <w:fldChar w:fldCharType="begin"/>
        </w:r>
        <w:r w:rsidR="00F761AF">
          <w:rPr>
            <w:webHidden/>
          </w:rPr>
          <w:instrText xml:space="preserve"> PAGEREF _Toc451422274 \h </w:instrText>
        </w:r>
        <w:r w:rsidR="00F761AF">
          <w:rPr>
            <w:webHidden/>
          </w:rPr>
        </w:r>
        <w:r w:rsidR="00F761AF">
          <w:rPr>
            <w:webHidden/>
          </w:rPr>
          <w:fldChar w:fldCharType="separate"/>
        </w:r>
        <w:r>
          <w:rPr>
            <w:webHidden/>
          </w:rPr>
          <w:t>8</w:t>
        </w:r>
        <w:r w:rsidR="00F761AF">
          <w:rPr>
            <w:webHidden/>
          </w:rPr>
          <w:fldChar w:fldCharType="end"/>
        </w:r>
      </w:hyperlink>
    </w:p>
    <w:p w:rsidR="00F761AF" w:rsidRDefault="00FB0E28" w:rsidP="00F761AF">
      <w:pPr>
        <w:pStyle w:val="EA2"/>
        <w:rPr>
          <w:rFonts w:asciiTheme="minorHAnsi" w:eastAsiaTheme="minorEastAsia" w:hAnsiTheme="minorHAnsi" w:cstheme="minorBidi"/>
          <w:sz w:val="22"/>
          <w:szCs w:val="22"/>
          <w:lang w:eastAsia="eu-ES"/>
        </w:rPr>
      </w:pPr>
      <w:hyperlink w:anchor="_Toc451422278" w:history="1">
        <w:r w:rsidR="00F761AF" w:rsidRPr="00CC59D9">
          <w:rPr>
            <w:rStyle w:val="Hiperesteka"/>
          </w:rPr>
          <w:t>4.3</w:t>
        </w:r>
        <w:r w:rsidR="00F761AF">
          <w:rPr>
            <w:rFonts w:asciiTheme="minorHAnsi" w:eastAsiaTheme="minorEastAsia" w:hAnsiTheme="minorHAnsi" w:cstheme="minorBidi"/>
            <w:sz w:val="22"/>
            <w:szCs w:val="22"/>
            <w:lang w:eastAsia="eu-ES"/>
          </w:rPr>
          <w:tab/>
        </w:r>
        <w:r w:rsidR="00F761AF" w:rsidRPr="00CC59D9">
          <w:rPr>
            <w:rStyle w:val="Hiperesteka"/>
          </w:rPr>
          <w:t>Presupuestos</w:t>
        </w:r>
        <w:r w:rsidR="00F761AF">
          <w:rPr>
            <w:webHidden/>
          </w:rPr>
          <w:tab/>
        </w:r>
        <w:r w:rsidR="00F761AF">
          <w:rPr>
            <w:webHidden/>
          </w:rPr>
          <w:fldChar w:fldCharType="begin"/>
        </w:r>
        <w:r w:rsidR="00F761AF">
          <w:rPr>
            <w:webHidden/>
          </w:rPr>
          <w:instrText xml:space="preserve"> PAGEREF _Toc451422278 \h </w:instrText>
        </w:r>
        <w:r w:rsidR="00F761AF">
          <w:rPr>
            <w:webHidden/>
          </w:rPr>
        </w:r>
        <w:r w:rsidR="00F761AF">
          <w:rPr>
            <w:webHidden/>
          </w:rPr>
          <w:fldChar w:fldCharType="separate"/>
        </w:r>
        <w:r>
          <w:rPr>
            <w:webHidden/>
          </w:rPr>
          <w:t>8</w:t>
        </w:r>
        <w:r w:rsidR="00F761AF">
          <w:rPr>
            <w:webHidden/>
          </w:rPr>
          <w:fldChar w:fldCharType="end"/>
        </w:r>
      </w:hyperlink>
    </w:p>
    <w:p w:rsidR="00F761AF" w:rsidRDefault="00FB0E28">
      <w:pPr>
        <w:pStyle w:val="EA2"/>
        <w:rPr>
          <w:rFonts w:asciiTheme="minorHAnsi" w:eastAsiaTheme="minorEastAsia" w:hAnsiTheme="minorHAnsi" w:cstheme="minorBidi"/>
          <w:sz w:val="22"/>
          <w:szCs w:val="22"/>
          <w:lang w:eastAsia="eu-ES"/>
        </w:rPr>
      </w:pPr>
      <w:hyperlink w:anchor="_Toc451422280" w:history="1">
        <w:r w:rsidR="00F761AF" w:rsidRPr="00CC59D9">
          <w:rPr>
            <w:rStyle w:val="Hiperesteka"/>
          </w:rPr>
          <w:t>4.4</w:t>
        </w:r>
        <w:r w:rsidR="00F761AF">
          <w:rPr>
            <w:rFonts w:asciiTheme="minorHAnsi" w:eastAsiaTheme="minorEastAsia" w:hAnsiTheme="minorHAnsi" w:cstheme="minorBidi"/>
            <w:sz w:val="22"/>
            <w:szCs w:val="22"/>
            <w:lang w:eastAsia="eu-ES"/>
          </w:rPr>
          <w:tab/>
        </w:r>
        <w:r w:rsidR="00F761AF" w:rsidRPr="00CC59D9">
          <w:rPr>
            <w:rStyle w:val="Hiperesteka"/>
          </w:rPr>
          <w:t>Valoración cualitativa por ámbitos</w:t>
        </w:r>
        <w:r w:rsidR="00F761AF">
          <w:rPr>
            <w:webHidden/>
          </w:rPr>
          <w:tab/>
        </w:r>
        <w:r w:rsidR="00F761AF">
          <w:rPr>
            <w:webHidden/>
          </w:rPr>
          <w:fldChar w:fldCharType="begin"/>
        </w:r>
        <w:r w:rsidR="00F761AF">
          <w:rPr>
            <w:webHidden/>
          </w:rPr>
          <w:instrText xml:space="preserve"> PAGEREF _Toc451422280 \h </w:instrText>
        </w:r>
        <w:r w:rsidR="00F761AF">
          <w:rPr>
            <w:webHidden/>
          </w:rPr>
        </w:r>
        <w:r w:rsidR="00F761AF">
          <w:rPr>
            <w:webHidden/>
          </w:rPr>
          <w:fldChar w:fldCharType="separate"/>
        </w:r>
        <w:r>
          <w:rPr>
            <w:webHidden/>
          </w:rPr>
          <w:t>10</w:t>
        </w:r>
        <w:r w:rsidR="00F761AF">
          <w:rPr>
            <w:webHidden/>
          </w:rPr>
          <w:fldChar w:fldCharType="end"/>
        </w:r>
      </w:hyperlink>
    </w:p>
    <w:p w:rsidR="00F761AF" w:rsidRDefault="00FB0E28">
      <w:pPr>
        <w:pStyle w:val="EA1"/>
        <w:rPr>
          <w:rFonts w:asciiTheme="minorHAnsi" w:eastAsiaTheme="minorEastAsia" w:hAnsiTheme="minorHAnsi" w:cstheme="minorBidi"/>
          <w:sz w:val="22"/>
          <w:szCs w:val="22"/>
          <w:lang w:eastAsia="eu-ES"/>
        </w:rPr>
      </w:pPr>
      <w:hyperlink w:anchor="_Toc451422281" w:history="1">
        <w:r w:rsidR="00F761AF" w:rsidRPr="00CC59D9">
          <w:rPr>
            <w:rStyle w:val="Hiperesteka"/>
          </w:rPr>
          <w:t>5. PLAN ESTRATÉGICO (2016-2025)</w:t>
        </w:r>
        <w:r w:rsidR="00F761AF">
          <w:rPr>
            <w:webHidden/>
          </w:rPr>
          <w:tab/>
        </w:r>
        <w:r w:rsidR="00F761AF">
          <w:rPr>
            <w:webHidden/>
          </w:rPr>
          <w:fldChar w:fldCharType="begin"/>
        </w:r>
        <w:r w:rsidR="00F761AF">
          <w:rPr>
            <w:webHidden/>
          </w:rPr>
          <w:instrText xml:space="preserve"> PAGEREF _Toc451422281 \h </w:instrText>
        </w:r>
        <w:r w:rsidR="00F761AF">
          <w:rPr>
            <w:webHidden/>
          </w:rPr>
        </w:r>
        <w:r w:rsidR="00F761AF">
          <w:rPr>
            <w:webHidden/>
          </w:rPr>
          <w:fldChar w:fldCharType="separate"/>
        </w:r>
        <w:r>
          <w:rPr>
            <w:webHidden/>
          </w:rPr>
          <w:t>14</w:t>
        </w:r>
        <w:r w:rsidR="00F761AF">
          <w:rPr>
            <w:webHidden/>
          </w:rPr>
          <w:fldChar w:fldCharType="end"/>
        </w:r>
      </w:hyperlink>
    </w:p>
    <w:p w:rsidR="00F761AF" w:rsidRDefault="00FB0E28">
      <w:pPr>
        <w:pStyle w:val="EA2"/>
        <w:rPr>
          <w:rFonts w:asciiTheme="minorHAnsi" w:eastAsiaTheme="minorEastAsia" w:hAnsiTheme="minorHAnsi" w:cstheme="minorBidi"/>
          <w:sz w:val="22"/>
          <w:szCs w:val="22"/>
          <w:lang w:eastAsia="eu-ES"/>
        </w:rPr>
      </w:pPr>
      <w:hyperlink w:anchor="_Toc451422282" w:history="1">
        <w:r w:rsidR="00F761AF" w:rsidRPr="00CC59D9">
          <w:rPr>
            <w:rStyle w:val="Hiperesteka"/>
          </w:rPr>
          <w:t>5.1. VISIÓN</w:t>
        </w:r>
        <w:r w:rsidR="00F761AF">
          <w:rPr>
            <w:webHidden/>
          </w:rPr>
          <w:tab/>
        </w:r>
        <w:r w:rsidR="00F761AF">
          <w:rPr>
            <w:webHidden/>
          </w:rPr>
          <w:fldChar w:fldCharType="begin"/>
        </w:r>
        <w:r w:rsidR="00F761AF">
          <w:rPr>
            <w:webHidden/>
          </w:rPr>
          <w:instrText xml:space="preserve"> PAGEREF _Toc451422282 \h </w:instrText>
        </w:r>
        <w:r w:rsidR="00F761AF">
          <w:rPr>
            <w:webHidden/>
          </w:rPr>
        </w:r>
        <w:r w:rsidR="00F761AF">
          <w:rPr>
            <w:webHidden/>
          </w:rPr>
          <w:fldChar w:fldCharType="separate"/>
        </w:r>
        <w:r>
          <w:rPr>
            <w:webHidden/>
          </w:rPr>
          <w:t>14</w:t>
        </w:r>
        <w:r w:rsidR="00F761AF">
          <w:rPr>
            <w:webHidden/>
          </w:rPr>
          <w:fldChar w:fldCharType="end"/>
        </w:r>
      </w:hyperlink>
    </w:p>
    <w:p w:rsidR="00F761AF" w:rsidRDefault="00FB0E28">
      <w:pPr>
        <w:pStyle w:val="EA2"/>
        <w:rPr>
          <w:rFonts w:asciiTheme="minorHAnsi" w:eastAsiaTheme="minorEastAsia" w:hAnsiTheme="minorHAnsi" w:cstheme="minorBidi"/>
          <w:sz w:val="22"/>
          <w:szCs w:val="22"/>
          <w:lang w:eastAsia="eu-ES"/>
        </w:rPr>
      </w:pPr>
      <w:hyperlink w:anchor="_Toc451422283" w:history="1">
        <w:r w:rsidR="00F761AF" w:rsidRPr="00CC59D9">
          <w:rPr>
            <w:rStyle w:val="Hiperesteka"/>
          </w:rPr>
          <w:t>5.2. BASES ESTRATÉGICAS</w:t>
        </w:r>
        <w:r w:rsidR="00F761AF">
          <w:rPr>
            <w:webHidden/>
          </w:rPr>
          <w:tab/>
        </w:r>
        <w:r w:rsidR="00F761AF">
          <w:rPr>
            <w:webHidden/>
          </w:rPr>
          <w:fldChar w:fldCharType="begin"/>
        </w:r>
        <w:r w:rsidR="00F761AF">
          <w:rPr>
            <w:webHidden/>
          </w:rPr>
          <w:instrText xml:space="preserve"> PAGEREF _Toc451422283 \h </w:instrText>
        </w:r>
        <w:r w:rsidR="00F761AF">
          <w:rPr>
            <w:webHidden/>
          </w:rPr>
        </w:r>
        <w:r w:rsidR="00F761AF">
          <w:rPr>
            <w:webHidden/>
          </w:rPr>
          <w:fldChar w:fldCharType="separate"/>
        </w:r>
        <w:r>
          <w:rPr>
            <w:webHidden/>
          </w:rPr>
          <w:t>15</w:t>
        </w:r>
        <w:r w:rsidR="00F761AF">
          <w:rPr>
            <w:webHidden/>
          </w:rPr>
          <w:fldChar w:fldCharType="end"/>
        </w:r>
      </w:hyperlink>
    </w:p>
    <w:p w:rsidR="00F761AF" w:rsidRDefault="00FB0E28" w:rsidP="00F761AF">
      <w:pPr>
        <w:pStyle w:val="EA2"/>
        <w:rPr>
          <w:rFonts w:asciiTheme="minorHAnsi" w:eastAsiaTheme="minorEastAsia" w:hAnsiTheme="minorHAnsi" w:cstheme="minorBidi"/>
          <w:sz w:val="22"/>
          <w:szCs w:val="22"/>
          <w:lang w:eastAsia="eu-ES"/>
        </w:rPr>
      </w:pPr>
      <w:hyperlink w:anchor="_Toc451422284" w:history="1">
        <w:r w:rsidR="00F761AF" w:rsidRPr="00CC59D9">
          <w:rPr>
            <w:rStyle w:val="Hiperesteka"/>
          </w:rPr>
          <w:t>5.3. OBJETIVOS ESTRATÉGICOS POR ÁREAS</w:t>
        </w:r>
        <w:r w:rsidR="00F761AF">
          <w:rPr>
            <w:webHidden/>
          </w:rPr>
          <w:tab/>
        </w:r>
        <w:r w:rsidR="00F761AF">
          <w:rPr>
            <w:webHidden/>
          </w:rPr>
          <w:fldChar w:fldCharType="begin"/>
        </w:r>
        <w:r w:rsidR="00F761AF">
          <w:rPr>
            <w:webHidden/>
          </w:rPr>
          <w:instrText xml:space="preserve"> PAGEREF _Toc451422284 \h </w:instrText>
        </w:r>
        <w:r w:rsidR="00F761AF">
          <w:rPr>
            <w:webHidden/>
          </w:rPr>
        </w:r>
        <w:r w:rsidR="00F761AF">
          <w:rPr>
            <w:webHidden/>
          </w:rPr>
          <w:fldChar w:fldCharType="separate"/>
        </w:r>
        <w:r>
          <w:rPr>
            <w:webHidden/>
          </w:rPr>
          <w:t>18</w:t>
        </w:r>
        <w:r w:rsidR="00F761AF">
          <w:rPr>
            <w:webHidden/>
          </w:rPr>
          <w:fldChar w:fldCharType="end"/>
        </w:r>
      </w:hyperlink>
    </w:p>
    <w:p w:rsidR="00F761AF" w:rsidRDefault="00FB0E28">
      <w:pPr>
        <w:pStyle w:val="EA1"/>
        <w:rPr>
          <w:rFonts w:asciiTheme="minorHAnsi" w:eastAsiaTheme="minorEastAsia" w:hAnsiTheme="minorHAnsi" w:cstheme="minorBidi"/>
          <w:sz w:val="22"/>
          <w:szCs w:val="22"/>
          <w:lang w:eastAsia="eu-ES"/>
        </w:rPr>
      </w:pPr>
      <w:hyperlink w:anchor="_Toc451422289" w:history="1">
        <w:r w:rsidR="00F761AF" w:rsidRPr="00CC59D9">
          <w:rPr>
            <w:rStyle w:val="Hiperesteka"/>
          </w:rPr>
          <w:t xml:space="preserve">6. </w:t>
        </w:r>
        <w:r w:rsidR="00F761AF" w:rsidRPr="00CC59D9">
          <w:rPr>
            <w:rStyle w:val="Hiperesteka"/>
            <w:lang w:val="es-ES_tradnl"/>
          </w:rPr>
          <w:t>IMPLEMENTACIÓN Y SEGUIMIENTO DEL PLAN</w:t>
        </w:r>
        <w:r w:rsidR="00F761AF">
          <w:rPr>
            <w:webHidden/>
          </w:rPr>
          <w:tab/>
        </w:r>
        <w:r w:rsidR="00F761AF">
          <w:rPr>
            <w:webHidden/>
          </w:rPr>
          <w:fldChar w:fldCharType="begin"/>
        </w:r>
        <w:r w:rsidR="00F761AF">
          <w:rPr>
            <w:webHidden/>
          </w:rPr>
          <w:instrText xml:space="preserve"> PAGEREF _Toc451422289 \h </w:instrText>
        </w:r>
        <w:r w:rsidR="00F761AF">
          <w:rPr>
            <w:webHidden/>
          </w:rPr>
        </w:r>
        <w:r w:rsidR="00F761AF">
          <w:rPr>
            <w:webHidden/>
          </w:rPr>
          <w:fldChar w:fldCharType="separate"/>
        </w:r>
        <w:r>
          <w:rPr>
            <w:webHidden/>
          </w:rPr>
          <w:t>38</w:t>
        </w:r>
        <w:r w:rsidR="00F761AF">
          <w:rPr>
            <w:webHidden/>
          </w:rPr>
          <w:fldChar w:fldCharType="end"/>
        </w:r>
      </w:hyperlink>
    </w:p>
    <w:p w:rsidR="00F761AF" w:rsidRDefault="00FB0E28">
      <w:pPr>
        <w:pStyle w:val="EA1"/>
        <w:rPr>
          <w:rFonts w:asciiTheme="minorHAnsi" w:eastAsiaTheme="minorEastAsia" w:hAnsiTheme="minorHAnsi" w:cstheme="minorBidi"/>
          <w:sz w:val="22"/>
          <w:szCs w:val="22"/>
          <w:lang w:eastAsia="eu-ES"/>
        </w:rPr>
      </w:pPr>
      <w:hyperlink w:anchor="_Toc451422290" w:history="1">
        <w:r w:rsidR="00F761AF" w:rsidRPr="00CC59D9">
          <w:rPr>
            <w:rStyle w:val="Hiperesteka"/>
          </w:rPr>
          <w:t xml:space="preserve">7. </w:t>
        </w:r>
        <w:r w:rsidR="00F761AF" w:rsidRPr="00CC59D9">
          <w:rPr>
            <w:rStyle w:val="Hiperesteka"/>
            <w:lang w:val="es-ES_tradnl"/>
          </w:rPr>
          <w:t>PRESUPUESTO.</w:t>
        </w:r>
        <w:r w:rsidR="00F761AF" w:rsidRPr="00CC59D9">
          <w:rPr>
            <w:rStyle w:val="Hiperesteka"/>
          </w:rPr>
          <w:t xml:space="preserve"> </w:t>
        </w:r>
        <w:r w:rsidR="00F761AF" w:rsidRPr="00CC59D9">
          <w:rPr>
            <w:rStyle w:val="Hiperesteka"/>
            <w:lang w:val="es-ES_tradnl"/>
          </w:rPr>
          <w:t>PROYECCIÓN</w:t>
        </w:r>
        <w:r w:rsidR="00F761AF">
          <w:rPr>
            <w:webHidden/>
          </w:rPr>
          <w:tab/>
        </w:r>
        <w:r w:rsidR="00F761AF">
          <w:rPr>
            <w:webHidden/>
          </w:rPr>
          <w:fldChar w:fldCharType="begin"/>
        </w:r>
        <w:r w:rsidR="00F761AF">
          <w:rPr>
            <w:webHidden/>
          </w:rPr>
          <w:instrText xml:space="preserve"> PAGEREF _Toc451422290 \h </w:instrText>
        </w:r>
        <w:r w:rsidR="00F761AF">
          <w:rPr>
            <w:webHidden/>
          </w:rPr>
        </w:r>
        <w:r w:rsidR="00F761AF">
          <w:rPr>
            <w:webHidden/>
          </w:rPr>
          <w:fldChar w:fldCharType="separate"/>
        </w:r>
        <w:r>
          <w:rPr>
            <w:webHidden/>
          </w:rPr>
          <w:t>40</w:t>
        </w:r>
        <w:r w:rsidR="00F761AF">
          <w:rPr>
            <w:webHidden/>
          </w:rPr>
          <w:fldChar w:fldCharType="end"/>
        </w:r>
      </w:hyperlink>
    </w:p>
    <w:p w:rsidR="00F761AF" w:rsidRDefault="00FB0E28">
      <w:pPr>
        <w:pStyle w:val="EA1"/>
        <w:rPr>
          <w:rFonts w:asciiTheme="minorHAnsi" w:eastAsiaTheme="minorEastAsia" w:hAnsiTheme="minorHAnsi" w:cstheme="minorBidi"/>
          <w:sz w:val="22"/>
          <w:szCs w:val="22"/>
          <w:lang w:eastAsia="eu-ES"/>
        </w:rPr>
      </w:pPr>
      <w:hyperlink w:anchor="_Toc451422291" w:history="1">
        <w:r w:rsidR="00F761AF" w:rsidRPr="00CC59D9">
          <w:rPr>
            <w:rStyle w:val="Hiperesteka"/>
          </w:rPr>
          <w:t xml:space="preserve">8. </w:t>
        </w:r>
        <w:r w:rsidR="00F761AF" w:rsidRPr="00CC59D9">
          <w:rPr>
            <w:rStyle w:val="Hiperesteka"/>
            <w:lang w:val="es-ES_tradnl"/>
          </w:rPr>
          <w:t>ANEXOS</w:t>
        </w:r>
        <w:r w:rsidR="00F761AF">
          <w:rPr>
            <w:webHidden/>
          </w:rPr>
          <w:tab/>
        </w:r>
        <w:r w:rsidR="00F761AF">
          <w:rPr>
            <w:webHidden/>
          </w:rPr>
          <w:fldChar w:fldCharType="begin"/>
        </w:r>
        <w:r w:rsidR="00F761AF">
          <w:rPr>
            <w:webHidden/>
          </w:rPr>
          <w:instrText xml:space="preserve"> PAGEREF _Toc451422291 \h </w:instrText>
        </w:r>
        <w:r w:rsidR="00F761AF">
          <w:rPr>
            <w:webHidden/>
          </w:rPr>
        </w:r>
        <w:r w:rsidR="00F761AF">
          <w:rPr>
            <w:webHidden/>
          </w:rPr>
          <w:fldChar w:fldCharType="separate"/>
        </w:r>
        <w:r>
          <w:rPr>
            <w:webHidden/>
          </w:rPr>
          <w:t>41</w:t>
        </w:r>
        <w:r w:rsidR="00F761AF">
          <w:rPr>
            <w:webHidden/>
          </w:rPr>
          <w:fldChar w:fldCharType="end"/>
        </w:r>
      </w:hyperlink>
    </w:p>
    <w:p w:rsidR="00F761AF" w:rsidRDefault="00FB0E28">
      <w:pPr>
        <w:pStyle w:val="EA1"/>
        <w:rPr>
          <w:rFonts w:asciiTheme="minorHAnsi" w:eastAsiaTheme="minorEastAsia" w:hAnsiTheme="minorHAnsi" w:cstheme="minorBidi"/>
          <w:sz w:val="22"/>
          <w:szCs w:val="22"/>
          <w:lang w:eastAsia="eu-ES"/>
        </w:rPr>
      </w:pPr>
      <w:hyperlink w:anchor="_Toc451422292" w:history="1">
        <w:r w:rsidR="00F761AF" w:rsidRPr="00CC59D9">
          <w:rPr>
            <w:rStyle w:val="Hiperesteka"/>
            <w:rFonts w:eastAsia="Times New Roman" w:cs="Arial"/>
            <w:b/>
            <w:lang w:val="es-ES_tradnl" w:eastAsia="zh-CN"/>
          </w:rPr>
          <w:t>INDICADORES GENERALES DEL PLAN</w:t>
        </w:r>
        <w:r w:rsidR="00F761AF">
          <w:rPr>
            <w:webHidden/>
          </w:rPr>
          <w:tab/>
        </w:r>
        <w:r w:rsidR="00F761AF">
          <w:rPr>
            <w:webHidden/>
          </w:rPr>
          <w:fldChar w:fldCharType="begin"/>
        </w:r>
        <w:r w:rsidR="00F761AF">
          <w:rPr>
            <w:webHidden/>
          </w:rPr>
          <w:instrText xml:space="preserve"> PAGEREF _Toc451422292 \h </w:instrText>
        </w:r>
        <w:r w:rsidR="00F761AF">
          <w:rPr>
            <w:webHidden/>
          </w:rPr>
        </w:r>
        <w:r w:rsidR="00F761AF">
          <w:rPr>
            <w:webHidden/>
          </w:rPr>
          <w:fldChar w:fldCharType="separate"/>
        </w:r>
        <w:r>
          <w:rPr>
            <w:webHidden/>
          </w:rPr>
          <w:t>44</w:t>
        </w:r>
        <w:r w:rsidR="00F761AF">
          <w:rPr>
            <w:webHidden/>
          </w:rPr>
          <w:fldChar w:fldCharType="end"/>
        </w:r>
      </w:hyperlink>
    </w:p>
    <w:p w:rsidR="00F761AF" w:rsidRDefault="00F761AF">
      <w:pPr>
        <w:pStyle w:val="EA1"/>
        <w:rPr>
          <w:rFonts w:asciiTheme="minorHAnsi" w:eastAsiaTheme="minorEastAsia" w:hAnsiTheme="minorHAnsi" w:cstheme="minorBidi"/>
          <w:sz w:val="22"/>
          <w:szCs w:val="22"/>
          <w:lang w:eastAsia="eu-ES"/>
        </w:rPr>
      </w:pPr>
    </w:p>
    <w:p w:rsidR="00B21E8E" w:rsidRPr="007268EA" w:rsidRDefault="008F3B81" w:rsidP="007268EA">
      <w:pPr>
        <w:pStyle w:val="EA2"/>
        <w:ind w:left="0"/>
        <w:rPr>
          <w:rFonts w:eastAsia="Times New Roman" w:cs="Times New Roman"/>
          <w:sz w:val="22"/>
          <w:szCs w:val="22"/>
          <w:lang w:eastAsia="eu-ES"/>
        </w:rPr>
      </w:pPr>
      <w:r w:rsidRPr="0003733C">
        <w:rPr>
          <w:b/>
          <w:bCs/>
        </w:rPr>
        <w:fldChar w:fldCharType="end"/>
      </w:r>
    </w:p>
    <w:p w:rsidR="006050B9" w:rsidRPr="0003733C" w:rsidRDefault="006050B9" w:rsidP="006050B9">
      <w:pPr>
        <w:pStyle w:val="Emuntestunormala"/>
        <w:rPr>
          <w:lang w:val="es-ES"/>
        </w:rPr>
      </w:pPr>
    </w:p>
    <w:p w:rsidR="0003733C" w:rsidRPr="0003733C" w:rsidRDefault="0003733C" w:rsidP="0003733C">
      <w:pPr>
        <w:pStyle w:val="EMUNIZENBURUA"/>
        <w:ind w:left="858"/>
      </w:pPr>
      <w:bookmarkStart w:id="1" w:name="_Toc361068173"/>
      <w:r w:rsidRPr="0003733C">
        <w:br w:type="page"/>
      </w:r>
      <w:bookmarkStart w:id="2" w:name="_Toc451422268"/>
      <w:r w:rsidRPr="0003733C">
        <w:lastRenderedPageBreak/>
        <w:t>INTRODUCCIÓN</w:t>
      </w:r>
      <w:bookmarkEnd w:id="2"/>
    </w:p>
    <w:p w:rsidR="0003733C" w:rsidRPr="0003733C" w:rsidRDefault="0003733C" w:rsidP="0003733C">
      <w:pPr>
        <w:jc w:val="both"/>
        <w:rPr>
          <w:rFonts w:asciiTheme="minorHAnsi" w:hAnsiTheme="minorHAnsi" w:cs="Tahoma"/>
        </w:rPr>
      </w:pPr>
      <w:r w:rsidRPr="0003733C">
        <w:rPr>
          <w:rFonts w:asciiTheme="minorHAnsi" w:hAnsiTheme="minorHAnsi" w:cs="Tahoma"/>
        </w:rPr>
        <w:t>El Ayuntamiento de Eibar, tras percib</w:t>
      </w:r>
      <w:r w:rsidR="00ED3123">
        <w:rPr>
          <w:rFonts w:asciiTheme="minorHAnsi" w:hAnsiTheme="minorHAnsi" w:cs="Tahoma"/>
        </w:rPr>
        <w:t>ir que de parte de la ciudadanía</w:t>
      </w:r>
      <w:r w:rsidRPr="0003733C">
        <w:rPr>
          <w:rFonts w:asciiTheme="minorHAnsi" w:hAnsiTheme="minorHAnsi" w:cs="Tahoma"/>
        </w:rPr>
        <w:t xml:space="preserve"> y varios colectivos sociales se estaba planteando la necesidad de una reflexión sobr</w:t>
      </w:r>
      <w:r w:rsidR="00536AC3">
        <w:rPr>
          <w:rFonts w:asciiTheme="minorHAnsi" w:hAnsiTheme="minorHAnsi" w:cs="Tahoma"/>
        </w:rPr>
        <w:t xml:space="preserve">e la evolución del euskera y de un rumbo compartido, </w:t>
      </w:r>
      <w:r w:rsidRPr="0003733C">
        <w:rPr>
          <w:rFonts w:asciiTheme="minorHAnsi" w:hAnsiTheme="minorHAnsi" w:cs="Tahoma"/>
        </w:rPr>
        <w:t xml:space="preserve">ha decidido realizar el Plan Estratégico del Euskera para el municipio, que abarcará el plazo 2016-2025. </w:t>
      </w:r>
    </w:p>
    <w:p w:rsidR="0003733C" w:rsidRPr="0003733C" w:rsidRDefault="0003733C" w:rsidP="0003733C">
      <w:pPr>
        <w:jc w:val="both"/>
        <w:rPr>
          <w:rFonts w:asciiTheme="minorHAnsi" w:hAnsiTheme="minorHAnsi" w:cs="Tahoma"/>
        </w:rPr>
      </w:pPr>
      <w:r w:rsidRPr="0003733C">
        <w:rPr>
          <w:rFonts w:asciiTheme="minorHAnsi" w:hAnsiTheme="minorHAnsi" w:cs="Tahoma"/>
        </w:rPr>
        <w:t>A la hora de definir la visión, las bases estratégicas, los objetivos, las medidas y las accion</w:t>
      </w:r>
      <w:r w:rsidR="00536AC3">
        <w:rPr>
          <w:rFonts w:asciiTheme="minorHAnsi" w:hAnsiTheme="minorHAnsi" w:cs="Tahoma"/>
        </w:rPr>
        <w:t xml:space="preserve">es </w:t>
      </w:r>
      <w:r w:rsidRPr="0003733C">
        <w:rPr>
          <w:rFonts w:asciiTheme="minorHAnsi" w:hAnsiTheme="minorHAnsi" w:cs="Tahoma"/>
        </w:rPr>
        <w:t>del Plan Estratégico se ha llevado a cabo un proceso de participación ciudad</w:t>
      </w:r>
      <w:r w:rsidR="008F2005">
        <w:rPr>
          <w:rFonts w:asciiTheme="minorHAnsi" w:hAnsiTheme="minorHAnsi" w:cs="Tahoma"/>
        </w:rPr>
        <w:t>a</w:t>
      </w:r>
      <w:r w:rsidRPr="0003733C">
        <w:rPr>
          <w:rFonts w:asciiTheme="minorHAnsi" w:hAnsiTheme="minorHAnsi" w:cs="Tahoma"/>
        </w:rPr>
        <w:t>na.</w:t>
      </w:r>
    </w:p>
    <w:p w:rsidR="0003733C" w:rsidRPr="0003733C" w:rsidRDefault="0003733C" w:rsidP="0003733C">
      <w:pPr>
        <w:jc w:val="both"/>
        <w:rPr>
          <w:rFonts w:asciiTheme="minorHAnsi" w:hAnsiTheme="minorHAnsi" w:cs="Tahoma"/>
        </w:rPr>
      </w:pPr>
      <w:r w:rsidRPr="0003733C">
        <w:rPr>
          <w:rFonts w:asciiTheme="minorHAnsi" w:hAnsiTheme="minorHAnsi" w:cs="Tahoma"/>
        </w:rPr>
        <w:t>El Plan Estratégico que se plasma en este documento recoge tanto las aportaciones del proceso participativo como las de los miembros de la Comisión Asesora de Euskera del Ayuntamiento de Eibar.</w:t>
      </w:r>
    </w:p>
    <w:p w:rsidR="0003733C" w:rsidRDefault="0003733C" w:rsidP="0003733C">
      <w:pPr>
        <w:jc w:val="both"/>
        <w:rPr>
          <w:rFonts w:asciiTheme="minorHAnsi" w:hAnsiTheme="minorHAnsi" w:cs="Tahoma"/>
        </w:rPr>
      </w:pPr>
      <w:r w:rsidRPr="0003733C">
        <w:rPr>
          <w:rFonts w:asciiTheme="minorHAnsi" w:hAnsiTheme="minorHAnsi" w:cs="Tahoma"/>
        </w:rPr>
        <w:t>Por lo tanto, se han definido la visión, con un horizonte de 10 años, y las bases estratégicas, y se han r</w:t>
      </w:r>
      <w:r w:rsidR="00536AC3">
        <w:rPr>
          <w:rFonts w:asciiTheme="minorHAnsi" w:hAnsiTheme="minorHAnsi" w:cs="Tahoma"/>
        </w:rPr>
        <w:t xml:space="preserve">ecogido las medidas y acciones </w:t>
      </w:r>
      <w:r w:rsidRPr="0003733C">
        <w:rPr>
          <w:rFonts w:asciiTheme="minorHAnsi" w:hAnsiTheme="minorHAnsi" w:cs="Tahoma"/>
        </w:rPr>
        <w:t xml:space="preserve">a realizar en cada ámbito. Además, también se propone </w:t>
      </w:r>
      <w:r w:rsidR="00F16D32">
        <w:rPr>
          <w:rFonts w:asciiTheme="minorHAnsi" w:hAnsiTheme="minorHAnsi" w:cs="Tahoma"/>
        </w:rPr>
        <w:t>una</w:t>
      </w:r>
      <w:r w:rsidRPr="0003733C">
        <w:rPr>
          <w:rFonts w:asciiTheme="minorHAnsi" w:hAnsiTheme="minorHAnsi" w:cs="Tahoma"/>
        </w:rPr>
        <w:t xml:space="preserve"> estructura</w:t>
      </w:r>
      <w:r w:rsidR="00F16D32">
        <w:rPr>
          <w:rFonts w:asciiTheme="minorHAnsi" w:hAnsiTheme="minorHAnsi" w:cs="Tahoma"/>
        </w:rPr>
        <w:t xml:space="preserve"> organizativa</w:t>
      </w:r>
      <w:r w:rsidRPr="0003733C">
        <w:rPr>
          <w:rFonts w:asciiTheme="minorHAnsi" w:hAnsiTheme="minorHAnsi" w:cs="Tahoma"/>
        </w:rPr>
        <w:t xml:space="preserve"> para llevar a término el Plan Estratégico</w:t>
      </w:r>
      <w:r w:rsidR="00A521E1">
        <w:rPr>
          <w:rFonts w:asciiTheme="minorHAnsi" w:hAnsiTheme="minorHAnsi" w:cs="Tahoma"/>
        </w:rPr>
        <w:t>.</w:t>
      </w:r>
    </w:p>
    <w:p w:rsidR="00A521E1" w:rsidRPr="006A6E65" w:rsidRDefault="00A521E1" w:rsidP="00A521E1">
      <w:pPr>
        <w:jc w:val="both"/>
        <w:rPr>
          <w:rFonts w:asciiTheme="minorHAnsi" w:hAnsiTheme="minorHAnsi" w:cs="Tahoma"/>
        </w:rPr>
      </w:pPr>
      <w:r>
        <w:rPr>
          <w:rFonts w:asciiTheme="minorHAnsi" w:hAnsiTheme="minorHAnsi" w:cs="Tahoma"/>
        </w:rPr>
        <w:t xml:space="preserve">Es importante apuntar que el Ayuntamiento de Eibar tiene en vigor hasta el 31 de diciembre de 2017 el </w:t>
      </w:r>
      <w:r w:rsidRPr="008F2005">
        <w:rPr>
          <w:rFonts w:asciiTheme="minorHAnsi" w:hAnsiTheme="minorHAnsi" w:cs="Tahoma"/>
          <w:i/>
        </w:rPr>
        <w:t>Plan de Acción para la Promoción del Euskera</w:t>
      </w:r>
      <w:r w:rsidR="008F2005">
        <w:rPr>
          <w:rFonts w:asciiTheme="minorHAnsi" w:hAnsiTheme="minorHAnsi" w:cs="Tahoma"/>
        </w:rPr>
        <w:t xml:space="preserve"> (PAPE)</w:t>
      </w:r>
      <w:r>
        <w:rPr>
          <w:rFonts w:asciiTheme="minorHAnsi" w:hAnsiTheme="minorHAnsi" w:cs="Tahoma"/>
        </w:rPr>
        <w:t xml:space="preserve"> promovido por el Gobierno Vasco y aprobado en Pleno Municipal el 24 de noviembre de 2014. La aprobación del documento </w:t>
      </w:r>
      <w:r w:rsidRPr="00A521E1">
        <w:rPr>
          <w:rFonts w:asciiTheme="minorHAnsi" w:hAnsiTheme="minorHAnsi" w:cs="Tahoma"/>
          <w:b/>
          <w:i/>
        </w:rPr>
        <w:t>Ciudad de Eibar. Plan Estratégico del Euskera</w:t>
      </w:r>
      <w:r>
        <w:rPr>
          <w:rFonts w:asciiTheme="minorHAnsi" w:hAnsiTheme="minorHAnsi" w:cs="Tahoma"/>
        </w:rPr>
        <w:t xml:space="preserve"> </w:t>
      </w:r>
      <w:r w:rsidRPr="00A521E1">
        <w:rPr>
          <w:rFonts w:asciiTheme="minorHAnsi" w:hAnsiTheme="minorHAnsi" w:cs="Tahoma"/>
          <w:b/>
          <w:i/>
        </w:rPr>
        <w:t>2016-2025</w:t>
      </w:r>
      <w:r>
        <w:rPr>
          <w:rFonts w:asciiTheme="minorHAnsi" w:hAnsiTheme="minorHAnsi" w:cs="Tahoma"/>
        </w:rPr>
        <w:t xml:space="preserve">  no conlleva la anulación del </w:t>
      </w:r>
      <w:r w:rsidRPr="008F2005">
        <w:rPr>
          <w:rFonts w:asciiTheme="minorHAnsi" w:hAnsiTheme="minorHAnsi" w:cs="Tahoma"/>
          <w:i/>
        </w:rPr>
        <w:t>Plan de Acción para la Promoción del Euskera</w:t>
      </w:r>
      <w:r>
        <w:rPr>
          <w:rFonts w:asciiTheme="minorHAnsi" w:hAnsiTheme="minorHAnsi" w:cs="Tahoma"/>
        </w:rPr>
        <w:t xml:space="preserve">. El plan  </w:t>
      </w:r>
      <w:r w:rsidRPr="00A521E1">
        <w:rPr>
          <w:rFonts w:asciiTheme="minorHAnsi" w:hAnsiTheme="minorHAnsi" w:cs="Tahoma"/>
          <w:b/>
          <w:i/>
        </w:rPr>
        <w:t>Ciudad de Eibar. Plan Estratégico del Euskera</w:t>
      </w:r>
      <w:r>
        <w:rPr>
          <w:rFonts w:asciiTheme="minorHAnsi" w:hAnsiTheme="minorHAnsi" w:cs="Tahoma"/>
        </w:rPr>
        <w:t xml:space="preserve"> </w:t>
      </w:r>
      <w:r w:rsidRPr="00A521E1">
        <w:rPr>
          <w:rFonts w:asciiTheme="minorHAnsi" w:hAnsiTheme="minorHAnsi" w:cs="Tahoma"/>
          <w:b/>
          <w:i/>
        </w:rPr>
        <w:t>2016-2025</w:t>
      </w:r>
      <w:r>
        <w:rPr>
          <w:rFonts w:asciiTheme="minorHAnsi" w:hAnsiTheme="minorHAnsi" w:cs="Tahoma"/>
        </w:rPr>
        <w:t xml:space="preserve"> </w:t>
      </w:r>
      <w:r w:rsidR="008F2005">
        <w:rPr>
          <w:rFonts w:asciiTheme="minorHAnsi" w:hAnsiTheme="minorHAnsi" w:cs="Tahoma"/>
        </w:rPr>
        <w:t>dará cobertura al PAPE reforz</w:t>
      </w:r>
      <w:r w:rsidR="00502EDB">
        <w:rPr>
          <w:rFonts w:asciiTheme="minorHAnsi" w:hAnsiTheme="minorHAnsi" w:cs="Tahoma"/>
        </w:rPr>
        <w:t>á</w:t>
      </w:r>
      <w:r w:rsidR="008F2005">
        <w:rPr>
          <w:rFonts w:asciiTheme="minorHAnsi" w:hAnsiTheme="minorHAnsi" w:cs="Tahoma"/>
        </w:rPr>
        <w:t xml:space="preserve">ndolo, puesto que el hecho de ser un plan de mayor duración  dará claridad al PAPE. </w:t>
      </w:r>
    </w:p>
    <w:p w:rsidR="0003733C" w:rsidRPr="0003733C" w:rsidRDefault="0003733C" w:rsidP="0003733C">
      <w:pPr>
        <w:jc w:val="both"/>
        <w:rPr>
          <w:rFonts w:asciiTheme="minorHAnsi" w:hAnsiTheme="minorHAnsi" w:cs="Tahoma"/>
        </w:rPr>
      </w:pPr>
      <w:r w:rsidRPr="0003733C">
        <w:rPr>
          <w:rFonts w:asciiTheme="minorHAnsi" w:hAnsiTheme="minorHAnsi" w:cs="Tahoma"/>
        </w:rPr>
        <w:t xml:space="preserve">La Comisión de Euskera tiene claro que para llevar a cabo un plan como el que nos ocupa y lograr los objetivos que se plantean en el mismo, sin menoscabo de las responsabilidades que le corresponden al Ayuntamiento, es necesario el compromiso firme de </w:t>
      </w:r>
      <w:r w:rsidR="0098177D">
        <w:rPr>
          <w:rFonts w:asciiTheme="minorHAnsi" w:hAnsiTheme="minorHAnsi" w:cs="Tahoma"/>
        </w:rPr>
        <w:t>la ciudadanía</w:t>
      </w:r>
      <w:r w:rsidRPr="0003733C">
        <w:rPr>
          <w:rFonts w:asciiTheme="minorHAnsi" w:hAnsiTheme="minorHAnsi" w:cs="Tahoma"/>
        </w:rPr>
        <w:t xml:space="preserve">, colectivos sociales y organismos de Eibar. </w:t>
      </w:r>
    </w:p>
    <w:p w:rsidR="0003733C" w:rsidRPr="0003733C" w:rsidRDefault="0003733C" w:rsidP="0003733C">
      <w:pPr>
        <w:jc w:val="both"/>
        <w:rPr>
          <w:rFonts w:asciiTheme="minorHAnsi" w:hAnsiTheme="minorHAnsi" w:cs="Tahoma"/>
        </w:rPr>
      </w:pPr>
      <w:r w:rsidRPr="0003733C">
        <w:rPr>
          <w:rFonts w:asciiTheme="minorHAnsi" w:hAnsiTheme="minorHAnsi" w:cs="Tahoma"/>
        </w:rPr>
        <w:t xml:space="preserve">Para ello se </w:t>
      </w:r>
      <w:r w:rsidR="00636B3C">
        <w:rPr>
          <w:rFonts w:asciiTheme="minorHAnsi" w:hAnsiTheme="minorHAnsi" w:cs="Tahoma"/>
        </w:rPr>
        <w:t xml:space="preserve">pretende </w:t>
      </w:r>
      <w:r w:rsidRPr="0003733C">
        <w:rPr>
          <w:rFonts w:asciiTheme="minorHAnsi" w:hAnsiTheme="minorHAnsi" w:cs="Tahoma"/>
        </w:rPr>
        <w:t>poner en marcha el “foro del euskera”. En dicho foro se reunirán aquellos miembros que en mayor o menor medida hacen suyo el Plan Estratégico, bien sea a nivel p</w:t>
      </w:r>
      <w:r w:rsidR="00D130B8">
        <w:rPr>
          <w:rFonts w:asciiTheme="minorHAnsi" w:hAnsiTheme="minorHAnsi" w:cs="Tahoma"/>
        </w:rPr>
        <w:t xml:space="preserve">ersonal o en representación de </w:t>
      </w:r>
      <w:r w:rsidRPr="0003733C">
        <w:rPr>
          <w:rFonts w:asciiTheme="minorHAnsi" w:hAnsiTheme="minorHAnsi" w:cs="Tahoma"/>
        </w:rPr>
        <w:t xml:space="preserve">algún colectivo, </w:t>
      </w:r>
      <w:r w:rsidR="00636B3C">
        <w:rPr>
          <w:rFonts w:asciiTheme="minorHAnsi" w:hAnsiTheme="minorHAnsi" w:cs="Tahoma"/>
        </w:rPr>
        <w:t xml:space="preserve">entidad </w:t>
      </w:r>
      <w:r w:rsidRPr="0003733C">
        <w:rPr>
          <w:rFonts w:asciiTheme="minorHAnsi" w:hAnsiTheme="minorHAnsi" w:cs="Tahoma"/>
        </w:rPr>
        <w:t>u organismo.</w:t>
      </w:r>
    </w:p>
    <w:p w:rsidR="0003733C" w:rsidRPr="0003733C" w:rsidRDefault="0003733C" w:rsidP="0003733C">
      <w:pPr>
        <w:jc w:val="both"/>
        <w:rPr>
          <w:rFonts w:asciiTheme="minorHAnsi" w:hAnsiTheme="minorHAnsi" w:cs="Tahoma"/>
        </w:rPr>
      </w:pPr>
      <w:r w:rsidRPr="0003733C">
        <w:rPr>
          <w:rFonts w:asciiTheme="minorHAnsi" w:hAnsiTheme="minorHAnsi" w:cs="Tahoma"/>
        </w:rPr>
        <w:t xml:space="preserve">El citado foro podría </w:t>
      </w:r>
      <w:r w:rsidR="00636B3C">
        <w:rPr>
          <w:rFonts w:asciiTheme="minorHAnsi" w:hAnsiTheme="minorHAnsi" w:cs="Tahoma"/>
        </w:rPr>
        <w:t xml:space="preserve">contar con </w:t>
      </w:r>
      <w:r w:rsidRPr="0003733C">
        <w:rPr>
          <w:rFonts w:asciiTheme="minorHAnsi" w:hAnsiTheme="minorHAnsi" w:cs="Tahoma"/>
        </w:rPr>
        <w:t>una mesa de trabajo o foro técnico, que se encargase de la implementación del plan, de su seguimie</w:t>
      </w:r>
      <w:r w:rsidR="00636B3C">
        <w:rPr>
          <w:rFonts w:asciiTheme="minorHAnsi" w:hAnsiTheme="minorHAnsi" w:cs="Tahoma"/>
        </w:rPr>
        <w:t>nto y correspondientes ajustes</w:t>
      </w:r>
      <w:r w:rsidR="00636B3C" w:rsidRPr="00E85BA6">
        <w:rPr>
          <w:rFonts w:asciiTheme="minorHAnsi" w:hAnsiTheme="minorHAnsi" w:cs="Tahoma"/>
        </w:rPr>
        <w:t>, así como del diseño y seguimiento de los planes de gestión anuales.</w:t>
      </w:r>
    </w:p>
    <w:p w:rsidR="0003733C" w:rsidRPr="0003733C" w:rsidRDefault="0003733C" w:rsidP="0003733C">
      <w:pPr>
        <w:jc w:val="both"/>
        <w:rPr>
          <w:rFonts w:asciiTheme="minorHAnsi" w:hAnsiTheme="minorHAnsi" w:cs="Tahoma"/>
        </w:rPr>
      </w:pPr>
      <w:r w:rsidRPr="0003733C">
        <w:rPr>
          <w:rFonts w:asciiTheme="minorHAnsi" w:hAnsiTheme="minorHAnsi" w:cs="Tahoma"/>
        </w:rPr>
        <w:t>Es de</w:t>
      </w:r>
      <w:r w:rsidR="00636B3C">
        <w:rPr>
          <w:rFonts w:asciiTheme="minorHAnsi" w:hAnsiTheme="minorHAnsi" w:cs="Tahoma"/>
        </w:rPr>
        <w:t>seo del Ayuntamiento de Eibar que el euskera, además de su supervivencia,</w:t>
      </w:r>
      <w:r w:rsidRPr="0003733C">
        <w:rPr>
          <w:rFonts w:asciiTheme="minorHAnsi" w:hAnsiTheme="minorHAnsi" w:cs="Tahoma"/>
        </w:rPr>
        <w:t xml:space="preserve"> tenga el suficiente espacio y respaldo para </w:t>
      </w:r>
      <w:r w:rsidR="00636B3C">
        <w:rPr>
          <w:rFonts w:asciiTheme="minorHAnsi" w:hAnsiTheme="minorHAnsi" w:cs="Tahoma"/>
        </w:rPr>
        <w:t xml:space="preserve">desarrollarse como lengua habitual y cotidiana de los ciudadanos y ciudadanas, </w:t>
      </w:r>
      <w:r w:rsidRPr="0003733C">
        <w:rPr>
          <w:rFonts w:asciiTheme="minorHAnsi" w:hAnsiTheme="minorHAnsi" w:cs="Tahoma"/>
        </w:rPr>
        <w:t>para</w:t>
      </w:r>
      <w:r w:rsidR="00636B3C">
        <w:rPr>
          <w:rFonts w:asciiTheme="minorHAnsi" w:hAnsiTheme="minorHAnsi" w:cs="Tahoma"/>
        </w:rPr>
        <w:t xml:space="preserve"> así </w:t>
      </w:r>
      <w:r w:rsidRPr="0003733C">
        <w:rPr>
          <w:rFonts w:asciiTheme="minorHAnsi" w:hAnsiTheme="minorHAnsi" w:cs="Tahoma"/>
        </w:rPr>
        <w:t xml:space="preserve"> lograr pasar de la</w:t>
      </w:r>
      <w:r w:rsidR="00636B3C">
        <w:rPr>
          <w:rFonts w:asciiTheme="minorHAnsi" w:hAnsiTheme="minorHAnsi" w:cs="Tahoma"/>
        </w:rPr>
        <w:t xml:space="preserve"> mera</w:t>
      </w:r>
      <w:r w:rsidRPr="0003733C">
        <w:rPr>
          <w:rFonts w:asciiTheme="minorHAnsi" w:hAnsiTheme="minorHAnsi" w:cs="Tahoma"/>
        </w:rPr>
        <w:t xml:space="preserve"> conservación a su fortalecimiento. Así algún día será posible que en Eibar el euskera se pueda utilizar con total normalidad, ya que toda persona que opte por ello tendrá la oportunidad de vivir en euskera de forma natural y sin obstáculos que se lo impidan. </w:t>
      </w:r>
    </w:p>
    <w:p w:rsidR="0003733C" w:rsidRPr="0003733C" w:rsidRDefault="0003733C" w:rsidP="0003733C">
      <w:pPr>
        <w:jc w:val="both"/>
        <w:rPr>
          <w:rFonts w:asciiTheme="minorHAnsi" w:hAnsiTheme="minorHAnsi" w:cs="Tahoma"/>
        </w:rPr>
      </w:pPr>
      <w:r w:rsidRPr="0003733C">
        <w:rPr>
          <w:rFonts w:asciiTheme="minorHAnsi" w:hAnsiTheme="minorHAnsi" w:cs="Tahoma"/>
        </w:rPr>
        <w:t>Para posibilitar dicha opción, habrá que activar y garantizar a su vez otras opciones:</w:t>
      </w:r>
    </w:p>
    <w:p w:rsidR="0003733C" w:rsidRPr="0003733C" w:rsidRDefault="0003733C" w:rsidP="0003733C">
      <w:pPr>
        <w:pStyle w:val="Zerrenda-paragrafoa"/>
        <w:numPr>
          <w:ilvl w:val="0"/>
          <w:numId w:val="73"/>
        </w:numPr>
        <w:suppressAutoHyphens w:val="0"/>
        <w:contextualSpacing/>
        <w:jc w:val="both"/>
        <w:rPr>
          <w:rFonts w:asciiTheme="minorHAnsi" w:eastAsia="Calibri" w:hAnsiTheme="minorHAnsi" w:cs="Tahoma"/>
          <w:sz w:val="22"/>
          <w:szCs w:val="22"/>
          <w:lang w:eastAsia="en-US"/>
        </w:rPr>
      </w:pPr>
      <w:r w:rsidRPr="0003733C">
        <w:rPr>
          <w:rFonts w:asciiTheme="minorHAnsi" w:eastAsia="Calibri" w:hAnsiTheme="minorHAnsi" w:cs="Tahoma"/>
          <w:sz w:val="22"/>
          <w:szCs w:val="22"/>
          <w:lang w:eastAsia="en-US"/>
        </w:rPr>
        <w:t xml:space="preserve">Ofrecer la opción de vivir en euskera a aquellas personas que tengan la suficiente capacidad lingüística para vivir en euskera de forma natural. </w:t>
      </w:r>
    </w:p>
    <w:p w:rsidR="0003733C" w:rsidRPr="0003733C" w:rsidRDefault="0003733C" w:rsidP="0003733C">
      <w:pPr>
        <w:pStyle w:val="Zerrenda-paragrafoa"/>
        <w:numPr>
          <w:ilvl w:val="0"/>
          <w:numId w:val="73"/>
        </w:numPr>
        <w:suppressAutoHyphens w:val="0"/>
        <w:contextualSpacing/>
        <w:jc w:val="both"/>
        <w:rPr>
          <w:rFonts w:asciiTheme="minorHAnsi" w:eastAsia="Calibri" w:hAnsiTheme="minorHAnsi" w:cs="Tahoma"/>
          <w:sz w:val="22"/>
          <w:szCs w:val="22"/>
          <w:lang w:eastAsia="en-US"/>
        </w:rPr>
      </w:pPr>
      <w:r w:rsidRPr="0003733C">
        <w:rPr>
          <w:rFonts w:asciiTheme="minorHAnsi" w:eastAsia="Calibri" w:hAnsiTheme="minorHAnsi" w:cs="Tahoma"/>
          <w:sz w:val="22"/>
          <w:szCs w:val="22"/>
          <w:lang w:eastAsia="en-US"/>
        </w:rPr>
        <w:lastRenderedPageBreak/>
        <w:t xml:space="preserve">Garantizar a todas aquellas personas que se escolaricen en los centros educativos de Eibar la posibilidad de lograr el suficiente nivel lingüístico para poder vivir en euskera. </w:t>
      </w:r>
    </w:p>
    <w:p w:rsidR="0003733C" w:rsidRPr="0003733C" w:rsidRDefault="0003733C" w:rsidP="0003733C">
      <w:pPr>
        <w:pStyle w:val="Zerrenda-paragrafoa"/>
        <w:numPr>
          <w:ilvl w:val="0"/>
          <w:numId w:val="73"/>
        </w:numPr>
        <w:suppressAutoHyphens w:val="0"/>
        <w:contextualSpacing/>
        <w:jc w:val="both"/>
        <w:rPr>
          <w:rFonts w:asciiTheme="minorHAnsi" w:eastAsia="Calibri" w:hAnsiTheme="minorHAnsi" w:cs="Tahoma"/>
          <w:sz w:val="22"/>
          <w:szCs w:val="22"/>
          <w:lang w:eastAsia="en-US"/>
        </w:rPr>
      </w:pPr>
      <w:r w:rsidRPr="0003733C">
        <w:rPr>
          <w:rFonts w:asciiTheme="minorHAnsi" w:eastAsia="Calibri" w:hAnsiTheme="minorHAnsi" w:cs="Tahoma"/>
          <w:sz w:val="22"/>
          <w:szCs w:val="22"/>
          <w:lang w:eastAsia="en-US"/>
        </w:rPr>
        <w:t>Garantizar a todas aquellas personas que estudian en los euskaltegis l</w:t>
      </w:r>
      <w:r w:rsidR="000D2D59">
        <w:rPr>
          <w:rFonts w:asciiTheme="minorHAnsi" w:eastAsia="Calibri" w:hAnsiTheme="minorHAnsi" w:cs="Tahoma"/>
          <w:sz w:val="22"/>
          <w:szCs w:val="22"/>
          <w:lang w:eastAsia="en-US"/>
        </w:rPr>
        <w:t>a posibilidad de sentirse cómoda</w:t>
      </w:r>
      <w:r w:rsidRPr="0003733C">
        <w:rPr>
          <w:rFonts w:asciiTheme="minorHAnsi" w:eastAsia="Calibri" w:hAnsiTheme="minorHAnsi" w:cs="Tahoma"/>
          <w:sz w:val="22"/>
          <w:szCs w:val="22"/>
          <w:lang w:eastAsia="en-US"/>
        </w:rPr>
        <w:t xml:space="preserve">s al utilizar el euskera en todos los ámbitos de Eibar. </w:t>
      </w:r>
    </w:p>
    <w:p w:rsidR="0003733C" w:rsidRPr="0003733C" w:rsidRDefault="0003733C" w:rsidP="0003733C">
      <w:pPr>
        <w:pStyle w:val="Zerrenda-paragrafoa"/>
        <w:numPr>
          <w:ilvl w:val="0"/>
          <w:numId w:val="73"/>
        </w:numPr>
        <w:suppressAutoHyphens w:val="0"/>
        <w:contextualSpacing/>
        <w:jc w:val="both"/>
        <w:rPr>
          <w:rFonts w:asciiTheme="minorHAnsi" w:eastAsia="Calibri" w:hAnsiTheme="minorHAnsi" w:cs="Tahoma"/>
          <w:sz w:val="22"/>
          <w:szCs w:val="22"/>
          <w:lang w:eastAsia="en-US"/>
        </w:rPr>
      </w:pPr>
      <w:r w:rsidRPr="0003733C">
        <w:rPr>
          <w:rFonts w:asciiTheme="minorHAnsi" w:eastAsia="Calibri" w:hAnsiTheme="minorHAnsi" w:cs="Tahoma"/>
          <w:sz w:val="22"/>
          <w:szCs w:val="22"/>
          <w:lang w:eastAsia="en-US"/>
        </w:rPr>
        <w:t xml:space="preserve">Hacer ver y garantizar a todas las personas que viven en Eibar y no saben euskera, y también a aquellas que vengan de fuera, que el euskera es también en Eibar la lengua propia y que tienen opción de aprenderla. </w:t>
      </w:r>
    </w:p>
    <w:p w:rsidR="0003733C" w:rsidRPr="0003733C" w:rsidRDefault="00760DC1" w:rsidP="0003733C">
      <w:pPr>
        <w:pStyle w:val="Zerrenda-paragrafoa"/>
        <w:suppressAutoHyphens w:val="0"/>
        <w:contextualSpacing/>
        <w:jc w:val="both"/>
        <w:rPr>
          <w:rFonts w:asciiTheme="minorHAnsi" w:eastAsia="Calibri" w:hAnsiTheme="minorHAnsi" w:cs="Tahoma"/>
          <w:sz w:val="22"/>
          <w:szCs w:val="22"/>
          <w:lang w:eastAsia="en-US"/>
        </w:rPr>
      </w:pPr>
      <w:r>
        <w:rPr>
          <w:rFonts w:asciiTheme="minorHAnsi" w:eastAsia="Calibri" w:hAnsiTheme="minorHAnsi" w:cs="Tahoma"/>
          <w:sz w:val="22"/>
          <w:szCs w:val="22"/>
          <w:lang w:eastAsia="en-US"/>
        </w:rPr>
        <w:t>Hablando de futuro próximo, es de subrayar</w:t>
      </w:r>
      <w:r w:rsidR="0003733C" w:rsidRPr="0003733C">
        <w:rPr>
          <w:rFonts w:asciiTheme="minorHAnsi" w:eastAsia="Calibri" w:hAnsiTheme="minorHAnsi" w:cs="Tahoma"/>
          <w:sz w:val="22"/>
          <w:szCs w:val="22"/>
          <w:lang w:eastAsia="en-US"/>
        </w:rPr>
        <w:t xml:space="preserve"> que en este Plan  se ha puesto </w:t>
      </w:r>
      <w:r w:rsidRPr="0003733C">
        <w:rPr>
          <w:rFonts w:asciiTheme="minorHAnsi" w:eastAsia="Calibri" w:hAnsiTheme="minorHAnsi" w:cs="Tahoma"/>
          <w:sz w:val="22"/>
          <w:szCs w:val="22"/>
          <w:lang w:eastAsia="en-US"/>
        </w:rPr>
        <w:t xml:space="preserve">el foco </w:t>
      </w:r>
      <w:r w:rsidR="0003733C" w:rsidRPr="0003733C">
        <w:rPr>
          <w:rFonts w:asciiTheme="minorHAnsi" w:eastAsia="Calibri" w:hAnsiTheme="minorHAnsi" w:cs="Tahoma"/>
          <w:sz w:val="22"/>
          <w:szCs w:val="22"/>
          <w:lang w:eastAsia="en-US"/>
        </w:rPr>
        <w:t>sobre l</w:t>
      </w:r>
      <w:r>
        <w:rPr>
          <w:rFonts w:asciiTheme="minorHAnsi" w:eastAsia="Calibri" w:hAnsiTheme="minorHAnsi" w:cs="Tahoma"/>
          <w:sz w:val="22"/>
          <w:szCs w:val="22"/>
          <w:lang w:eastAsia="en-US"/>
        </w:rPr>
        <w:t>a</w:t>
      </w:r>
      <w:r w:rsidR="0003733C" w:rsidRPr="0003733C">
        <w:rPr>
          <w:rFonts w:asciiTheme="minorHAnsi" w:eastAsia="Calibri" w:hAnsiTheme="minorHAnsi" w:cs="Tahoma"/>
          <w:sz w:val="22"/>
          <w:szCs w:val="22"/>
          <w:lang w:eastAsia="en-US"/>
        </w:rPr>
        <w:t>s niñ</w:t>
      </w:r>
      <w:r>
        <w:rPr>
          <w:rFonts w:asciiTheme="minorHAnsi" w:eastAsia="Calibri" w:hAnsiTheme="minorHAnsi" w:cs="Tahoma"/>
          <w:sz w:val="22"/>
          <w:szCs w:val="22"/>
          <w:lang w:eastAsia="en-US"/>
        </w:rPr>
        <w:t>a</w:t>
      </w:r>
      <w:r w:rsidR="0003733C" w:rsidRPr="0003733C">
        <w:rPr>
          <w:rFonts w:asciiTheme="minorHAnsi" w:eastAsia="Calibri" w:hAnsiTheme="minorHAnsi" w:cs="Tahoma"/>
          <w:sz w:val="22"/>
          <w:szCs w:val="22"/>
          <w:lang w:eastAsia="en-US"/>
        </w:rPr>
        <w:t>s</w:t>
      </w:r>
      <w:r>
        <w:rPr>
          <w:rFonts w:asciiTheme="minorHAnsi" w:eastAsia="Calibri" w:hAnsiTheme="minorHAnsi" w:cs="Tahoma"/>
          <w:sz w:val="22"/>
          <w:szCs w:val="22"/>
          <w:lang w:eastAsia="en-US"/>
        </w:rPr>
        <w:t xml:space="preserve"> y los niños </w:t>
      </w:r>
      <w:r w:rsidR="0003733C" w:rsidRPr="0003733C">
        <w:rPr>
          <w:rFonts w:asciiTheme="minorHAnsi" w:eastAsia="Calibri" w:hAnsiTheme="minorHAnsi" w:cs="Tahoma"/>
          <w:sz w:val="22"/>
          <w:szCs w:val="22"/>
          <w:lang w:eastAsia="en-US"/>
        </w:rPr>
        <w:t xml:space="preserve">y los jóvenes, sobre todo en los </w:t>
      </w:r>
      <w:r>
        <w:rPr>
          <w:rFonts w:asciiTheme="minorHAnsi" w:eastAsia="Calibri" w:hAnsiTheme="minorHAnsi" w:cs="Tahoma"/>
          <w:sz w:val="22"/>
          <w:szCs w:val="22"/>
          <w:lang w:eastAsia="en-US"/>
        </w:rPr>
        <w:t xml:space="preserve">diferentes </w:t>
      </w:r>
      <w:r w:rsidR="0003733C" w:rsidRPr="0003733C">
        <w:rPr>
          <w:rFonts w:asciiTheme="minorHAnsi" w:eastAsia="Calibri" w:hAnsiTheme="minorHAnsi" w:cs="Tahoma"/>
          <w:sz w:val="22"/>
          <w:szCs w:val="22"/>
          <w:lang w:eastAsia="en-US"/>
        </w:rPr>
        <w:t xml:space="preserve">entornos que influyen sobre ellos: la familia, la enseñanza, el ocio, el deporte, la cultura y el ámbito socioeconómico. </w:t>
      </w:r>
    </w:p>
    <w:p w:rsidR="0003733C" w:rsidRPr="0003733C" w:rsidRDefault="0003733C" w:rsidP="0003733C">
      <w:pPr>
        <w:pStyle w:val="EMUNIZENBURUA"/>
        <w:ind w:left="858"/>
      </w:pPr>
      <w:bookmarkStart w:id="3" w:name="_Toc451422269"/>
      <w:r w:rsidRPr="0003733C">
        <w:t>PUNTO DE PARTIDA</w:t>
      </w:r>
      <w:bookmarkEnd w:id="3"/>
    </w:p>
    <w:p w:rsidR="0003733C" w:rsidRPr="0003733C" w:rsidRDefault="0003733C" w:rsidP="0003733C">
      <w:pPr>
        <w:pStyle w:val="TESTUA"/>
        <w:spacing w:before="280" w:after="280" w:line="260" w:lineRule="exact"/>
        <w:rPr>
          <w:rFonts w:ascii="Calibri" w:hAnsi="Calibri" w:cs="Calibri"/>
          <w:sz w:val="22"/>
          <w:szCs w:val="22"/>
          <w:lang w:bidi="ks-Deva"/>
        </w:rPr>
      </w:pPr>
      <w:r w:rsidRPr="0003733C">
        <w:rPr>
          <w:rFonts w:ascii="Calibri" w:hAnsi="Calibri" w:cs="Calibri"/>
          <w:sz w:val="22"/>
          <w:szCs w:val="22"/>
          <w:lang w:bidi="ks-Deva"/>
        </w:rPr>
        <w:t xml:space="preserve">El Gobierno Vasco, junto con </w:t>
      </w:r>
      <w:r w:rsidR="00936409">
        <w:rPr>
          <w:rFonts w:ascii="Calibri" w:hAnsi="Calibri" w:cs="Calibri"/>
          <w:sz w:val="22"/>
          <w:szCs w:val="22"/>
          <w:lang w:bidi="ks-Deva"/>
        </w:rPr>
        <w:t xml:space="preserve">el Consejo Asesor del Euskera, </w:t>
      </w:r>
      <w:r w:rsidRPr="0003733C">
        <w:rPr>
          <w:rFonts w:ascii="Calibri" w:hAnsi="Calibri" w:cs="Calibri"/>
          <w:sz w:val="22"/>
          <w:szCs w:val="22"/>
          <w:lang w:bidi="ks-Deva"/>
        </w:rPr>
        <w:t xml:space="preserve">diseñó el Plan de </w:t>
      </w:r>
      <w:r w:rsidR="00936409">
        <w:rPr>
          <w:rFonts w:ascii="Calibri" w:hAnsi="Calibri" w:cs="Calibri"/>
          <w:sz w:val="22"/>
          <w:szCs w:val="22"/>
          <w:lang w:bidi="ks-Deva"/>
        </w:rPr>
        <w:t>Acción de Promoción del Euskera</w:t>
      </w:r>
      <w:r w:rsidRPr="0003733C">
        <w:rPr>
          <w:rFonts w:ascii="Calibri" w:hAnsi="Calibri" w:cs="Calibri"/>
          <w:sz w:val="22"/>
          <w:szCs w:val="22"/>
          <w:lang w:bidi="ks-Deva"/>
        </w:rPr>
        <w:t xml:space="preserve"> (en adelante ESEP), que fue aprobado por el Parlamento Vasco el año 2013. El Plan ESEP r</w:t>
      </w:r>
      <w:r w:rsidR="00936409">
        <w:rPr>
          <w:rFonts w:ascii="Calibri" w:hAnsi="Calibri" w:cs="Calibri"/>
          <w:sz w:val="22"/>
          <w:szCs w:val="22"/>
          <w:lang w:bidi="ks-Deva"/>
        </w:rPr>
        <w:t>ecoge</w:t>
      </w:r>
      <w:r w:rsidRPr="0003733C">
        <w:rPr>
          <w:rFonts w:ascii="Calibri" w:hAnsi="Calibri" w:cs="Calibri"/>
          <w:sz w:val="22"/>
          <w:szCs w:val="22"/>
          <w:lang w:bidi="ks-Deva"/>
        </w:rPr>
        <w:t xml:space="preserve"> las medidas prop</w:t>
      </w:r>
      <w:r w:rsidR="00D130B8">
        <w:rPr>
          <w:rFonts w:ascii="Calibri" w:hAnsi="Calibri" w:cs="Calibri"/>
          <w:sz w:val="22"/>
          <w:szCs w:val="22"/>
          <w:lang w:bidi="ks-Deva"/>
        </w:rPr>
        <w:t xml:space="preserve">uestas en política lingüística </w:t>
      </w:r>
      <w:r w:rsidRPr="0003733C">
        <w:rPr>
          <w:rFonts w:ascii="Calibri" w:hAnsi="Calibri" w:cs="Calibri"/>
          <w:sz w:val="22"/>
          <w:szCs w:val="22"/>
          <w:lang w:bidi="ks-Deva"/>
        </w:rPr>
        <w:t>a desarrollar en los próximos diez años. El Ayuntamiento de Eibar ha seguido las directrices del ESEP a la hora de definir el Plan Estratégico a nivel municipal</w:t>
      </w:r>
    </w:p>
    <w:p w:rsidR="00760DC1" w:rsidRDefault="0003733C" w:rsidP="0003733C">
      <w:pPr>
        <w:pStyle w:val="TESTUA"/>
        <w:spacing w:before="280" w:after="280" w:line="260" w:lineRule="exact"/>
        <w:rPr>
          <w:rFonts w:ascii="Calibri" w:hAnsi="Calibri" w:cs="Calibri"/>
          <w:sz w:val="22"/>
          <w:szCs w:val="22"/>
          <w:lang w:bidi="ks-Deva"/>
        </w:rPr>
      </w:pPr>
      <w:r w:rsidRPr="0003733C">
        <w:rPr>
          <w:rFonts w:ascii="Calibri" w:hAnsi="Calibri" w:cs="Calibri"/>
          <w:sz w:val="22"/>
          <w:szCs w:val="22"/>
          <w:lang w:bidi="ks-Deva"/>
        </w:rPr>
        <w:t>El Ayuntamiento de Eibar</w:t>
      </w:r>
      <w:r w:rsidR="00760DC1">
        <w:rPr>
          <w:rFonts w:ascii="Calibri" w:hAnsi="Calibri" w:cs="Calibri"/>
          <w:sz w:val="22"/>
          <w:szCs w:val="22"/>
          <w:lang w:bidi="ks-Deva"/>
        </w:rPr>
        <w:t>,</w:t>
      </w:r>
      <w:r w:rsidRPr="0003733C">
        <w:rPr>
          <w:rFonts w:ascii="Calibri" w:hAnsi="Calibri" w:cs="Calibri"/>
          <w:sz w:val="22"/>
          <w:szCs w:val="22"/>
          <w:lang w:bidi="ks-Deva"/>
        </w:rPr>
        <w:t xml:space="preserve"> </w:t>
      </w:r>
      <w:r w:rsidR="00760DC1">
        <w:rPr>
          <w:rFonts w:ascii="Calibri" w:hAnsi="Calibri" w:cs="Calibri"/>
          <w:sz w:val="22"/>
          <w:szCs w:val="22"/>
          <w:lang w:bidi="ks-Deva"/>
        </w:rPr>
        <w:t xml:space="preserve">habiendo percibido la necesidad de una reflexión sobre la evolución del euskera y de la necesidad de compartir un rumbo por parte de la ciudadanía y algunos agentes sociales, </w:t>
      </w:r>
      <w:r w:rsidRPr="0003733C">
        <w:rPr>
          <w:rFonts w:ascii="Calibri" w:hAnsi="Calibri" w:cs="Calibri"/>
          <w:sz w:val="22"/>
          <w:szCs w:val="22"/>
          <w:lang w:bidi="ks-Deva"/>
        </w:rPr>
        <w:t>ha puesto en marcha el proceso de diseño del Plan ESEP para el plazo</w:t>
      </w:r>
      <w:r w:rsidRPr="0003733C">
        <w:rPr>
          <w:rFonts w:ascii="Calibri" w:eastAsia="Calibri" w:hAnsi="Calibri" w:cs="Calibri"/>
          <w:sz w:val="22"/>
          <w:szCs w:val="22"/>
          <w:lang w:bidi="ks-Deva"/>
        </w:rPr>
        <w:t xml:space="preserve"> </w:t>
      </w:r>
      <w:r w:rsidR="00760DC1">
        <w:rPr>
          <w:rFonts w:ascii="Calibri" w:hAnsi="Calibri" w:cs="Calibri"/>
          <w:sz w:val="22"/>
          <w:szCs w:val="22"/>
          <w:lang w:bidi="ks-Deva"/>
        </w:rPr>
        <w:t>2016-2025.</w:t>
      </w:r>
    </w:p>
    <w:p w:rsidR="0003733C" w:rsidRPr="0003733C" w:rsidRDefault="0003733C" w:rsidP="0003733C">
      <w:pPr>
        <w:pStyle w:val="TESTUA"/>
        <w:spacing w:before="280" w:after="280" w:line="260" w:lineRule="exact"/>
        <w:rPr>
          <w:rFonts w:ascii="Calibri" w:hAnsi="Calibri" w:cs="Calibri"/>
          <w:sz w:val="22"/>
          <w:szCs w:val="22"/>
          <w:lang w:bidi="ks-Deva"/>
        </w:rPr>
      </w:pPr>
      <w:r w:rsidRPr="0003733C">
        <w:rPr>
          <w:rFonts w:ascii="Calibri" w:hAnsi="Calibri" w:cs="Calibri"/>
          <w:sz w:val="22"/>
          <w:szCs w:val="22"/>
          <w:lang w:bidi="ks-Deva"/>
        </w:rPr>
        <w:t>El proceso, una vez realizado el análisis cuantitativo y cualitativo de la situación del euskera en Eibar, ha dado como resultado el diseño del plan. Para ello, ha sido imprescindible la participación de diversos colectivos de Eibar y la colaboración entre EMUN Hi</w:t>
      </w:r>
      <w:r w:rsidR="00760DC1">
        <w:rPr>
          <w:rFonts w:ascii="Calibri" w:hAnsi="Calibri" w:cs="Calibri"/>
          <w:sz w:val="22"/>
          <w:szCs w:val="22"/>
          <w:lang w:bidi="ks-Deva"/>
        </w:rPr>
        <w:t>zkuntza Zerbitzuak y el Área</w:t>
      </w:r>
      <w:r w:rsidRPr="0003733C">
        <w:rPr>
          <w:rFonts w:ascii="Calibri" w:hAnsi="Calibri" w:cs="Calibri"/>
          <w:sz w:val="22"/>
          <w:szCs w:val="22"/>
          <w:lang w:bidi="ks-Deva"/>
        </w:rPr>
        <w:t xml:space="preserve"> de Euskera del Ayuntamiento de Eibar.</w:t>
      </w:r>
    </w:p>
    <w:p w:rsidR="0003733C" w:rsidRPr="0003733C" w:rsidRDefault="0003733C" w:rsidP="0003733C">
      <w:pPr>
        <w:pStyle w:val="TESTUA"/>
        <w:spacing w:before="280" w:after="280" w:line="260" w:lineRule="exact"/>
        <w:rPr>
          <w:color w:val="000000"/>
        </w:rPr>
      </w:pPr>
      <w:r w:rsidRPr="0003733C">
        <w:rPr>
          <w:rFonts w:ascii="Calibri" w:hAnsi="Calibri" w:cs="Calibri"/>
          <w:sz w:val="22"/>
          <w:szCs w:val="22"/>
          <w:lang w:bidi="ks-Deva"/>
        </w:rPr>
        <w:t>El informe que presentamos es fruto de ese proceso. Los siguientes apartados son los que articulan el informe:</w:t>
      </w:r>
    </w:p>
    <w:p w:rsidR="0003733C" w:rsidRPr="0003733C" w:rsidRDefault="0003733C" w:rsidP="0003733C">
      <w:pPr>
        <w:pStyle w:val="BuletakPara1"/>
        <w:numPr>
          <w:ilvl w:val="0"/>
          <w:numId w:val="5"/>
        </w:numPr>
        <w:tabs>
          <w:tab w:val="left" w:pos="708"/>
        </w:tabs>
        <w:suppressAutoHyphens/>
        <w:spacing w:after="120"/>
        <w:ind w:left="782" w:right="142" w:hanging="357"/>
      </w:pPr>
      <w:r w:rsidRPr="0003733C">
        <w:t>Explicación del proceso: metodología.</w:t>
      </w:r>
    </w:p>
    <w:p w:rsidR="0003733C" w:rsidRPr="0003733C" w:rsidRDefault="0003733C" w:rsidP="0003733C">
      <w:pPr>
        <w:pStyle w:val="BuletakPara1"/>
        <w:numPr>
          <w:ilvl w:val="0"/>
          <w:numId w:val="5"/>
        </w:numPr>
        <w:tabs>
          <w:tab w:val="left" w:pos="708"/>
        </w:tabs>
        <w:suppressAutoHyphens/>
        <w:spacing w:after="120"/>
        <w:ind w:left="782" w:right="142" w:hanging="357"/>
      </w:pPr>
      <w:r w:rsidRPr="0003733C">
        <w:t>Análisis básico.</w:t>
      </w:r>
    </w:p>
    <w:p w:rsidR="0003733C" w:rsidRPr="0003733C" w:rsidRDefault="0003733C" w:rsidP="0003733C">
      <w:pPr>
        <w:pStyle w:val="BuletakPara1"/>
        <w:numPr>
          <w:ilvl w:val="0"/>
          <w:numId w:val="5"/>
        </w:numPr>
        <w:tabs>
          <w:tab w:val="left" w:pos="708"/>
        </w:tabs>
        <w:suppressAutoHyphens/>
        <w:spacing w:after="120"/>
        <w:ind w:left="782" w:right="142" w:hanging="357"/>
      </w:pPr>
      <w:r w:rsidRPr="0003733C">
        <w:t>Plan Estratégico para el horizonte 2016-2025</w:t>
      </w:r>
    </w:p>
    <w:p w:rsidR="0003733C" w:rsidRPr="0003733C" w:rsidRDefault="0003733C" w:rsidP="0003733C">
      <w:pPr>
        <w:pStyle w:val="BuletakPara1"/>
        <w:numPr>
          <w:ilvl w:val="0"/>
          <w:numId w:val="5"/>
        </w:numPr>
        <w:tabs>
          <w:tab w:val="left" w:pos="708"/>
        </w:tabs>
        <w:suppressAutoHyphens/>
        <w:spacing w:after="120"/>
        <w:ind w:left="782" w:right="142" w:hanging="357"/>
      </w:pPr>
      <w:r w:rsidRPr="0003733C">
        <w:t>Seguimiento del plan.</w:t>
      </w:r>
    </w:p>
    <w:p w:rsidR="007268EA" w:rsidRDefault="0003733C" w:rsidP="0003733C">
      <w:pPr>
        <w:pStyle w:val="BuletakPara1"/>
        <w:numPr>
          <w:ilvl w:val="0"/>
          <w:numId w:val="5"/>
        </w:numPr>
        <w:tabs>
          <w:tab w:val="left" w:pos="708"/>
        </w:tabs>
        <w:suppressAutoHyphens/>
        <w:spacing w:after="120"/>
        <w:ind w:left="782" w:right="142" w:hanging="357"/>
      </w:pPr>
      <w:r w:rsidRPr="0003733C">
        <w:t>Anexos.</w:t>
      </w:r>
      <w:r w:rsidRPr="0003733C">
        <w:br w:type="page"/>
      </w:r>
    </w:p>
    <w:p w:rsidR="0003733C" w:rsidRPr="0003733C" w:rsidRDefault="007268EA" w:rsidP="007268EA">
      <w:pPr>
        <w:pStyle w:val="EMUNIZENBURUA"/>
      </w:pPr>
      <w:r>
        <w:lastRenderedPageBreak/>
        <w:t xml:space="preserve"> </w:t>
      </w:r>
      <w:bookmarkStart w:id="4" w:name="_Toc451422270"/>
      <w:r w:rsidR="0003733C" w:rsidRPr="0003733C">
        <w:t>METODOLOGÍA</w:t>
      </w:r>
      <w:bookmarkEnd w:id="4"/>
    </w:p>
    <w:p w:rsidR="0003733C" w:rsidRPr="0003733C" w:rsidRDefault="0003733C" w:rsidP="0003733C">
      <w:pPr>
        <w:spacing w:line="240" w:lineRule="auto"/>
        <w:rPr>
          <w:rFonts w:ascii="Calibri" w:eastAsia="Times New Roman" w:hAnsi="Calibri" w:cs="Arial"/>
          <w:color w:val="000000"/>
        </w:rPr>
      </w:pPr>
      <w:r w:rsidRPr="0003733C">
        <w:rPr>
          <w:rFonts w:ascii="Calibri" w:eastAsia="Times New Roman" w:hAnsi="Calibri" w:cs="Arial"/>
          <w:color w:val="000000"/>
        </w:rPr>
        <w:t xml:space="preserve">El proceso de diseño del Plan Estratégico ha constado de las siguientes fases principales: </w:t>
      </w:r>
    </w:p>
    <w:p w:rsidR="0003733C" w:rsidRPr="0003733C" w:rsidRDefault="0003733C" w:rsidP="0003733C">
      <w:pPr>
        <w:pStyle w:val="Azpititulua"/>
        <w:rPr>
          <w:rFonts w:ascii="Calibri" w:hAnsi="Calibri"/>
          <w:i w:val="0"/>
        </w:rPr>
      </w:pPr>
      <w:r w:rsidRPr="0003733C">
        <w:rPr>
          <w:rFonts w:ascii="Calibri" w:hAnsi="Calibri"/>
          <w:i w:val="0"/>
        </w:rPr>
        <w:t>1. PRIMERA FASE: ANÁLISIS BÁSICO</w:t>
      </w:r>
    </w:p>
    <w:p w:rsidR="0003733C" w:rsidRPr="0003733C" w:rsidRDefault="0003733C" w:rsidP="0003733C">
      <w:pPr>
        <w:spacing w:before="200" w:line="240" w:lineRule="auto"/>
        <w:rPr>
          <w:rFonts w:ascii="Calibri" w:hAnsi="Calibri"/>
        </w:rPr>
      </w:pPr>
      <w:r w:rsidRPr="0003733C">
        <w:rPr>
          <w:rFonts w:ascii="Calibri" w:hAnsi="Calibri"/>
        </w:rPr>
        <w:t xml:space="preserve">A la hora de analizar el Plan 2011-2014 se han utilizado </w:t>
      </w:r>
      <w:r w:rsidR="00EE6803">
        <w:rPr>
          <w:rFonts w:ascii="Calibri" w:hAnsi="Calibri"/>
        </w:rPr>
        <w:t xml:space="preserve">tanto el análisis cuantitativo </w:t>
      </w:r>
      <w:r w:rsidRPr="0003733C">
        <w:rPr>
          <w:rFonts w:ascii="Calibri" w:hAnsi="Calibri"/>
        </w:rPr>
        <w:t xml:space="preserve">como el cualitativo. Dicho análisis ha sido realizado por el Servicio de Euskera, que ha utilizado para ello el documento de reflexión trabajado conjuntamente con los agentes sociales que se dedican al euskera (euskalgintza). </w:t>
      </w:r>
    </w:p>
    <w:p w:rsidR="0003733C" w:rsidRPr="0003733C" w:rsidRDefault="0003733C" w:rsidP="0003733C">
      <w:pPr>
        <w:spacing w:before="200" w:line="240" w:lineRule="auto"/>
        <w:rPr>
          <w:rFonts w:ascii="Calibri" w:hAnsi="Calibri"/>
        </w:rPr>
      </w:pPr>
      <w:r w:rsidRPr="0003733C">
        <w:rPr>
          <w:rFonts w:ascii="Calibri" w:hAnsi="Calibri"/>
          <w:lang w:eastAsia="es-ES"/>
        </w:rPr>
        <w:t xml:space="preserve">El análisis citado ha sido el punto de partida de la realización del diseño. </w:t>
      </w:r>
    </w:p>
    <w:p w:rsidR="0003733C" w:rsidRPr="0003733C" w:rsidRDefault="0003733C" w:rsidP="0003733C">
      <w:pPr>
        <w:pStyle w:val="Azpititulua"/>
        <w:rPr>
          <w:rFonts w:ascii="Calibri" w:hAnsi="Calibri"/>
          <w:i w:val="0"/>
        </w:rPr>
      </w:pPr>
      <w:r w:rsidRPr="0003733C">
        <w:rPr>
          <w:rFonts w:ascii="Calibri" w:hAnsi="Calibri"/>
          <w:i w:val="0"/>
        </w:rPr>
        <w:t>2. SEGUNDA FASE: PROCESO DE PARTICIPACIÓN</w:t>
      </w:r>
    </w:p>
    <w:p w:rsidR="0003733C" w:rsidRPr="0003733C" w:rsidRDefault="0003733C" w:rsidP="0003733C">
      <w:pPr>
        <w:spacing w:before="200" w:line="240" w:lineRule="auto"/>
        <w:rPr>
          <w:rFonts w:ascii="Calibri" w:hAnsi="Calibri"/>
        </w:rPr>
      </w:pPr>
      <w:r w:rsidRPr="0003733C">
        <w:rPr>
          <w:rFonts w:ascii="Calibri" w:hAnsi="Calibri"/>
        </w:rPr>
        <w:t>La reflexión estratégica ha sido reali</w:t>
      </w:r>
      <w:r w:rsidR="0098177D">
        <w:rPr>
          <w:rFonts w:ascii="Calibri" w:hAnsi="Calibri"/>
        </w:rPr>
        <w:t>zada con la participación de la ciudadanía</w:t>
      </w:r>
      <w:r w:rsidRPr="0003733C">
        <w:rPr>
          <w:rFonts w:ascii="Calibri" w:hAnsi="Calibri"/>
        </w:rPr>
        <w:t xml:space="preserve"> y los diversos agentes sociales. El proceso de participación ha tenido dos objetivos: </w:t>
      </w:r>
    </w:p>
    <w:p w:rsidR="0003733C" w:rsidRPr="0003733C" w:rsidRDefault="0003733C" w:rsidP="0003733C">
      <w:pPr>
        <w:numPr>
          <w:ilvl w:val="1"/>
          <w:numId w:val="3"/>
        </w:numPr>
        <w:suppressAutoHyphens/>
        <w:spacing w:after="0" w:line="240" w:lineRule="auto"/>
        <w:ind w:left="1434" w:hanging="357"/>
        <w:rPr>
          <w:rFonts w:ascii="Calibri" w:hAnsi="Calibri"/>
        </w:rPr>
      </w:pPr>
      <w:r w:rsidRPr="0003733C">
        <w:rPr>
          <w:rFonts w:ascii="Calibri" w:hAnsi="Calibri"/>
        </w:rPr>
        <w:t>Visualizar el futuro y definir la visión.</w:t>
      </w:r>
    </w:p>
    <w:p w:rsidR="0003733C" w:rsidRPr="0003733C" w:rsidRDefault="0003733C" w:rsidP="0003733C">
      <w:pPr>
        <w:numPr>
          <w:ilvl w:val="1"/>
          <w:numId w:val="3"/>
        </w:numPr>
        <w:suppressAutoHyphens/>
        <w:spacing w:after="0" w:line="240" w:lineRule="auto"/>
        <w:ind w:left="1434" w:hanging="357"/>
        <w:rPr>
          <w:rFonts w:ascii="Calibri" w:hAnsi="Calibri"/>
        </w:rPr>
      </w:pPr>
      <w:r w:rsidRPr="0003733C">
        <w:rPr>
          <w:rFonts w:ascii="Calibri" w:hAnsi="Calibri"/>
        </w:rPr>
        <w:t>Elaborar los objetivos y acciones a realizar en el futuro.</w:t>
      </w:r>
    </w:p>
    <w:p w:rsidR="0003733C" w:rsidRPr="0003733C" w:rsidRDefault="0003733C" w:rsidP="0003733C">
      <w:pPr>
        <w:spacing w:before="200" w:line="240" w:lineRule="auto"/>
        <w:rPr>
          <w:rFonts w:ascii="Calibri" w:hAnsi="Calibri"/>
        </w:rPr>
      </w:pPr>
      <w:r w:rsidRPr="0003733C">
        <w:rPr>
          <w:rFonts w:ascii="Calibri" w:hAnsi="Calibri"/>
        </w:rPr>
        <w:t>La Reflexión Estratégica ha</w:t>
      </w:r>
      <w:r w:rsidR="00EE6803">
        <w:rPr>
          <w:rFonts w:ascii="Calibri" w:hAnsi="Calibri"/>
        </w:rPr>
        <w:t xml:space="preserve"> sido la esencia del proceso y </w:t>
      </w:r>
      <w:r w:rsidRPr="0003733C">
        <w:rPr>
          <w:rFonts w:ascii="Calibri" w:hAnsi="Calibri"/>
        </w:rPr>
        <w:t>en el mismo se han re</w:t>
      </w:r>
      <w:r w:rsidR="00EE6803">
        <w:rPr>
          <w:rFonts w:ascii="Calibri" w:hAnsi="Calibri"/>
        </w:rPr>
        <w:t xml:space="preserve">unido (ha habido dos sesiones) </w:t>
      </w:r>
      <w:r w:rsidRPr="0003733C">
        <w:rPr>
          <w:rFonts w:ascii="Calibri" w:hAnsi="Calibri"/>
        </w:rPr>
        <w:t>ciudadanos</w:t>
      </w:r>
      <w:r w:rsidR="0098177D">
        <w:rPr>
          <w:rFonts w:ascii="Calibri" w:hAnsi="Calibri"/>
        </w:rPr>
        <w:t xml:space="preserve"> y ciudadanas</w:t>
      </w:r>
      <w:r w:rsidRPr="0003733C">
        <w:rPr>
          <w:rFonts w:ascii="Calibri" w:hAnsi="Calibri"/>
        </w:rPr>
        <w:t>, agentes sociales y responsables de diversos ámbitos.</w:t>
      </w:r>
    </w:p>
    <w:p w:rsidR="0003733C" w:rsidRPr="0003733C" w:rsidRDefault="0003733C" w:rsidP="0003733C">
      <w:pPr>
        <w:pStyle w:val="Emuntestunormala"/>
        <w:rPr>
          <w:lang w:val="es-ES"/>
        </w:rPr>
      </w:pPr>
      <w:r w:rsidRPr="0003733C">
        <w:rPr>
          <w:lang w:val="es-ES"/>
        </w:rPr>
        <w:t>Mientras se realizaba el proceso de p</w:t>
      </w:r>
      <w:r w:rsidR="00EE6803">
        <w:rPr>
          <w:lang w:val="es-ES"/>
        </w:rPr>
        <w:t xml:space="preserve">articipación, se ha habilitado </w:t>
      </w:r>
      <w:r w:rsidRPr="0003733C">
        <w:rPr>
          <w:lang w:val="es-ES"/>
        </w:rPr>
        <w:t>la opción de contrastar los resultados de la primera sesión por medio de la aplicación Drive, donde se podía responder a una encuesta.</w:t>
      </w:r>
    </w:p>
    <w:p w:rsidR="0003733C" w:rsidRPr="0003733C" w:rsidRDefault="0003733C" w:rsidP="0003733C">
      <w:pPr>
        <w:pStyle w:val="Emuntestunormala"/>
        <w:rPr>
          <w:lang w:val="es-ES"/>
        </w:rPr>
      </w:pPr>
      <w:r w:rsidRPr="0003733C">
        <w:rPr>
          <w:lang w:val="es-ES"/>
        </w:rPr>
        <w:t xml:space="preserve">Los participantes han resaltado en sus aportaciones los siguientes temas: </w:t>
      </w:r>
    </w:p>
    <w:p w:rsidR="0003733C" w:rsidRPr="0003733C" w:rsidRDefault="0003733C" w:rsidP="0003733C">
      <w:pPr>
        <w:pStyle w:val="BuletakPara1"/>
        <w:numPr>
          <w:ilvl w:val="0"/>
          <w:numId w:val="4"/>
        </w:numPr>
        <w:suppressAutoHyphens/>
        <w:ind w:right="142"/>
      </w:pPr>
      <w:r w:rsidRPr="0003733C">
        <w:t>Ha habido opción a compartir la visión y los objetivos principales con los miembros del proceso de participación.</w:t>
      </w:r>
    </w:p>
    <w:p w:rsidR="0003733C" w:rsidRPr="0003733C" w:rsidRDefault="0003733C" w:rsidP="0003733C">
      <w:pPr>
        <w:pStyle w:val="BuletakPara1"/>
        <w:numPr>
          <w:ilvl w:val="0"/>
          <w:numId w:val="4"/>
        </w:numPr>
        <w:suppressAutoHyphens/>
        <w:ind w:right="142"/>
      </w:pPr>
      <w:r w:rsidRPr="0003733C">
        <w:t>La definición de la estrategia y los objetivos y acciones principales.</w:t>
      </w:r>
    </w:p>
    <w:p w:rsidR="0003733C" w:rsidRPr="0003733C" w:rsidRDefault="0003733C" w:rsidP="0003733C">
      <w:pPr>
        <w:pStyle w:val="BuletakPara1"/>
        <w:numPr>
          <w:ilvl w:val="0"/>
          <w:numId w:val="0"/>
        </w:numPr>
        <w:suppressAutoHyphens/>
        <w:ind w:left="785" w:right="142" w:hanging="360"/>
      </w:pPr>
    </w:p>
    <w:p w:rsidR="0003733C" w:rsidRPr="0003733C" w:rsidRDefault="0003733C" w:rsidP="0003733C">
      <w:pPr>
        <w:pStyle w:val="Azpititulua"/>
        <w:rPr>
          <w:rFonts w:ascii="Calibri" w:hAnsi="Calibri"/>
          <w:i w:val="0"/>
        </w:rPr>
      </w:pPr>
      <w:r w:rsidRPr="0003733C">
        <w:rPr>
          <w:rFonts w:ascii="Calibri" w:hAnsi="Calibri"/>
          <w:i w:val="0"/>
        </w:rPr>
        <w:t>3. TERCERA FASE: DEFINICIÓN DEL PLAN</w:t>
      </w:r>
    </w:p>
    <w:p w:rsidR="0003733C" w:rsidRPr="0003733C" w:rsidRDefault="0003733C" w:rsidP="0003733C">
      <w:pPr>
        <w:pStyle w:val="Emuntestunormala"/>
        <w:rPr>
          <w:lang w:val="es-ES"/>
        </w:rPr>
      </w:pPr>
      <w:r w:rsidRPr="0003733C">
        <w:rPr>
          <w:lang w:val="es-ES"/>
        </w:rPr>
        <w:t xml:space="preserve">Tomando como base el análisis inicial y la información recogida en el transcurso del proceso participativo, hemos definido el Plan Estratégico. </w:t>
      </w:r>
    </w:p>
    <w:p w:rsidR="0003733C" w:rsidRPr="0003733C" w:rsidRDefault="0003733C" w:rsidP="0003733C">
      <w:pPr>
        <w:pStyle w:val="Emuntestunormala"/>
        <w:rPr>
          <w:lang w:val="es-ES"/>
        </w:rPr>
      </w:pPr>
      <w:r w:rsidRPr="0003733C">
        <w:rPr>
          <w:lang w:val="es-ES"/>
        </w:rPr>
        <w:t>El Plan Estratégico consta de las siguientes partes:</w:t>
      </w:r>
    </w:p>
    <w:p w:rsidR="0003733C" w:rsidRPr="0003733C" w:rsidRDefault="0003733C" w:rsidP="0003733C">
      <w:pPr>
        <w:pStyle w:val="BuletakPara1"/>
        <w:numPr>
          <w:ilvl w:val="0"/>
          <w:numId w:val="4"/>
        </w:numPr>
        <w:suppressAutoHyphens/>
        <w:spacing w:after="120" w:line="260" w:lineRule="exact"/>
        <w:ind w:left="1139" w:right="142" w:hanging="357"/>
      </w:pPr>
      <w:r w:rsidRPr="0003733C">
        <w:t>Visión.</w:t>
      </w:r>
    </w:p>
    <w:p w:rsidR="0003733C" w:rsidRPr="0003733C" w:rsidRDefault="0003733C" w:rsidP="0003733C">
      <w:pPr>
        <w:pStyle w:val="BuletakPara1"/>
        <w:numPr>
          <w:ilvl w:val="0"/>
          <w:numId w:val="4"/>
        </w:numPr>
        <w:suppressAutoHyphens/>
        <w:spacing w:after="120" w:line="260" w:lineRule="exact"/>
        <w:ind w:left="1139" w:right="142" w:hanging="357"/>
      </w:pPr>
      <w:r w:rsidRPr="0003733C">
        <w:t>Bases estratégicas.</w:t>
      </w:r>
    </w:p>
    <w:p w:rsidR="0003733C" w:rsidRPr="0003733C" w:rsidRDefault="0003733C" w:rsidP="0003733C">
      <w:pPr>
        <w:pStyle w:val="BuletakPara1"/>
        <w:numPr>
          <w:ilvl w:val="0"/>
          <w:numId w:val="64"/>
        </w:numPr>
        <w:suppressAutoHyphens/>
        <w:spacing w:after="120" w:line="260" w:lineRule="exact"/>
        <w:ind w:right="142"/>
      </w:pPr>
      <w:r w:rsidRPr="0003733C">
        <w:t>Objetivos para los diversos ámbitos de actuación.</w:t>
      </w:r>
    </w:p>
    <w:p w:rsidR="0003733C" w:rsidRPr="0003733C" w:rsidRDefault="0003733C" w:rsidP="0003733C">
      <w:pPr>
        <w:pStyle w:val="BuletakPara1"/>
        <w:numPr>
          <w:ilvl w:val="0"/>
          <w:numId w:val="64"/>
        </w:numPr>
        <w:suppressAutoHyphens/>
        <w:spacing w:after="120" w:line="260" w:lineRule="exact"/>
        <w:ind w:right="142"/>
      </w:pPr>
      <w:r w:rsidRPr="0003733C">
        <w:t xml:space="preserve">Indicador(es): a utilizar para la evaluación de cada objetivo fijado. Los indicadores nos dan información sobre el nivel de cumplimiento de cada objetivo, tanto anualmente como al final del plan. </w:t>
      </w:r>
      <w:r w:rsidRPr="0003733C">
        <w:rPr>
          <w:rFonts w:cs="TimesNewRoman"/>
        </w:rPr>
        <w:t xml:space="preserve">Se trata de prever los avances cualitativos y cuantitativos, para fijar los hitos a cumplir anualmente. </w:t>
      </w:r>
    </w:p>
    <w:p w:rsidR="0003733C" w:rsidRDefault="0003733C" w:rsidP="0003733C">
      <w:pPr>
        <w:pStyle w:val="BuletakPara1"/>
        <w:numPr>
          <w:ilvl w:val="0"/>
          <w:numId w:val="4"/>
        </w:numPr>
        <w:suppressAutoHyphens/>
        <w:spacing w:after="120" w:line="260" w:lineRule="exact"/>
        <w:ind w:left="1139" w:right="142" w:hanging="357"/>
      </w:pPr>
      <w:r w:rsidRPr="0003733C">
        <w:t>Seguimiento del plan.</w:t>
      </w:r>
    </w:p>
    <w:p w:rsidR="007831AC" w:rsidRDefault="007831AC" w:rsidP="007831AC">
      <w:pPr>
        <w:pStyle w:val="BuletakPara1"/>
        <w:numPr>
          <w:ilvl w:val="0"/>
          <w:numId w:val="0"/>
        </w:numPr>
        <w:suppressAutoHyphens/>
        <w:spacing w:after="120" w:line="260" w:lineRule="exact"/>
        <w:ind w:left="1139" w:right="142"/>
      </w:pPr>
    </w:p>
    <w:p w:rsidR="007831AC" w:rsidRPr="0003733C" w:rsidRDefault="007831AC" w:rsidP="007831AC">
      <w:pPr>
        <w:pStyle w:val="BuletakPara1"/>
        <w:numPr>
          <w:ilvl w:val="0"/>
          <w:numId w:val="0"/>
        </w:numPr>
        <w:suppressAutoHyphens/>
        <w:spacing w:after="120" w:line="260" w:lineRule="exact"/>
        <w:ind w:left="1139" w:right="142"/>
      </w:pPr>
    </w:p>
    <w:p w:rsidR="0003733C" w:rsidRPr="0003733C" w:rsidRDefault="0003733C" w:rsidP="0003733C">
      <w:pPr>
        <w:pStyle w:val="Azpititulua"/>
        <w:rPr>
          <w:rFonts w:ascii="Calibri" w:hAnsi="Calibri"/>
          <w:i w:val="0"/>
        </w:rPr>
      </w:pPr>
      <w:r w:rsidRPr="0003733C">
        <w:rPr>
          <w:rFonts w:ascii="Calibri" w:hAnsi="Calibri"/>
          <w:i w:val="0"/>
        </w:rPr>
        <w:t>4. CUARTA FASE: APROBACIÓN Y COMUNICACIÓN DEL PLAN</w:t>
      </w:r>
    </w:p>
    <w:p w:rsidR="0003733C" w:rsidRPr="0003733C" w:rsidRDefault="0003733C" w:rsidP="0003733C">
      <w:pPr>
        <w:rPr>
          <w:rFonts w:ascii="Calibri" w:eastAsia="Times New Roman" w:hAnsi="Calibri"/>
          <w:color w:val="000000"/>
        </w:rPr>
      </w:pPr>
      <w:r w:rsidRPr="0003733C">
        <w:rPr>
          <w:rFonts w:ascii="Calibri" w:eastAsia="Times New Roman" w:hAnsi="Calibri"/>
          <w:color w:val="000000"/>
        </w:rPr>
        <w:t xml:space="preserve">Tras la definición del Plan, la Comisión de Euskera lo analizará, completará y, en su caso, lo aprobará.  </w:t>
      </w:r>
    </w:p>
    <w:p w:rsidR="0003733C" w:rsidRPr="0003733C" w:rsidRDefault="0003733C" w:rsidP="0003733C">
      <w:pPr>
        <w:jc w:val="both"/>
        <w:rPr>
          <w:bCs/>
        </w:rPr>
      </w:pPr>
      <w:r w:rsidRPr="0003733C">
        <w:rPr>
          <w:rFonts w:ascii="Calibri" w:eastAsia="Times New Roman" w:hAnsi="Calibri"/>
          <w:color w:val="000000"/>
        </w:rPr>
        <w:t>Finalmente, se les presentará a los miembros que hayan trabajado durante el pro</w:t>
      </w:r>
      <w:r w:rsidR="001E2916">
        <w:rPr>
          <w:rFonts w:ascii="Calibri" w:eastAsia="Times New Roman" w:hAnsi="Calibri"/>
          <w:color w:val="000000"/>
        </w:rPr>
        <w:t xml:space="preserve">ceso participativo, los cuales </w:t>
      </w:r>
      <w:r w:rsidRPr="0003733C">
        <w:rPr>
          <w:rFonts w:ascii="Calibri" w:eastAsia="Times New Roman" w:hAnsi="Calibri"/>
          <w:color w:val="000000"/>
        </w:rPr>
        <w:t>tendrán opción a hacer aportaciones. Inicialmente el plan se aprobará en la Comisión de Euskera y posteriormente s</w:t>
      </w:r>
      <w:r w:rsidR="007E4797">
        <w:rPr>
          <w:rFonts w:ascii="Calibri" w:eastAsia="Times New Roman" w:hAnsi="Calibri"/>
          <w:color w:val="000000"/>
        </w:rPr>
        <w:t xml:space="preserve">e trasladará a la Corporación, </w:t>
      </w:r>
      <w:r w:rsidRPr="0003733C">
        <w:rPr>
          <w:rFonts w:ascii="Calibri" w:eastAsia="Times New Roman" w:hAnsi="Calibri"/>
          <w:color w:val="000000"/>
        </w:rPr>
        <w:t>para que lo apruebe en el Pleno. Posteriormente, tras la aprobación en el Pleno, se instará a los diversos agentes y organismos de Eibar a que asu</w:t>
      </w:r>
      <w:r w:rsidR="007E4797">
        <w:rPr>
          <w:rFonts w:ascii="Calibri" w:eastAsia="Times New Roman" w:hAnsi="Calibri"/>
          <w:color w:val="000000"/>
        </w:rPr>
        <w:t xml:space="preserve">man el Plan y se les propondrá </w:t>
      </w:r>
      <w:r w:rsidRPr="0003733C">
        <w:rPr>
          <w:rFonts w:ascii="Calibri" w:eastAsia="Times New Roman" w:hAnsi="Calibri"/>
          <w:color w:val="000000"/>
        </w:rPr>
        <w:t xml:space="preserve">que lo debatan y aprueben en los respectivos órganos decisorios. Será prioritario para el logro de la visión que se propone en el Plan Estratégico que lo aprueben las asociaciones y organismos implicados. </w:t>
      </w:r>
    </w:p>
    <w:p w:rsidR="005F2E3A" w:rsidRPr="0003733C" w:rsidRDefault="005F2E3A" w:rsidP="0003733C">
      <w:pPr>
        <w:pStyle w:val="EMUNIZENBURUA"/>
        <w:rPr>
          <w:color w:val="000000"/>
        </w:rPr>
      </w:pPr>
      <w:r w:rsidRPr="0003733C">
        <w:rPr>
          <w:color w:val="000000"/>
        </w:rPr>
        <w:br w:type="page"/>
      </w:r>
    </w:p>
    <w:p w:rsidR="0003733C" w:rsidRPr="0003733C" w:rsidRDefault="007268EA" w:rsidP="007268EA">
      <w:pPr>
        <w:pStyle w:val="EMUNIZENBURUA"/>
        <w:numPr>
          <w:ilvl w:val="0"/>
          <w:numId w:val="0"/>
        </w:numPr>
        <w:spacing w:line="280" w:lineRule="auto"/>
        <w:ind w:left="858"/>
      </w:pPr>
      <w:bookmarkStart w:id="5" w:name="_Toc451422271"/>
      <w:bookmarkEnd w:id="1"/>
      <w:r>
        <w:lastRenderedPageBreak/>
        <w:t xml:space="preserve">4 </w:t>
      </w:r>
      <w:r w:rsidR="0003733C" w:rsidRPr="0003733C">
        <w:t>ANÁLISIS BÁSICO</w:t>
      </w:r>
      <w:bookmarkEnd w:id="5"/>
    </w:p>
    <w:p w:rsidR="0003733C" w:rsidRPr="0003733C" w:rsidRDefault="0003733C" w:rsidP="0003733C">
      <w:pPr>
        <w:pStyle w:val="Emuntestunormala"/>
        <w:rPr>
          <w:color w:val="auto"/>
          <w:lang w:val="es-ES" w:eastAsia="eu-ES"/>
        </w:rPr>
      </w:pPr>
      <w:r w:rsidRPr="0003733C">
        <w:rPr>
          <w:color w:val="auto"/>
          <w:lang w:val="es-ES" w:eastAsia="eu-ES"/>
        </w:rPr>
        <w:t>En primer lugar, hemos recogido los datos cuantitativos y realizado la valoración cual</w:t>
      </w:r>
      <w:r w:rsidR="008172D7">
        <w:rPr>
          <w:color w:val="auto"/>
          <w:lang w:val="es-ES" w:eastAsia="eu-ES"/>
        </w:rPr>
        <w:t xml:space="preserve">itativa del plan de 2011-2014. </w:t>
      </w:r>
      <w:r w:rsidRPr="0003733C">
        <w:rPr>
          <w:color w:val="auto"/>
          <w:lang w:val="es-ES" w:eastAsia="eu-ES"/>
        </w:rPr>
        <w:t>Ha sido necesario acometer una reflexión a fin de definir las líneas generales para los próximos años, tanto para aprehender la situación sociolingüística actual como para identificar y debatir sobre los aspectos de mejora.</w:t>
      </w:r>
    </w:p>
    <w:p w:rsidR="0003733C" w:rsidRPr="0003733C" w:rsidRDefault="0003733C" w:rsidP="0003733C">
      <w:pPr>
        <w:pStyle w:val="Emuntestunormala"/>
        <w:rPr>
          <w:rFonts w:cs="Calibri"/>
          <w:color w:val="auto"/>
          <w:lang w:val="es-ES" w:eastAsia="eu-ES"/>
        </w:rPr>
      </w:pPr>
      <w:r w:rsidRPr="0003733C">
        <w:rPr>
          <w:color w:val="auto"/>
          <w:lang w:val="es-ES" w:eastAsia="eu-ES"/>
        </w:rPr>
        <w:t>El informe de análisis básico ha sido puesto a disposición de todos los participantes en el proceso participativo, dando la oportunidad de completar la información contenida en dicho informe.</w:t>
      </w:r>
    </w:p>
    <w:p w:rsidR="0003733C" w:rsidRPr="0003733C" w:rsidRDefault="0003733C" w:rsidP="0003733C">
      <w:pPr>
        <w:spacing w:line="240" w:lineRule="auto"/>
        <w:jc w:val="both"/>
        <w:rPr>
          <w:rFonts w:ascii="Calibri" w:hAnsi="Calibri" w:cs="Gotham Book"/>
          <w:lang w:eastAsia="eu-ES"/>
        </w:rPr>
      </w:pPr>
      <w:r w:rsidRPr="0003733C">
        <w:rPr>
          <w:rFonts w:ascii="Calibri" w:eastAsia="Times New Roman" w:hAnsi="Calibri" w:cs="Calibri"/>
          <w:lang w:eastAsia="eu-ES"/>
        </w:rPr>
        <w:t>El análisis ha sido estructurado mediante estos apartados:</w:t>
      </w:r>
    </w:p>
    <w:p w:rsidR="0003733C" w:rsidRPr="0003733C" w:rsidRDefault="0003733C" w:rsidP="0003733C">
      <w:pPr>
        <w:pStyle w:val="Emuntestunormala"/>
        <w:numPr>
          <w:ilvl w:val="0"/>
          <w:numId w:val="6"/>
        </w:numPr>
        <w:tabs>
          <w:tab w:val="clear" w:pos="426"/>
          <w:tab w:val="clear" w:pos="993"/>
          <w:tab w:val="clear" w:pos="1701"/>
          <w:tab w:val="clear" w:pos="2410"/>
        </w:tabs>
        <w:spacing w:before="0" w:after="0"/>
        <w:ind w:left="714" w:hanging="357"/>
        <w:rPr>
          <w:color w:val="auto"/>
          <w:lang w:val="es-ES" w:eastAsia="eu-ES"/>
        </w:rPr>
      </w:pPr>
      <w:r w:rsidRPr="0003733C">
        <w:rPr>
          <w:color w:val="auto"/>
          <w:lang w:val="es-ES" w:eastAsia="eu-ES"/>
        </w:rPr>
        <w:t xml:space="preserve">Análisis cuantitativo: </w:t>
      </w:r>
    </w:p>
    <w:p w:rsidR="0003733C" w:rsidRPr="0003733C" w:rsidRDefault="0003733C" w:rsidP="0003733C">
      <w:pPr>
        <w:pStyle w:val="Emuntestunormala"/>
        <w:numPr>
          <w:ilvl w:val="0"/>
          <w:numId w:val="11"/>
        </w:numPr>
        <w:tabs>
          <w:tab w:val="clear" w:pos="426"/>
          <w:tab w:val="clear" w:pos="993"/>
          <w:tab w:val="clear" w:pos="1701"/>
          <w:tab w:val="clear" w:pos="2410"/>
        </w:tabs>
        <w:spacing w:before="0" w:after="0"/>
        <w:rPr>
          <w:color w:val="auto"/>
          <w:lang w:val="es-ES" w:eastAsia="eu-ES"/>
        </w:rPr>
      </w:pPr>
      <w:r w:rsidRPr="0003733C">
        <w:rPr>
          <w:color w:val="auto"/>
          <w:lang w:val="es-ES" w:eastAsia="eu-ES"/>
        </w:rPr>
        <w:t>Población.</w:t>
      </w:r>
    </w:p>
    <w:p w:rsidR="0003733C" w:rsidRPr="0003733C" w:rsidRDefault="0003733C" w:rsidP="0003733C">
      <w:pPr>
        <w:pStyle w:val="Emuntestunormala"/>
        <w:numPr>
          <w:ilvl w:val="0"/>
          <w:numId w:val="11"/>
        </w:numPr>
        <w:tabs>
          <w:tab w:val="clear" w:pos="426"/>
          <w:tab w:val="clear" w:pos="993"/>
          <w:tab w:val="clear" w:pos="1701"/>
          <w:tab w:val="clear" w:pos="2410"/>
        </w:tabs>
        <w:spacing w:before="0" w:after="0"/>
        <w:rPr>
          <w:color w:val="auto"/>
          <w:lang w:val="es-ES" w:eastAsia="eu-ES"/>
        </w:rPr>
      </w:pPr>
      <w:r w:rsidRPr="0003733C">
        <w:rPr>
          <w:color w:val="auto"/>
          <w:lang w:val="es-ES" w:eastAsia="eu-ES"/>
        </w:rPr>
        <w:t>Competencia lingüística en euskera y uso en la calle.</w:t>
      </w:r>
    </w:p>
    <w:p w:rsidR="0003733C" w:rsidRPr="0003733C" w:rsidRDefault="0003733C" w:rsidP="0003733C">
      <w:pPr>
        <w:pStyle w:val="Emuntestunormala"/>
        <w:numPr>
          <w:ilvl w:val="0"/>
          <w:numId w:val="11"/>
        </w:numPr>
        <w:tabs>
          <w:tab w:val="clear" w:pos="426"/>
          <w:tab w:val="clear" w:pos="993"/>
          <w:tab w:val="clear" w:pos="1701"/>
          <w:tab w:val="clear" w:pos="2410"/>
        </w:tabs>
        <w:spacing w:before="0"/>
        <w:rPr>
          <w:color w:val="auto"/>
          <w:lang w:val="es-ES" w:eastAsia="eu-ES"/>
        </w:rPr>
      </w:pPr>
      <w:r w:rsidRPr="0003733C">
        <w:rPr>
          <w:color w:val="auto"/>
          <w:lang w:val="es-ES" w:eastAsia="eu-ES"/>
        </w:rPr>
        <w:t>Recursos del Servicio de Euskera.</w:t>
      </w:r>
    </w:p>
    <w:p w:rsidR="0003733C" w:rsidRPr="0003733C" w:rsidRDefault="0003733C" w:rsidP="0003733C">
      <w:pPr>
        <w:pStyle w:val="Emuntestunormala"/>
        <w:numPr>
          <w:ilvl w:val="0"/>
          <w:numId w:val="9"/>
        </w:numPr>
        <w:tabs>
          <w:tab w:val="clear" w:pos="426"/>
          <w:tab w:val="clear" w:pos="993"/>
          <w:tab w:val="clear" w:pos="1701"/>
          <w:tab w:val="clear" w:pos="2410"/>
        </w:tabs>
        <w:spacing w:before="0" w:after="240"/>
        <w:ind w:left="714" w:hanging="357"/>
        <w:rPr>
          <w:color w:val="auto"/>
          <w:lang w:val="es-ES" w:eastAsia="eu-ES"/>
        </w:rPr>
      </w:pPr>
      <w:r w:rsidRPr="0003733C">
        <w:rPr>
          <w:color w:val="auto"/>
          <w:lang w:val="es-ES" w:eastAsia="eu-ES"/>
        </w:rPr>
        <w:t>Valoración cualitativa por ámbitos. Se han recogido las acciones principales y las más significativas, cuya síntesis queda recogida en el presente informe. Estos son los ámbitos trabajados en las reuniones:</w:t>
      </w:r>
    </w:p>
    <w:p w:rsidR="0003733C" w:rsidRPr="0003733C" w:rsidRDefault="0003733C" w:rsidP="0003733C">
      <w:pPr>
        <w:numPr>
          <w:ilvl w:val="0"/>
          <w:numId w:val="10"/>
        </w:numPr>
        <w:suppressAutoHyphens/>
        <w:spacing w:after="0" w:line="240" w:lineRule="auto"/>
        <w:rPr>
          <w:rFonts w:ascii="Calibri" w:hAnsi="Calibri"/>
          <w:color w:val="00000A"/>
          <w:lang w:eastAsia="eu-ES"/>
        </w:rPr>
      </w:pPr>
      <w:r w:rsidRPr="0003733C">
        <w:rPr>
          <w:rFonts w:ascii="Calibri" w:hAnsi="Calibri"/>
          <w:color w:val="00000A"/>
          <w:lang w:eastAsia="eu-ES"/>
        </w:rPr>
        <w:t>Transmisión familiar.</w:t>
      </w:r>
    </w:p>
    <w:p w:rsidR="0003733C" w:rsidRPr="0003733C" w:rsidRDefault="0003733C" w:rsidP="0003733C">
      <w:pPr>
        <w:numPr>
          <w:ilvl w:val="0"/>
          <w:numId w:val="10"/>
        </w:numPr>
        <w:suppressAutoHyphens/>
        <w:spacing w:after="0" w:line="240" w:lineRule="auto"/>
        <w:rPr>
          <w:rFonts w:ascii="Calibri" w:hAnsi="Calibri"/>
          <w:color w:val="00000A"/>
          <w:lang w:eastAsia="eu-ES"/>
        </w:rPr>
      </w:pPr>
      <w:r w:rsidRPr="0003733C">
        <w:rPr>
          <w:rFonts w:ascii="Calibri" w:hAnsi="Calibri"/>
          <w:color w:val="00000A"/>
          <w:lang w:eastAsia="eu-ES"/>
        </w:rPr>
        <w:t>Enseñanza.</w:t>
      </w:r>
    </w:p>
    <w:p w:rsidR="0003733C" w:rsidRPr="0003733C" w:rsidRDefault="0003733C" w:rsidP="0003733C">
      <w:pPr>
        <w:numPr>
          <w:ilvl w:val="0"/>
          <w:numId w:val="10"/>
        </w:numPr>
        <w:suppressAutoHyphens/>
        <w:spacing w:after="0" w:line="240" w:lineRule="auto"/>
        <w:rPr>
          <w:rFonts w:ascii="Calibri" w:hAnsi="Calibri"/>
          <w:color w:val="00000A"/>
          <w:lang w:eastAsia="eu-ES"/>
        </w:rPr>
      </w:pPr>
      <w:r w:rsidRPr="0003733C">
        <w:rPr>
          <w:rFonts w:ascii="Calibri" w:hAnsi="Calibri"/>
          <w:color w:val="00000A"/>
          <w:lang w:eastAsia="eu-ES"/>
        </w:rPr>
        <w:t>Euskaldunización y formación.</w:t>
      </w:r>
    </w:p>
    <w:p w:rsidR="0003733C" w:rsidRPr="0003733C" w:rsidRDefault="0003733C" w:rsidP="0003733C">
      <w:pPr>
        <w:numPr>
          <w:ilvl w:val="0"/>
          <w:numId w:val="10"/>
        </w:numPr>
        <w:suppressAutoHyphens/>
        <w:spacing w:after="0" w:line="240" w:lineRule="auto"/>
        <w:rPr>
          <w:rFonts w:ascii="Calibri" w:hAnsi="Calibri"/>
          <w:color w:val="00000A"/>
          <w:lang w:eastAsia="eu-ES"/>
        </w:rPr>
      </w:pPr>
      <w:r w:rsidRPr="0003733C">
        <w:rPr>
          <w:rFonts w:ascii="Calibri" w:hAnsi="Calibri"/>
          <w:color w:val="00000A"/>
          <w:lang w:eastAsia="eu-ES"/>
        </w:rPr>
        <w:t>Área socioeconómica (comercio, hostelería…).</w:t>
      </w:r>
    </w:p>
    <w:p w:rsidR="0003733C" w:rsidRPr="0003733C" w:rsidRDefault="0003733C" w:rsidP="0003733C">
      <w:pPr>
        <w:numPr>
          <w:ilvl w:val="0"/>
          <w:numId w:val="10"/>
        </w:numPr>
        <w:spacing w:after="0" w:line="240" w:lineRule="auto"/>
        <w:rPr>
          <w:rFonts w:ascii="Calibri" w:hAnsi="Calibri"/>
          <w:color w:val="00000A"/>
          <w:lang w:eastAsia="eu-ES"/>
        </w:rPr>
      </w:pPr>
      <w:r w:rsidRPr="0003733C">
        <w:rPr>
          <w:rFonts w:ascii="Calibri" w:hAnsi="Calibri"/>
          <w:color w:val="00000A"/>
          <w:lang w:eastAsia="eu-ES"/>
        </w:rPr>
        <w:t>Tiempo libre (deporte y actividad cultural).</w:t>
      </w:r>
    </w:p>
    <w:p w:rsidR="0003733C" w:rsidRPr="0003733C" w:rsidRDefault="0003733C" w:rsidP="0003733C">
      <w:pPr>
        <w:numPr>
          <w:ilvl w:val="0"/>
          <w:numId w:val="10"/>
        </w:numPr>
        <w:suppressAutoHyphens/>
        <w:spacing w:after="0" w:line="240" w:lineRule="auto"/>
        <w:rPr>
          <w:rFonts w:ascii="Calibri" w:hAnsi="Calibri"/>
          <w:color w:val="00000A"/>
          <w:lang w:eastAsia="eu-ES"/>
        </w:rPr>
      </w:pPr>
      <w:r w:rsidRPr="0003733C">
        <w:rPr>
          <w:rFonts w:ascii="Calibri" w:hAnsi="Calibri"/>
          <w:color w:val="00000A"/>
          <w:lang w:eastAsia="eu-ES"/>
        </w:rPr>
        <w:t>Juventud.</w:t>
      </w:r>
    </w:p>
    <w:p w:rsidR="0003733C" w:rsidRPr="0003733C" w:rsidRDefault="0003733C" w:rsidP="0003733C">
      <w:pPr>
        <w:numPr>
          <w:ilvl w:val="0"/>
          <w:numId w:val="10"/>
        </w:numPr>
        <w:suppressAutoHyphens/>
        <w:spacing w:after="0" w:line="240" w:lineRule="auto"/>
        <w:rPr>
          <w:rFonts w:ascii="Calibri" w:hAnsi="Calibri"/>
          <w:color w:val="00000A"/>
          <w:lang w:eastAsia="eu-ES"/>
        </w:rPr>
      </w:pPr>
      <w:r w:rsidRPr="0003733C">
        <w:rPr>
          <w:rFonts w:ascii="Calibri" w:hAnsi="Calibri"/>
          <w:color w:val="00000A"/>
          <w:lang w:eastAsia="eu-ES"/>
        </w:rPr>
        <w:t>Corpus.</w:t>
      </w:r>
    </w:p>
    <w:p w:rsidR="0003733C" w:rsidRPr="0003733C" w:rsidRDefault="0003733C" w:rsidP="0003733C">
      <w:pPr>
        <w:pStyle w:val="Emuntestunormala"/>
        <w:tabs>
          <w:tab w:val="clear" w:pos="426"/>
          <w:tab w:val="clear" w:pos="993"/>
          <w:tab w:val="clear" w:pos="1701"/>
          <w:tab w:val="clear" w:pos="2410"/>
        </w:tabs>
        <w:spacing w:before="0" w:after="0"/>
        <w:ind w:left="720"/>
        <w:rPr>
          <w:color w:val="auto"/>
          <w:lang w:val="es-ES" w:eastAsia="eu-ES"/>
        </w:rPr>
      </w:pPr>
      <w:r w:rsidRPr="0003733C">
        <w:rPr>
          <w:color w:val="auto"/>
          <w:lang w:val="es-ES" w:eastAsia="eu-ES"/>
        </w:rPr>
        <w:t xml:space="preserve"> </w:t>
      </w:r>
    </w:p>
    <w:p w:rsidR="0003733C" w:rsidRPr="0003733C" w:rsidRDefault="0003733C" w:rsidP="0003733C">
      <w:pPr>
        <w:pStyle w:val="EMUN1izenburua"/>
        <w:spacing w:line="280" w:lineRule="auto"/>
        <w:ind w:left="576"/>
      </w:pPr>
      <w:bookmarkStart w:id="6" w:name="_Toc451422272"/>
      <w:r w:rsidRPr="0003733C">
        <w:t>Evolución de los hablantes</w:t>
      </w:r>
      <w:bookmarkEnd w:id="6"/>
    </w:p>
    <w:p w:rsidR="0003733C" w:rsidRPr="0003733C" w:rsidRDefault="0003733C" w:rsidP="0003733C">
      <w:pPr>
        <w:pStyle w:val="EMUN2izenburua"/>
        <w:numPr>
          <w:ilvl w:val="0"/>
          <w:numId w:val="7"/>
        </w:numPr>
        <w:spacing w:line="280" w:lineRule="auto"/>
        <w:rPr>
          <w:szCs w:val="28"/>
        </w:rPr>
      </w:pPr>
      <w:bookmarkStart w:id="7" w:name="_Toc451421954"/>
      <w:bookmarkStart w:id="8" w:name="_Toc451422273"/>
      <w:r w:rsidRPr="0003733C">
        <w:rPr>
          <w:szCs w:val="28"/>
        </w:rPr>
        <w:t>Eibar pierde habitantes, luego pierde hablantes</w:t>
      </w:r>
      <w:bookmarkEnd w:id="7"/>
      <w:bookmarkEnd w:id="8"/>
    </w:p>
    <w:p w:rsidR="0003733C" w:rsidRPr="0003733C" w:rsidRDefault="0003733C" w:rsidP="0003733C">
      <w:pPr>
        <w:pStyle w:val="Emuntestunormala"/>
        <w:rPr>
          <w:rFonts w:cs="Calibri,Italic"/>
          <w:iCs/>
          <w:color w:val="auto"/>
          <w:lang w:val="es-ES" w:eastAsia="eu-ES"/>
        </w:rPr>
      </w:pPr>
      <w:r w:rsidRPr="0003733C">
        <w:rPr>
          <w:color w:val="auto"/>
          <w:lang w:val="es-ES"/>
        </w:rPr>
        <w:t xml:space="preserve">En 1986 Eibar contaba con </w:t>
      </w:r>
      <w:r w:rsidRPr="0003733C">
        <w:rPr>
          <w:rFonts w:cs="Calibri,Italic"/>
          <w:iCs/>
          <w:color w:val="auto"/>
          <w:lang w:val="es-ES" w:eastAsia="eu-ES"/>
        </w:rPr>
        <w:t>33.902 habitantes. 25 años más tarde, en 2011, cuenta con 26.559 habitantes.</w:t>
      </w:r>
    </w:p>
    <w:p w:rsidR="0003733C" w:rsidRPr="0003733C" w:rsidRDefault="0003733C" w:rsidP="0003733C">
      <w:pPr>
        <w:pStyle w:val="Emuntestunormala"/>
        <w:rPr>
          <w:rFonts w:cs="Calibri,Italic"/>
          <w:iCs/>
          <w:color w:val="auto"/>
          <w:lang w:val="es-ES" w:eastAsia="eu-ES"/>
        </w:rPr>
      </w:pPr>
      <w:r w:rsidRPr="0003733C">
        <w:rPr>
          <w:rFonts w:cs="Calibri,Italic"/>
          <w:iCs/>
          <w:color w:val="auto"/>
          <w:lang w:val="es-ES" w:eastAsia="eu-ES"/>
        </w:rPr>
        <w:t>Atendiendo a los grupos de edad, el segmento con mayor número de hablantes es el de 35 a 65 años.</w:t>
      </w:r>
    </w:p>
    <w:tbl>
      <w:tblPr>
        <w:tblW w:w="0" w:type="auto"/>
        <w:tblInd w:w="1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993"/>
        <w:gridCol w:w="1134"/>
      </w:tblGrid>
      <w:tr w:rsidR="0003733C" w:rsidRPr="0003733C" w:rsidTr="0003733C">
        <w:tc>
          <w:tcPr>
            <w:tcW w:w="1242" w:type="dxa"/>
            <w:shd w:val="clear" w:color="auto" w:fill="auto"/>
          </w:tcPr>
          <w:p w:rsidR="0003733C" w:rsidRPr="0003733C" w:rsidRDefault="0003733C" w:rsidP="0003733C">
            <w:pPr>
              <w:pStyle w:val="Emuntestunormala"/>
              <w:spacing w:after="0"/>
              <w:jc w:val="center"/>
              <w:rPr>
                <w:rFonts w:cs="Arial"/>
                <w:color w:val="auto"/>
                <w:sz w:val="20"/>
                <w:szCs w:val="20"/>
                <w:lang w:val="es-ES"/>
              </w:rPr>
            </w:pPr>
          </w:p>
        </w:tc>
        <w:tc>
          <w:tcPr>
            <w:tcW w:w="2127" w:type="dxa"/>
            <w:gridSpan w:val="2"/>
            <w:shd w:val="clear" w:color="auto" w:fill="auto"/>
          </w:tcPr>
          <w:p w:rsidR="0003733C" w:rsidRPr="0003733C" w:rsidRDefault="0003733C" w:rsidP="0003733C">
            <w:pPr>
              <w:pStyle w:val="Emuntestunormala"/>
              <w:spacing w:after="0"/>
              <w:jc w:val="center"/>
              <w:rPr>
                <w:rFonts w:cs="Arial"/>
                <w:color w:val="auto"/>
                <w:sz w:val="20"/>
                <w:szCs w:val="20"/>
                <w:lang w:val="es-ES"/>
              </w:rPr>
            </w:pPr>
            <w:r w:rsidRPr="0003733C">
              <w:rPr>
                <w:rFonts w:cs="Arial"/>
                <w:color w:val="auto"/>
                <w:sz w:val="20"/>
                <w:szCs w:val="20"/>
                <w:lang w:val="es-ES"/>
              </w:rPr>
              <w:t>2011</w:t>
            </w:r>
          </w:p>
        </w:tc>
      </w:tr>
      <w:tr w:rsidR="0003733C" w:rsidRPr="0003733C" w:rsidTr="0003733C">
        <w:tc>
          <w:tcPr>
            <w:tcW w:w="1242" w:type="dxa"/>
            <w:shd w:val="clear" w:color="auto" w:fill="auto"/>
          </w:tcPr>
          <w:p w:rsidR="0003733C" w:rsidRPr="0003733C" w:rsidRDefault="0003733C" w:rsidP="0003733C">
            <w:pPr>
              <w:pStyle w:val="Emuntestunormala"/>
              <w:spacing w:after="0"/>
              <w:jc w:val="center"/>
              <w:rPr>
                <w:rFonts w:cs="Arial"/>
                <w:color w:val="auto"/>
                <w:sz w:val="20"/>
                <w:szCs w:val="20"/>
                <w:lang w:val="es-ES"/>
              </w:rPr>
            </w:pPr>
            <w:r w:rsidRPr="0003733C">
              <w:rPr>
                <w:rFonts w:cs="Arial"/>
                <w:color w:val="auto"/>
                <w:sz w:val="20"/>
                <w:szCs w:val="20"/>
                <w:lang w:val="es-ES"/>
              </w:rPr>
              <w:t>2-14 años</w:t>
            </w:r>
          </w:p>
        </w:tc>
        <w:tc>
          <w:tcPr>
            <w:tcW w:w="993" w:type="dxa"/>
            <w:shd w:val="clear" w:color="auto" w:fill="auto"/>
          </w:tcPr>
          <w:p w:rsidR="0003733C" w:rsidRPr="0003733C" w:rsidRDefault="0003733C" w:rsidP="0003733C">
            <w:pPr>
              <w:pStyle w:val="Emuntestunormala"/>
              <w:spacing w:after="0"/>
              <w:jc w:val="center"/>
              <w:rPr>
                <w:rFonts w:cs="Arial"/>
                <w:color w:val="auto"/>
                <w:sz w:val="20"/>
                <w:szCs w:val="20"/>
                <w:lang w:val="es-ES"/>
              </w:rPr>
            </w:pPr>
            <w:r w:rsidRPr="0003733C">
              <w:rPr>
                <w:rFonts w:cs="Arial"/>
                <w:color w:val="auto"/>
                <w:sz w:val="20"/>
                <w:szCs w:val="20"/>
                <w:lang w:val="es-ES"/>
              </w:rPr>
              <w:t>2.834</w:t>
            </w:r>
          </w:p>
        </w:tc>
        <w:tc>
          <w:tcPr>
            <w:tcW w:w="1134" w:type="dxa"/>
            <w:shd w:val="clear" w:color="auto" w:fill="auto"/>
          </w:tcPr>
          <w:p w:rsidR="0003733C" w:rsidRPr="0003733C" w:rsidRDefault="0003733C" w:rsidP="0003733C">
            <w:pPr>
              <w:pStyle w:val="Emuntestunormala"/>
              <w:spacing w:after="0"/>
              <w:jc w:val="center"/>
              <w:rPr>
                <w:rFonts w:cs="Arial"/>
                <w:color w:val="auto"/>
                <w:sz w:val="20"/>
                <w:szCs w:val="20"/>
                <w:lang w:val="es-ES"/>
              </w:rPr>
            </w:pPr>
            <w:r w:rsidRPr="0003733C">
              <w:rPr>
                <w:rFonts w:cs="Arial"/>
                <w:color w:val="auto"/>
                <w:sz w:val="20"/>
                <w:szCs w:val="20"/>
                <w:lang w:val="es-ES"/>
              </w:rPr>
              <w:t>11%</w:t>
            </w:r>
          </w:p>
        </w:tc>
      </w:tr>
      <w:tr w:rsidR="0003733C" w:rsidRPr="0003733C" w:rsidTr="0003733C">
        <w:tc>
          <w:tcPr>
            <w:tcW w:w="1242" w:type="dxa"/>
            <w:shd w:val="clear" w:color="auto" w:fill="auto"/>
          </w:tcPr>
          <w:p w:rsidR="0003733C" w:rsidRPr="0003733C" w:rsidRDefault="0003733C" w:rsidP="0003733C">
            <w:pPr>
              <w:pStyle w:val="Emuntestunormala"/>
              <w:spacing w:after="0"/>
              <w:jc w:val="center"/>
              <w:rPr>
                <w:rFonts w:cs="Arial"/>
                <w:color w:val="auto"/>
                <w:sz w:val="20"/>
                <w:szCs w:val="20"/>
                <w:lang w:val="es-ES"/>
              </w:rPr>
            </w:pPr>
            <w:r w:rsidRPr="0003733C">
              <w:rPr>
                <w:rFonts w:cs="Arial"/>
                <w:color w:val="auto"/>
                <w:sz w:val="20"/>
                <w:szCs w:val="20"/>
                <w:lang w:val="es-ES"/>
              </w:rPr>
              <w:t>15-34 años</w:t>
            </w:r>
          </w:p>
        </w:tc>
        <w:tc>
          <w:tcPr>
            <w:tcW w:w="993" w:type="dxa"/>
            <w:shd w:val="clear" w:color="auto" w:fill="auto"/>
          </w:tcPr>
          <w:p w:rsidR="0003733C" w:rsidRPr="0003733C" w:rsidRDefault="0003733C" w:rsidP="0003733C">
            <w:pPr>
              <w:pStyle w:val="Emuntestunormala"/>
              <w:spacing w:after="0"/>
              <w:jc w:val="center"/>
              <w:rPr>
                <w:rFonts w:cs="Arial"/>
                <w:color w:val="auto"/>
                <w:sz w:val="20"/>
                <w:szCs w:val="20"/>
                <w:lang w:val="es-ES"/>
              </w:rPr>
            </w:pPr>
            <w:r w:rsidRPr="0003733C">
              <w:rPr>
                <w:rFonts w:cs="Arial"/>
                <w:color w:val="auto"/>
                <w:sz w:val="20"/>
                <w:szCs w:val="20"/>
                <w:lang w:val="es-ES"/>
              </w:rPr>
              <w:t>5.725</w:t>
            </w:r>
          </w:p>
        </w:tc>
        <w:tc>
          <w:tcPr>
            <w:tcW w:w="1134" w:type="dxa"/>
            <w:shd w:val="clear" w:color="auto" w:fill="auto"/>
          </w:tcPr>
          <w:p w:rsidR="0003733C" w:rsidRPr="0003733C" w:rsidRDefault="0003733C" w:rsidP="0003733C">
            <w:pPr>
              <w:pStyle w:val="Emuntestunormala"/>
              <w:spacing w:after="0"/>
              <w:jc w:val="center"/>
              <w:rPr>
                <w:rFonts w:cs="Arial"/>
                <w:color w:val="auto"/>
                <w:sz w:val="20"/>
                <w:szCs w:val="20"/>
                <w:lang w:val="es-ES"/>
              </w:rPr>
            </w:pPr>
            <w:r w:rsidRPr="0003733C">
              <w:rPr>
                <w:rFonts w:cs="Arial"/>
                <w:color w:val="auto"/>
                <w:sz w:val="20"/>
                <w:szCs w:val="20"/>
                <w:lang w:val="es-ES"/>
              </w:rPr>
              <w:t>22%</w:t>
            </w:r>
          </w:p>
        </w:tc>
      </w:tr>
      <w:tr w:rsidR="0003733C" w:rsidRPr="0003733C" w:rsidTr="0003733C">
        <w:tc>
          <w:tcPr>
            <w:tcW w:w="1242" w:type="dxa"/>
            <w:shd w:val="clear" w:color="auto" w:fill="FDE9D9"/>
          </w:tcPr>
          <w:p w:rsidR="0003733C" w:rsidRPr="0003733C" w:rsidRDefault="0003733C" w:rsidP="0003733C">
            <w:pPr>
              <w:pStyle w:val="Emuntestunormala"/>
              <w:spacing w:after="0"/>
              <w:jc w:val="center"/>
              <w:rPr>
                <w:rFonts w:cs="Arial"/>
                <w:color w:val="auto"/>
                <w:sz w:val="20"/>
                <w:szCs w:val="20"/>
                <w:lang w:val="es-ES"/>
              </w:rPr>
            </w:pPr>
            <w:r w:rsidRPr="0003733C">
              <w:rPr>
                <w:rFonts w:cs="Arial"/>
                <w:color w:val="auto"/>
                <w:sz w:val="20"/>
                <w:szCs w:val="20"/>
                <w:lang w:val="es-ES"/>
              </w:rPr>
              <w:t>35-64 años</w:t>
            </w:r>
          </w:p>
        </w:tc>
        <w:tc>
          <w:tcPr>
            <w:tcW w:w="993" w:type="dxa"/>
            <w:shd w:val="clear" w:color="auto" w:fill="FDE9D9"/>
          </w:tcPr>
          <w:p w:rsidR="0003733C" w:rsidRPr="0003733C" w:rsidRDefault="0003733C" w:rsidP="0003733C">
            <w:pPr>
              <w:pStyle w:val="Emuntestunormala"/>
              <w:spacing w:after="0"/>
              <w:jc w:val="center"/>
              <w:rPr>
                <w:rFonts w:cs="Arial"/>
                <w:color w:val="auto"/>
                <w:sz w:val="20"/>
                <w:szCs w:val="20"/>
                <w:lang w:val="es-ES"/>
              </w:rPr>
            </w:pPr>
            <w:r w:rsidRPr="0003733C">
              <w:rPr>
                <w:rFonts w:cs="Arial"/>
                <w:color w:val="auto"/>
                <w:sz w:val="20"/>
                <w:szCs w:val="20"/>
                <w:lang w:val="es-ES"/>
              </w:rPr>
              <w:t>11.790</w:t>
            </w:r>
          </w:p>
        </w:tc>
        <w:tc>
          <w:tcPr>
            <w:tcW w:w="1134" w:type="dxa"/>
            <w:shd w:val="clear" w:color="auto" w:fill="FDE9D9"/>
          </w:tcPr>
          <w:p w:rsidR="0003733C" w:rsidRPr="0003733C" w:rsidRDefault="0003733C" w:rsidP="0003733C">
            <w:pPr>
              <w:pStyle w:val="Emuntestunormala"/>
              <w:spacing w:after="0"/>
              <w:jc w:val="center"/>
              <w:rPr>
                <w:rFonts w:cs="Arial"/>
                <w:color w:val="auto"/>
                <w:sz w:val="20"/>
                <w:szCs w:val="20"/>
                <w:lang w:val="es-ES"/>
              </w:rPr>
            </w:pPr>
            <w:r w:rsidRPr="0003733C">
              <w:rPr>
                <w:rFonts w:cs="Arial"/>
                <w:color w:val="auto"/>
                <w:sz w:val="20"/>
                <w:szCs w:val="20"/>
                <w:lang w:val="es-ES"/>
              </w:rPr>
              <w:t>44%</w:t>
            </w:r>
          </w:p>
        </w:tc>
      </w:tr>
      <w:tr w:rsidR="0003733C" w:rsidRPr="0003733C" w:rsidTr="0003733C">
        <w:tc>
          <w:tcPr>
            <w:tcW w:w="1242" w:type="dxa"/>
            <w:shd w:val="clear" w:color="auto" w:fill="auto"/>
          </w:tcPr>
          <w:p w:rsidR="0003733C" w:rsidRPr="0003733C" w:rsidRDefault="0003733C" w:rsidP="0003733C">
            <w:pPr>
              <w:pStyle w:val="Emuntestunormala"/>
              <w:spacing w:after="0"/>
              <w:jc w:val="center"/>
              <w:rPr>
                <w:rFonts w:cs="Arial"/>
                <w:color w:val="auto"/>
                <w:sz w:val="20"/>
                <w:szCs w:val="20"/>
                <w:lang w:val="es-ES"/>
              </w:rPr>
            </w:pPr>
            <w:r w:rsidRPr="0003733C">
              <w:rPr>
                <w:rFonts w:cs="Arial"/>
                <w:color w:val="auto"/>
                <w:sz w:val="20"/>
                <w:szCs w:val="20"/>
                <w:lang w:val="es-ES"/>
              </w:rPr>
              <w:t>&gt;= 65 años</w:t>
            </w:r>
          </w:p>
        </w:tc>
        <w:tc>
          <w:tcPr>
            <w:tcW w:w="993" w:type="dxa"/>
            <w:shd w:val="clear" w:color="auto" w:fill="auto"/>
          </w:tcPr>
          <w:p w:rsidR="0003733C" w:rsidRPr="0003733C" w:rsidRDefault="0003733C" w:rsidP="0003733C">
            <w:pPr>
              <w:pStyle w:val="Emuntestunormala"/>
              <w:spacing w:after="0"/>
              <w:jc w:val="center"/>
              <w:rPr>
                <w:rFonts w:cs="Arial"/>
                <w:color w:val="auto"/>
                <w:sz w:val="20"/>
                <w:szCs w:val="20"/>
                <w:lang w:val="es-ES"/>
              </w:rPr>
            </w:pPr>
            <w:r w:rsidRPr="0003733C">
              <w:rPr>
                <w:rFonts w:cs="Arial"/>
                <w:color w:val="auto"/>
                <w:sz w:val="20"/>
                <w:szCs w:val="20"/>
                <w:lang w:val="es-ES"/>
              </w:rPr>
              <w:t>6.210</w:t>
            </w:r>
          </w:p>
        </w:tc>
        <w:tc>
          <w:tcPr>
            <w:tcW w:w="1134" w:type="dxa"/>
            <w:shd w:val="clear" w:color="auto" w:fill="auto"/>
          </w:tcPr>
          <w:p w:rsidR="0003733C" w:rsidRPr="0003733C" w:rsidRDefault="0003733C" w:rsidP="0003733C">
            <w:pPr>
              <w:pStyle w:val="Emuntestunormala"/>
              <w:spacing w:after="0"/>
              <w:jc w:val="center"/>
              <w:rPr>
                <w:rFonts w:cs="Arial"/>
                <w:color w:val="auto"/>
                <w:sz w:val="20"/>
                <w:szCs w:val="20"/>
                <w:lang w:val="es-ES"/>
              </w:rPr>
            </w:pPr>
            <w:r w:rsidRPr="0003733C">
              <w:rPr>
                <w:rFonts w:cs="Arial"/>
                <w:color w:val="auto"/>
                <w:sz w:val="20"/>
                <w:szCs w:val="20"/>
                <w:lang w:val="es-ES"/>
              </w:rPr>
              <w:t>23%</w:t>
            </w:r>
          </w:p>
        </w:tc>
      </w:tr>
      <w:tr w:rsidR="0003733C" w:rsidRPr="0003733C" w:rsidTr="0003733C">
        <w:tc>
          <w:tcPr>
            <w:tcW w:w="1242" w:type="dxa"/>
            <w:shd w:val="clear" w:color="auto" w:fill="auto"/>
          </w:tcPr>
          <w:p w:rsidR="0003733C" w:rsidRPr="0003733C" w:rsidRDefault="0003733C" w:rsidP="0003733C">
            <w:pPr>
              <w:pStyle w:val="Emuntestunormala"/>
              <w:spacing w:after="0"/>
              <w:jc w:val="center"/>
              <w:rPr>
                <w:rFonts w:cs="Arial"/>
                <w:color w:val="auto"/>
                <w:sz w:val="20"/>
                <w:szCs w:val="20"/>
                <w:lang w:val="es-ES"/>
              </w:rPr>
            </w:pPr>
            <w:r w:rsidRPr="0003733C">
              <w:rPr>
                <w:rFonts w:cs="Arial"/>
                <w:color w:val="auto"/>
                <w:sz w:val="20"/>
                <w:szCs w:val="20"/>
                <w:lang w:val="es-ES"/>
              </w:rPr>
              <w:t>Hablantes</w:t>
            </w:r>
          </w:p>
        </w:tc>
        <w:tc>
          <w:tcPr>
            <w:tcW w:w="993" w:type="dxa"/>
            <w:shd w:val="clear" w:color="auto" w:fill="auto"/>
          </w:tcPr>
          <w:p w:rsidR="0003733C" w:rsidRPr="0003733C" w:rsidRDefault="0003733C" w:rsidP="0003733C">
            <w:pPr>
              <w:pStyle w:val="Emuntestunormala"/>
              <w:spacing w:after="0"/>
              <w:jc w:val="center"/>
              <w:rPr>
                <w:rFonts w:cs="Arial"/>
                <w:color w:val="auto"/>
                <w:sz w:val="20"/>
                <w:szCs w:val="20"/>
                <w:lang w:val="es-ES"/>
              </w:rPr>
            </w:pPr>
            <w:r w:rsidRPr="0003733C">
              <w:rPr>
                <w:rFonts w:cs="Calibri,Italic"/>
                <w:i/>
                <w:iCs/>
                <w:color w:val="auto"/>
                <w:sz w:val="20"/>
                <w:szCs w:val="20"/>
                <w:lang w:val="es-ES" w:eastAsia="eu-ES"/>
              </w:rPr>
              <w:t>26.559</w:t>
            </w:r>
          </w:p>
        </w:tc>
        <w:tc>
          <w:tcPr>
            <w:tcW w:w="1134" w:type="dxa"/>
            <w:shd w:val="clear" w:color="auto" w:fill="auto"/>
          </w:tcPr>
          <w:p w:rsidR="0003733C" w:rsidRPr="0003733C" w:rsidRDefault="0003733C" w:rsidP="0003733C">
            <w:pPr>
              <w:pStyle w:val="Emuntestunormala"/>
              <w:spacing w:after="0"/>
              <w:jc w:val="center"/>
              <w:rPr>
                <w:rFonts w:cs="Arial"/>
                <w:color w:val="auto"/>
                <w:sz w:val="20"/>
                <w:szCs w:val="20"/>
                <w:lang w:val="es-ES"/>
              </w:rPr>
            </w:pPr>
            <w:r w:rsidRPr="0003733C">
              <w:rPr>
                <w:rFonts w:cs="Arial"/>
                <w:color w:val="auto"/>
                <w:sz w:val="20"/>
                <w:szCs w:val="20"/>
                <w:lang w:val="es-ES"/>
              </w:rPr>
              <w:t>100%</w:t>
            </w:r>
          </w:p>
        </w:tc>
      </w:tr>
    </w:tbl>
    <w:p w:rsidR="0003733C" w:rsidRPr="0003733C" w:rsidRDefault="0003733C" w:rsidP="0003733C">
      <w:pPr>
        <w:pStyle w:val="EMUN1izenburua"/>
        <w:spacing w:line="280" w:lineRule="auto"/>
        <w:ind w:left="576"/>
      </w:pPr>
      <w:bookmarkStart w:id="9" w:name="_Toc451422274"/>
      <w:r w:rsidRPr="0003733C">
        <w:lastRenderedPageBreak/>
        <w:t>Competencia lingüíst</w:t>
      </w:r>
      <w:r w:rsidR="008172D7">
        <w:t>ica en euskera y evolución del</w:t>
      </w:r>
      <w:r w:rsidRPr="0003733C">
        <w:t xml:space="preserve"> uso en la calle</w:t>
      </w:r>
      <w:bookmarkEnd w:id="9"/>
    </w:p>
    <w:p w:rsidR="0003733C" w:rsidRPr="0003733C" w:rsidRDefault="0003733C" w:rsidP="0003733C">
      <w:pPr>
        <w:pStyle w:val="EMUN2izenburua"/>
        <w:numPr>
          <w:ilvl w:val="0"/>
          <w:numId w:val="7"/>
        </w:numPr>
        <w:spacing w:line="280" w:lineRule="auto"/>
        <w:rPr>
          <w:szCs w:val="28"/>
        </w:rPr>
      </w:pPr>
      <w:bookmarkStart w:id="10" w:name="_Toc451421956"/>
      <w:bookmarkStart w:id="11" w:name="_Toc451422275"/>
      <w:r w:rsidRPr="0003733C">
        <w:rPr>
          <w:szCs w:val="28"/>
        </w:rPr>
        <w:t>La competencia ha aumentado</w:t>
      </w:r>
      <w:bookmarkEnd w:id="10"/>
      <w:bookmarkEnd w:id="11"/>
    </w:p>
    <w:p w:rsidR="0003733C" w:rsidRPr="0003733C" w:rsidRDefault="0003733C" w:rsidP="0003733C">
      <w:pPr>
        <w:pStyle w:val="Emuntestunormala"/>
        <w:rPr>
          <w:lang w:val="es-ES"/>
        </w:rPr>
      </w:pPr>
      <w:r w:rsidRPr="0003733C">
        <w:rPr>
          <w:lang w:val="es-ES"/>
        </w:rPr>
        <w:t>Según datos del Eustat, el número de personas bilingües ha aumentado en los últimos 25 años.</w:t>
      </w:r>
    </w:p>
    <w:tbl>
      <w:tblPr>
        <w:tblpPr w:leftFromText="180" w:rightFromText="180" w:vertAnchor="text" w:horzAnchor="page" w:tblpX="3283" w:tblpY="254"/>
        <w:tblW w:w="0" w:type="auto"/>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509"/>
        <w:gridCol w:w="1509"/>
      </w:tblGrid>
      <w:tr w:rsidR="0003733C" w:rsidRPr="0003733C" w:rsidTr="0003733C">
        <w:trPr>
          <w:trHeight w:val="565"/>
        </w:trPr>
        <w:tc>
          <w:tcPr>
            <w:tcW w:w="1509" w:type="dxa"/>
            <w:shd w:val="clear" w:color="auto" w:fill="auto"/>
          </w:tcPr>
          <w:p w:rsidR="0003733C" w:rsidRPr="0003733C" w:rsidRDefault="0003733C" w:rsidP="0003733C">
            <w:pPr>
              <w:pStyle w:val="Emuntestunormala"/>
              <w:spacing w:before="0" w:after="0"/>
              <w:jc w:val="center"/>
              <w:rPr>
                <w:rFonts w:ascii="Trebuchet MS" w:hAnsi="Trebuchet MS" w:cs="Arial"/>
                <w:b/>
                <w:bCs/>
                <w:color w:val="auto"/>
                <w:sz w:val="24"/>
                <w:szCs w:val="24"/>
                <w:lang w:val="es-ES"/>
              </w:rPr>
            </w:pPr>
            <w:r w:rsidRPr="0003733C">
              <w:rPr>
                <w:rFonts w:ascii="Trebuchet MS" w:hAnsi="Trebuchet MS" w:cs="Arial"/>
                <w:b/>
                <w:bCs/>
                <w:color w:val="auto"/>
                <w:sz w:val="24"/>
                <w:szCs w:val="24"/>
                <w:lang w:val="es-ES"/>
              </w:rPr>
              <w:t>1986</w:t>
            </w:r>
          </w:p>
          <w:p w:rsidR="0003733C" w:rsidRPr="0003733C" w:rsidRDefault="0003733C" w:rsidP="0003733C">
            <w:pPr>
              <w:pStyle w:val="Emuntestunormala"/>
              <w:spacing w:before="0" w:after="0"/>
              <w:jc w:val="center"/>
              <w:rPr>
                <w:rFonts w:ascii="Trebuchet MS" w:hAnsi="Trebuchet MS" w:cs="Arial"/>
                <w:b/>
                <w:bCs/>
                <w:color w:val="auto"/>
                <w:sz w:val="28"/>
                <w:szCs w:val="28"/>
                <w:lang w:val="es-ES"/>
              </w:rPr>
            </w:pPr>
            <w:r w:rsidRPr="0003733C">
              <w:rPr>
                <w:rFonts w:ascii="Trebuchet MS" w:hAnsi="Trebuchet MS" w:cs="Arial"/>
                <w:b/>
                <w:bCs/>
                <w:color w:val="auto"/>
                <w:sz w:val="24"/>
                <w:szCs w:val="24"/>
                <w:lang w:val="es-ES"/>
              </w:rPr>
              <w:t>44%</w:t>
            </w:r>
          </w:p>
        </w:tc>
        <w:tc>
          <w:tcPr>
            <w:tcW w:w="1509" w:type="dxa"/>
            <w:shd w:val="clear" w:color="auto" w:fill="auto"/>
          </w:tcPr>
          <w:p w:rsidR="0003733C" w:rsidRPr="0003733C" w:rsidRDefault="0003733C" w:rsidP="0003733C">
            <w:pPr>
              <w:pStyle w:val="Emuntestunormala"/>
              <w:spacing w:before="0" w:after="0"/>
              <w:jc w:val="center"/>
              <w:rPr>
                <w:rFonts w:ascii="Trebuchet MS" w:hAnsi="Trebuchet MS" w:cs="Arial"/>
                <w:b/>
                <w:bCs/>
                <w:color w:val="auto"/>
                <w:sz w:val="24"/>
                <w:szCs w:val="24"/>
                <w:lang w:val="es-ES"/>
              </w:rPr>
            </w:pPr>
            <w:r w:rsidRPr="0003733C">
              <w:rPr>
                <w:rFonts w:ascii="Trebuchet MS" w:hAnsi="Trebuchet MS" w:cs="Arial"/>
                <w:b/>
                <w:bCs/>
                <w:color w:val="auto"/>
                <w:sz w:val="24"/>
                <w:szCs w:val="24"/>
                <w:lang w:val="es-ES"/>
              </w:rPr>
              <w:t>2011</w:t>
            </w:r>
          </w:p>
          <w:p w:rsidR="0003733C" w:rsidRPr="0003733C" w:rsidRDefault="0003733C" w:rsidP="0003733C">
            <w:pPr>
              <w:pStyle w:val="Emuntestunormala"/>
              <w:spacing w:before="0" w:after="0"/>
              <w:jc w:val="center"/>
              <w:rPr>
                <w:rFonts w:ascii="Trebuchet MS" w:hAnsi="Trebuchet MS" w:cs="Arial"/>
                <w:b/>
                <w:bCs/>
                <w:color w:val="auto"/>
                <w:sz w:val="28"/>
                <w:szCs w:val="28"/>
                <w:lang w:val="es-ES"/>
              </w:rPr>
            </w:pPr>
            <w:r w:rsidRPr="0003733C">
              <w:rPr>
                <w:rFonts w:ascii="Trebuchet MS" w:hAnsi="Trebuchet MS" w:cs="Arial"/>
                <w:b/>
                <w:bCs/>
                <w:color w:val="auto"/>
                <w:sz w:val="24"/>
                <w:szCs w:val="24"/>
                <w:lang w:val="es-ES"/>
              </w:rPr>
              <w:t>51%</w:t>
            </w:r>
          </w:p>
        </w:tc>
      </w:tr>
    </w:tbl>
    <w:p w:rsidR="0003733C" w:rsidRPr="0003733C" w:rsidRDefault="0003733C" w:rsidP="0003733C">
      <w:pPr>
        <w:pStyle w:val="Emuntestunormala"/>
        <w:rPr>
          <w:lang w:val="es-ES"/>
        </w:rPr>
      </w:pPr>
    </w:p>
    <w:p w:rsidR="0003733C" w:rsidRPr="0003733C" w:rsidRDefault="0070448A" w:rsidP="0003733C">
      <w:pPr>
        <w:pStyle w:val="Emuntestunormala"/>
        <w:rPr>
          <w:lang w:val="es-ES"/>
        </w:rPr>
      </w:pPr>
      <w:r>
        <w:rPr>
          <w:noProof/>
          <w:lang w:val="eu-ES" w:eastAsia="eu-ES"/>
        </w:rPr>
        <mc:AlternateContent>
          <mc:Choice Requires="wps">
            <w:drawing>
              <wp:anchor distT="0" distB="0" distL="114300" distR="114300" simplePos="0" relativeHeight="251718144" behindDoc="0" locked="0" layoutInCell="1" allowOverlap="1">
                <wp:simplePos x="0" y="0"/>
                <wp:positionH relativeFrom="column">
                  <wp:posOffset>1203960</wp:posOffset>
                </wp:positionH>
                <wp:positionV relativeFrom="paragraph">
                  <wp:posOffset>214630</wp:posOffset>
                </wp:positionV>
                <wp:extent cx="2762250" cy="238125"/>
                <wp:effectExtent l="0" t="0" r="0" b="0"/>
                <wp:wrapNone/>
                <wp:docPr id="1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21E1" w:rsidRPr="001E3083" w:rsidRDefault="00A521E1" w:rsidP="0003733C">
                            <w:pPr>
                              <w:rPr>
                                <w:rFonts w:ascii="Calibri" w:hAnsi="Calibri"/>
                                <w:sz w:val="18"/>
                                <w:szCs w:val="18"/>
                              </w:rPr>
                            </w:pPr>
                            <w:r w:rsidRPr="001E3083">
                              <w:rPr>
                                <w:rFonts w:ascii="Calibri" w:hAnsi="Calibri"/>
                                <w:sz w:val="18"/>
                                <w:szCs w:val="18"/>
                              </w:rPr>
                              <w:t>Fuente: EU</w:t>
                            </w:r>
                            <w:r>
                              <w:rPr>
                                <w:rFonts w:ascii="Calibri" w:hAnsi="Calibri"/>
                                <w:sz w:val="18"/>
                                <w:szCs w:val="18"/>
                              </w:rPr>
                              <w:t>STAT, Estadísticas de Población</w:t>
                            </w:r>
                            <w:r w:rsidRPr="001E3083">
                              <w:rPr>
                                <w:rFonts w:ascii="Calibri" w:hAnsi="Calibri"/>
                                <w:sz w:val="18"/>
                                <w:szCs w:val="18"/>
                              </w:rPr>
                              <w:t xml:space="preserve"> y Vivienda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94.8pt;margin-top:16.9pt;width:217.5pt;height:18.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" stroked="f">
                <v:textbox>
                  <w:txbxContent>
                    <w:p w:rsidR="00A521E1" w:rsidRPr="001E3083" w:rsidRDefault="00A521E1" w:rsidP="0003733C">
                      <w:pPr>
                        <w:rPr>
                          <w:rFonts w:ascii="Calibri" w:hAnsi="Calibri"/>
                          <w:sz w:val="18"/>
                          <w:szCs w:val="18"/>
                        </w:rPr>
                      </w:pPr>
                      <w:r w:rsidRPr="001E3083">
                        <w:rPr>
                          <w:rFonts w:ascii="Calibri" w:hAnsi="Calibri"/>
                          <w:sz w:val="18"/>
                          <w:szCs w:val="18"/>
                        </w:rPr>
                        <w:t>Fuente: EU</w:t>
                      </w:r>
                      <w:r>
                        <w:rPr>
                          <w:rFonts w:ascii="Calibri" w:hAnsi="Calibri"/>
                          <w:sz w:val="18"/>
                          <w:szCs w:val="18"/>
                        </w:rPr>
                        <w:t>STAT, Estadísticas de Población</w:t>
                      </w:r>
                      <w:r w:rsidRPr="001E3083">
                        <w:rPr>
                          <w:rFonts w:ascii="Calibri" w:hAnsi="Calibri"/>
                          <w:sz w:val="18"/>
                          <w:szCs w:val="18"/>
                        </w:rPr>
                        <w:t xml:space="preserve"> y Vivienda</w:t>
                      </w:r>
                    </w:p>
                  </w:txbxContent>
                </v:textbox>
              </v:shape>
            </w:pict>
          </mc:Fallback>
        </mc:AlternateContent>
      </w:r>
    </w:p>
    <w:p w:rsidR="0003733C" w:rsidRPr="0003733C" w:rsidRDefault="0003733C" w:rsidP="0003733C">
      <w:pPr>
        <w:pStyle w:val="Emuntestunormala"/>
        <w:rPr>
          <w:lang w:val="es-ES"/>
        </w:rPr>
      </w:pPr>
    </w:p>
    <w:p w:rsidR="0003733C" w:rsidRPr="0003733C" w:rsidRDefault="0003733C" w:rsidP="0003733C">
      <w:pPr>
        <w:pStyle w:val="Emuntestunormala"/>
        <w:rPr>
          <w:lang w:val="es-ES"/>
        </w:rPr>
      </w:pPr>
      <w:r w:rsidRPr="0003733C">
        <w:rPr>
          <w:lang w:val="es-ES"/>
        </w:rPr>
        <w:t>En cambio, el número de castellanoparlantes monolingües ha disminuido en 14 puntos. Los segmentos de edad más bajos (segmentos de 2-14 y 15-35 años) son los que más han crecido en su porcentaje de vascoparlantes.</w:t>
      </w:r>
    </w:p>
    <w:p w:rsidR="0003733C" w:rsidRPr="0003733C" w:rsidRDefault="0003733C" w:rsidP="0003733C">
      <w:pPr>
        <w:pStyle w:val="EMUN2izenburua"/>
        <w:numPr>
          <w:ilvl w:val="0"/>
          <w:numId w:val="7"/>
        </w:numPr>
        <w:spacing w:line="280" w:lineRule="auto"/>
      </w:pPr>
      <w:bookmarkStart w:id="12" w:name="_Toc451421957"/>
      <w:bookmarkStart w:id="13" w:name="_Toc451422276"/>
      <w:r w:rsidRPr="0003733C">
        <w:t>Los niños</w:t>
      </w:r>
      <w:r w:rsidR="00957676">
        <w:t>/as</w:t>
      </w:r>
      <w:r w:rsidRPr="0003733C">
        <w:t xml:space="preserve"> son los que más utilizan el euskera, a continuación</w:t>
      </w:r>
      <w:r w:rsidR="000444D8">
        <w:t>,</w:t>
      </w:r>
      <w:r w:rsidRPr="0003733C">
        <w:t xml:space="preserve"> los jóvenes.</w:t>
      </w:r>
      <w:bookmarkEnd w:id="12"/>
      <w:bookmarkEnd w:id="13"/>
    </w:p>
    <w:tbl>
      <w:tblPr>
        <w:tblpPr w:leftFromText="180" w:rightFromText="180" w:vertAnchor="text" w:horzAnchor="page" w:tblpX="3283" w:tblpY="618"/>
        <w:tblW w:w="0" w:type="auto"/>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2376"/>
      </w:tblGrid>
      <w:tr w:rsidR="0003733C" w:rsidRPr="0003733C" w:rsidTr="0003733C">
        <w:trPr>
          <w:trHeight w:val="689"/>
        </w:trPr>
        <w:tc>
          <w:tcPr>
            <w:tcW w:w="2376" w:type="dxa"/>
            <w:shd w:val="clear" w:color="auto" w:fill="auto"/>
          </w:tcPr>
          <w:p w:rsidR="0003733C" w:rsidRPr="0003733C" w:rsidRDefault="0003733C" w:rsidP="0003733C">
            <w:pPr>
              <w:pStyle w:val="Emuntestunormala"/>
              <w:spacing w:after="0"/>
              <w:jc w:val="center"/>
              <w:rPr>
                <w:rFonts w:ascii="Trebuchet MS" w:hAnsi="Trebuchet MS" w:cs="Arial"/>
                <w:b/>
                <w:bCs/>
                <w:color w:val="auto"/>
                <w:sz w:val="24"/>
                <w:szCs w:val="24"/>
                <w:lang w:val="es-ES"/>
              </w:rPr>
            </w:pPr>
            <w:r w:rsidRPr="0003733C">
              <w:rPr>
                <w:rFonts w:ascii="Trebuchet MS" w:hAnsi="Trebuchet MS" w:cs="Arial"/>
                <w:b/>
                <w:bCs/>
                <w:color w:val="auto"/>
                <w:sz w:val="24"/>
                <w:szCs w:val="24"/>
                <w:lang w:val="es-ES"/>
              </w:rPr>
              <w:t>Utilización en la calle</w:t>
            </w:r>
          </w:p>
          <w:p w:rsidR="0003733C" w:rsidRPr="0003733C" w:rsidRDefault="0003733C" w:rsidP="0003733C">
            <w:pPr>
              <w:pStyle w:val="Emuntestunormala"/>
              <w:spacing w:after="0"/>
              <w:jc w:val="center"/>
              <w:rPr>
                <w:rFonts w:ascii="Arial Rounded MT Bold" w:hAnsi="Arial Rounded MT Bold" w:cs="Arial"/>
                <w:b/>
                <w:bCs/>
                <w:color w:val="auto"/>
                <w:sz w:val="28"/>
                <w:szCs w:val="28"/>
                <w:lang w:val="es-ES"/>
              </w:rPr>
            </w:pPr>
            <w:r w:rsidRPr="0003733C">
              <w:rPr>
                <w:rFonts w:ascii="Trebuchet MS" w:hAnsi="Trebuchet MS" w:cs="Arial"/>
                <w:b/>
                <w:bCs/>
                <w:color w:val="auto"/>
                <w:sz w:val="24"/>
                <w:szCs w:val="24"/>
                <w:lang w:val="es-ES"/>
              </w:rPr>
              <w:t>22%</w:t>
            </w:r>
          </w:p>
        </w:tc>
      </w:tr>
    </w:tbl>
    <w:p w:rsidR="0003733C" w:rsidRPr="0003733C" w:rsidRDefault="0003733C" w:rsidP="0003733C">
      <w:pPr>
        <w:pStyle w:val="Emuntestunormala"/>
        <w:rPr>
          <w:lang w:val="es-ES"/>
        </w:rPr>
      </w:pPr>
      <w:r w:rsidRPr="0003733C">
        <w:rPr>
          <w:lang w:val="es-ES"/>
        </w:rPr>
        <w:t xml:space="preserve">En cuanto al uso del euskera en las calles de Eibar, no ha habido cambios notables estos últimos años, y se mantiene en el 22%. </w:t>
      </w:r>
    </w:p>
    <w:p w:rsidR="0003733C" w:rsidRPr="0003733C" w:rsidRDefault="0003733C" w:rsidP="0003733C">
      <w:pPr>
        <w:pStyle w:val="Emuntestunormala"/>
        <w:rPr>
          <w:lang w:val="es-ES"/>
        </w:rPr>
      </w:pPr>
    </w:p>
    <w:p w:rsidR="0003733C" w:rsidRPr="0003733C" w:rsidRDefault="0003733C" w:rsidP="0003733C">
      <w:pPr>
        <w:pStyle w:val="Emuntestunormala"/>
        <w:rPr>
          <w:lang w:val="es-ES"/>
        </w:rPr>
      </w:pPr>
    </w:p>
    <w:p w:rsidR="0003733C" w:rsidRPr="0003733C" w:rsidRDefault="0070448A" w:rsidP="0003733C">
      <w:pPr>
        <w:pStyle w:val="Emuntestunormala"/>
        <w:rPr>
          <w:lang w:val="es-ES"/>
        </w:rPr>
      </w:pPr>
      <w:r>
        <w:rPr>
          <w:noProof/>
          <w:lang w:val="eu-ES" w:eastAsia="eu-ES"/>
        </w:rPr>
        <mc:AlternateContent>
          <mc:Choice Requires="wps">
            <w:drawing>
              <wp:anchor distT="0" distB="0" distL="114300" distR="114300" simplePos="0" relativeHeight="251719168" behindDoc="0" locked="0" layoutInCell="1" allowOverlap="1">
                <wp:simplePos x="0" y="0"/>
                <wp:positionH relativeFrom="column">
                  <wp:posOffset>1203960</wp:posOffset>
                </wp:positionH>
                <wp:positionV relativeFrom="paragraph">
                  <wp:posOffset>103505</wp:posOffset>
                </wp:positionV>
                <wp:extent cx="2762250" cy="238125"/>
                <wp:effectExtent l="0" t="0" r="0" b="0"/>
                <wp:wrapNone/>
                <wp:docPr id="12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21E1" w:rsidRPr="001E3083" w:rsidRDefault="00A521E1" w:rsidP="0003733C">
                            <w:pPr>
                              <w:rPr>
                                <w:rFonts w:ascii="Calibri" w:hAnsi="Calibri"/>
                                <w:sz w:val="18"/>
                                <w:szCs w:val="18"/>
                              </w:rPr>
                            </w:pPr>
                            <w:r w:rsidRPr="001E3083">
                              <w:rPr>
                                <w:rFonts w:ascii="Calibri" w:hAnsi="Calibri"/>
                                <w:sz w:val="18"/>
                                <w:szCs w:val="18"/>
                              </w:rPr>
                              <w:t>Fuente: Asociaci</w:t>
                            </w:r>
                            <w:r>
                              <w:rPr>
                                <w:rFonts w:ascii="Calibri" w:hAnsi="Calibri"/>
                                <w:sz w:val="18"/>
                                <w:szCs w:val="18"/>
                              </w:rPr>
                              <w:t>ón de e</w:t>
                            </w:r>
                            <w:r w:rsidRPr="001E3083">
                              <w:rPr>
                                <w:rFonts w:ascii="Calibri" w:hAnsi="Calibri"/>
                                <w:sz w:val="18"/>
                                <w:szCs w:val="18"/>
                              </w:rPr>
                              <w:t>uskera Eta Kitto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left:0;text-align:left;margin-left:94.8pt;margin-top:8.15pt;width:217.5pt;height:18.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8h+hQIAABk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" stroked="f">
                <v:textbox>
                  <w:txbxContent>
                    <w:p w:rsidR="00A521E1" w:rsidRPr="001E3083" w:rsidRDefault="00A521E1" w:rsidP="0003733C">
                      <w:pPr>
                        <w:rPr>
                          <w:rFonts w:ascii="Calibri" w:hAnsi="Calibri"/>
                          <w:sz w:val="18"/>
                          <w:szCs w:val="18"/>
                        </w:rPr>
                      </w:pPr>
                      <w:r w:rsidRPr="001E3083">
                        <w:rPr>
                          <w:rFonts w:ascii="Calibri" w:hAnsi="Calibri"/>
                          <w:sz w:val="18"/>
                          <w:szCs w:val="18"/>
                        </w:rPr>
                        <w:t>Fuente: Asociaci</w:t>
                      </w:r>
                      <w:r>
                        <w:rPr>
                          <w:rFonts w:ascii="Calibri" w:hAnsi="Calibri"/>
                          <w:sz w:val="18"/>
                          <w:szCs w:val="18"/>
                        </w:rPr>
                        <w:t>ón de e</w:t>
                      </w:r>
                      <w:r w:rsidRPr="001E3083">
                        <w:rPr>
                          <w:rFonts w:ascii="Calibri" w:hAnsi="Calibri"/>
                          <w:sz w:val="18"/>
                          <w:szCs w:val="18"/>
                        </w:rPr>
                        <w:t>uskera Eta Kitto</w:t>
                      </w:r>
                    </w:p>
                  </w:txbxContent>
                </v:textbox>
              </v:shape>
            </w:pict>
          </mc:Fallback>
        </mc:AlternateContent>
      </w:r>
    </w:p>
    <w:p w:rsidR="0003733C" w:rsidRPr="0003733C" w:rsidRDefault="0003733C" w:rsidP="0003733C">
      <w:pPr>
        <w:pStyle w:val="Emuntestunormala"/>
        <w:rPr>
          <w:lang w:val="es-ES"/>
        </w:rPr>
      </w:pPr>
    </w:p>
    <w:p w:rsidR="0003733C" w:rsidRPr="0003733C" w:rsidRDefault="00957676" w:rsidP="0003733C">
      <w:pPr>
        <w:pStyle w:val="Emuntestunormala"/>
        <w:rPr>
          <w:lang w:val="es-ES"/>
        </w:rPr>
      </w:pPr>
      <w:r>
        <w:rPr>
          <w:lang w:val="es-ES"/>
        </w:rPr>
        <w:t>Las niñas/os</w:t>
      </w:r>
      <w:r w:rsidR="0003733C" w:rsidRPr="0003733C">
        <w:rPr>
          <w:lang w:val="es-ES"/>
        </w:rPr>
        <w:t>, con un 40%, son los que más utilizan el euskera. La utilización entre jóvenes ronda el 25% y va disminuyendo entre los de edad más avanzada.</w:t>
      </w:r>
    </w:p>
    <w:p w:rsidR="0003733C" w:rsidRPr="0003733C" w:rsidRDefault="0003733C" w:rsidP="0003733C">
      <w:pPr>
        <w:tabs>
          <w:tab w:val="left" w:pos="2472"/>
        </w:tabs>
        <w:spacing w:after="0" w:line="280" w:lineRule="auto"/>
        <w:outlineLvl w:val="0"/>
        <w:rPr>
          <w:rFonts w:ascii="Calibri" w:hAnsi="Calibri"/>
          <w:color w:val="C00000"/>
          <w:sz w:val="20"/>
          <w:szCs w:val="20"/>
        </w:rPr>
      </w:pPr>
      <w:bookmarkStart w:id="14" w:name="_Toc451421958"/>
      <w:bookmarkStart w:id="15" w:name="_Toc451422277"/>
      <w:r w:rsidRPr="0003733C">
        <w:rPr>
          <w:rFonts w:ascii="Calibri" w:hAnsi="Calibri"/>
          <w:sz w:val="20"/>
          <w:szCs w:val="20"/>
        </w:rPr>
        <w:t>Uso del euskera en las calles de Eibar por grupos de edad, 1989-2014.</w:t>
      </w:r>
      <w:bookmarkEnd w:id="14"/>
      <w:bookmarkEnd w:id="15"/>
      <w:r w:rsidRPr="0003733C">
        <w:rPr>
          <w:rFonts w:ascii="Calibri" w:hAnsi="Calibri"/>
          <w:sz w:val="20"/>
          <w:szCs w:val="20"/>
        </w:rPr>
        <w:t xml:space="preserve"> </w:t>
      </w: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512"/>
        <w:gridCol w:w="1597"/>
        <w:gridCol w:w="1643"/>
        <w:gridCol w:w="1651"/>
        <w:gridCol w:w="1701"/>
        <w:gridCol w:w="1514"/>
      </w:tblGrid>
      <w:tr w:rsidR="0003733C" w:rsidRPr="0003733C" w:rsidTr="0003733C">
        <w:tc>
          <w:tcPr>
            <w:tcW w:w="1557" w:type="dxa"/>
            <w:shd w:val="clear" w:color="auto" w:fill="4F81BD"/>
          </w:tcPr>
          <w:p w:rsidR="0003733C" w:rsidRPr="0003733C" w:rsidRDefault="0003733C" w:rsidP="0003733C">
            <w:pPr>
              <w:tabs>
                <w:tab w:val="left" w:pos="2472"/>
              </w:tabs>
              <w:spacing w:after="0"/>
              <w:rPr>
                <w:rFonts w:ascii="Calibri" w:hAnsi="Calibri"/>
                <w:b/>
                <w:bCs/>
                <w:color w:val="FFFFFF"/>
                <w:sz w:val="20"/>
                <w:szCs w:val="20"/>
              </w:rPr>
            </w:pPr>
          </w:p>
        </w:tc>
        <w:tc>
          <w:tcPr>
            <w:tcW w:w="1632" w:type="dxa"/>
            <w:shd w:val="clear" w:color="auto" w:fill="4F81BD"/>
          </w:tcPr>
          <w:p w:rsidR="0003733C" w:rsidRPr="0003733C" w:rsidRDefault="00957676" w:rsidP="0003733C">
            <w:pPr>
              <w:tabs>
                <w:tab w:val="left" w:pos="2472"/>
              </w:tabs>
              <w:spacing w:after="0" w:line="280" w:lineRule="auto"/>
              <w:rPr>
                <w:rFonts w:ascii="Calibri" w:hAnsi="Calibri"/>
                <w:b/>
                <w:bCs/>
                <w:color w:val="FFFFFF"/>
                <w:sz w:val="20"/>
                <w:szCs w:val="20"/>
              </w:rPr>
            </w:pPr>
            <w:r>
              <w:rPr>
                <w:rFonts w:ascii="Calibri" w:hAnsi="Calibri"/>
                <w:b/>
                <w:bCs/>
                <w:color w:val="FFFFFF"/>
                <w:sz w:val="20"/>
                <w:szCs w:val="20"/>
              </w:rPr>
              <w:t>Niñas/os</w:t>
            </w:r>
          </w:p>
        </w:tc>
        <w:tc>
          <w:tcPr>
            <w:tcW w:w="1685" w:type="dxa"/>
            <w:shd w:val="clear" w:color="auto" w:fill="4F81BD"/>
          </w:tcPr>
          <w:p w:rsidR="0003733C" w:rsidRPr="0003733C" w:rsidRDefault="0003733C" w:rsidP="0003733C">
            <w:pPr>
              <w:tabs>
                <w:tab w:val="left" w:pos="2472"/>
              </w:tabs>
              <w:spacing w:after="0" w:line="280" w:lineRule="auto"/>
              <w:rPr>
                <w:rFonts w:ascii="Calibri" w:hAnsi="Calibri"/>
                <w:b/>
                <w:bCs/>
                <w:color w:val="FFFFFF"/>
                <w:sz w:val="20"/>
                <w:szCs w:val="20"/>
              </w:rPr>
            </w:pPr>
            <w:r w:rsidRPr="0003733C">
              <w:rPr>
                <w:rFonts w:ascii="Calibri" w:hAnsi="Calibri"/>
                <w:b/>
                <w:bCs/>
                <w:color w:val="FFFFFF"/>
                <w:sz w:val="20"/>
                <w:szCs w:val="20"/>
              </w:rPr>
              <w:t>Jóvenes</w:t>
            </w:r>
          </w:p>
        </w:tc>
        <w:tc>
          <w:tcPr>
            <w:tcW w:w="1694" w:type="dxa"/>
            <w:shd w:val="clear" w:color="auto" w:fill="4F81BD"/>
          </w:tcPr>
          <w:p w:rsidR="0003733C" w:rsidRPr="0003733C" w:rsidRDefault="0003733C" w:rsidP="0003733C">
            <w:pPr>
              <w:tabs>
                <w:tab w:val="left" w:pos="2472"/>
              </w:tabs>
              <w:spacing w:after="0" w:line="280" w:lineRule="auto"/>
              <w:rPr>
                <w:rFonts w:ascii="Calibri" w:hAnsi="Calibri"/>
                <w:b/>
                <w:bCs/>
                <w:color w:val="FFFFFF"/>
                <w:sz w:val="20"/>
                <w:szCs w:val="20"/>
              </w:rPr>
            </w:pPr>
            <w:r w:rsidRPr="0003733C">
              <w:rPr>
                <w:rFonts w:ascii="Calibri" w:hAnsi="Calibri"/>
                <w:b/>
                <w:bCs/>
                <w:color w:val="FFFFFF"/>
                <w:sz w:val="20"/>
                <w:szCs w:val="20"/>
              </w:rPr>
              <w:t>Adultos</w:t>
            </w:r>
          </w:p>
        </w:tc>
        <w:tc>
          <w:tcPr>
            <w:tcW w:w="1726" w:type="dxa"/>
            <w:shd w:val="clear" w:color="auto" w:fill="4F81BD"/>
          </w:tcPr>
          <w:p w:rsidR="0003733C" w:rsidRPr="0003733C" w:rsidRDefault="0003733C" w:rsidP="0003733C">
            <w:pPr>
              <w:tabs>
                <w:tab w:val="left" w:pos="2472"/>
              </w:tabs>
              <w:spacing w:after="0" w:line="280" w:lineRule="auto"/>
              <w:rPr>
                <w:rFonts w:ascii="Calibri" w:hAnsi="Calibri"/>
                <w:b/>
                <w:bCs/>
                <w:color w:val="FFFFFF"/>
                <w:sz w:val="20"/>
                <w:szCs w:val="20"/>
              </w:rPr>
            </w:pPr>
            <w:r w:rsidRPr="0003733C">
              <w:rPr>
                <w:rFonts w:ascii="Calibri" w:hAnsi="Calibri"/>
                <w:b/>
                <w:bCs/>
                <w:color w:val="FFFFFF"/>
                <w:sz w:val="20"/>
                <w:szCs w:val="20"/>
              </w:rPr>
              <w:t>Ancianos</w:t>
            </w:r>
            <w:r w:rsidR="00957676">
              <w:rPr>
                <w:rFonts w:ascii="Calibri" w:hAnsi="Calibri"/>
                <w:b/>
                <w:bCs/>
                <w:color w:val="FFFFFF"/>
                <w:sz w:val="20"/>
                <w:szCs w:val="20"/>
              </w:rPr>
              <w:t>/as</w:t>
            </w:r>
          </w:p>
        </w:tc>
        <w:tc>
          <w:tcPr>
            <w:tcW w:w="1560" w:type="dxa"/>
            <w:shd w:val="clear" w:color="auto" w:fill="4F81BD"/>
          </w:tcPr>
          <w:p w:rsidR="0003733C" w:rsidRPr="0003733C" w:rsidRDefault="0003733C" w:rsidP="0003733C">
            <w:pPr>
              <w:tabs>
                <w:tab w:val="left" w:pos="2472"/>
              </w:tabs>
              <w:spacing w:after="0" w:line="280" w:lineRule="auto"/>
              <w:rPr>
                <w:rFonts w:ascii="Calibri" w:hAnsi="Calibri"/>
                <w:b/>
                <w:bCs/>
                <w:color w:val="FFFFFF"/>
                <w:sz w:val="20"/>
                <w:szCs w:val="20"/>
              </w:rPr>
            </w:pPr>
            <w:r w:rsidRPr="0003733C">
              <w:rPr>
                <w:rFonts w:ascii="Calibri" w:hAnsi="Calibri"/>
                <w:b/>
                <w:bCs/>
                <w:color w:val="FFFFFF"/>
                <w:sz w:val="20"/>
                <w:szCs w:val="20"/>
              </w:rPr>
              <w:t>Total</w:t>
            </w:r>
          </w:p>
        </w:tc>
      </w:tr>
      <w:tr w:rsidR="0003733C" w:rsidRPr="0003733C" w:rsidTr="0003733C">
        <w:tc>
          <w:tcPr>
            <w:tcW w:w="1557" w:type="dxa"/>
            <w:tcBorders>
              <w:top w:val="single" w:sz="8" w:space="0" w:color="4F81BD"/>
              <w:left w:val="single" w:sz="8" w:space="0" w:color="4F81BD"/>
              <w:bottom w:val="single" w:sz="8" w:space="0" w:color="4F81BD"/>
            </w:tcBorders>
            <w:shd w:val="clear" w:color="auto" w:fill="auto"/>
          </w:tcPr>
          <w:p w:rsidR="0003733C" w:rsidRPr="0003733C" w:rsidRDefault="0003733C" w:rsidP="0003733C">
            <w:pPr>
              <w:tabs>
                <w:tab w:val="left" w:pos="2472"/>
              </w:tabs>
              <w:spacing w:after="0"/>
              <w:rPr>
                <w:rFonts w:ascii="Calibri" w:hAnsi="Calibri"/>
                <w:bCs/>
                <w:sz w:val="20"/>
                <w:szCs w:val="20"/>
              </w:rPr>
            </w:pPr>
            <w:r w:rsidRPr="0003733C">
              <w:rPr>
                <w:rFonts w:ascii="Calibri" w:hAnsi="Calibri"/>
                <w:bCs/>
                <w:sz w:val="20"/>
                <w:szCs w:val="20"/>
              </w:rPr>
              <w:t>1989-2000</w:t>
            </w:r>
          </w:p>
        </w:tc>
        <w:tc>
          <w:tcPr>
            <w:tcW w:w="1632" w:type="dxa"/>
            <w:tcBorders>
              <w:top w:val="single" w:sz="8" w:space="0" w:color="4F81BD"/>
              <w:bottom w:val="single" w:sz="8" w:space="0" w:color="4F81BD"/>
            </w:tcBorders>
            <w:shd w:val="clear" w:color="auto" w:fill="auto"/>
          </w:tcPr>
          <w:p w:rsidR="0003733C" w:rsidRPr="0003733C" w:rsidRDefault="0003733C" w:rsidP="0003733C">
            <w:pPr>
              <w:tabs>
                <w:tab w:val="left" w:pos="2472"/>
              </w:tabs>
              <w:spacing w:after="0"/>
              <w:rPr>
                <w:rFonts w:ascii="Calibri" w:hAnsi="Calibri"/>
                <w:sz w:val="20"/>
                <w:szCs w:val="20"/>
              </w:rPr>
            </w:pPr>
            <w:r w:rsidRPr="0003733C">
              <w:rPr>
                <w:rFonts w:ascii="Calibri" w:hAnsi="Calibri"/>
                <w:sz w:val="20"/>
                <w:szCs w:val="20"/>
              </w:rPr>
              <w:t>33,43</w:t>
            </w:r>
          </w:p>
        </w:tc>
        <w:tc>
          <w:tcPr>
            <w:tcW w:w="1685" w:type="dxa"/>
            <w:tcBorders>
              <w:top w:val="single" w:sz="8" w:space="0" w:color="4F81BD"/>
              <w:bottom w:val="single" w:sz="8" w:space="0" w:color="4F81BD"/>
            </w:tcBorders>
            <w:shd w:val="clear" w:color="auto" w:fill="auto"/>
          </w:tcPr>
          <w:p w:rsidR="0003733C" w:rsidRPr="0003733C" w:rsidRDefault="0003733C" w:rsidP="0003733C">
            <w:pPr>
              <w:tabs>
                <w:tab w:val="left" w:pos="2472"/>
              </w:tabs>
              <w:spacing w:after="0"/>
              <w:rPr>
                <w:rFonts w:ascii="Calibri" w:hAnsi="Calibri"/>
                <w:sz w:val="20"/>
                <w:szCs w:val="20"/>
              </w:rPr>
            </w:pPr>
            <w:r w:rsidRPr="0003733C">
              <w:rPr>
                <w:rFonts w:ascii="Calibri" w:hAnsi="Calibri"/>
                <w:sz w:val="20"/>
                <w:szCs w:val="20"/>
              </w:rPr>
              <w:t>16,01</w:t>
            </w:r>
          </w:p>
        </w:tc>
        <w:tc>
          <w:tcPr>
            <w:tcW w:w="1694" w:type="dxa"/>
            <w:tcBorders>
              <w:top w:val="single" w:sz="8" w:space="0" w:color="4F81BD"/>
              <w:bottom w:val="single" w:sz="8" w:space="0" w:color="4F81BD"/>
            </w:tcBorders>
            <w:shd w:val="clear" w:color="auto" w:fill="auto"/>
          </w:tcPr>
          <w:p w:rsidR="0003733C" w:rsidRPr="0003733C" w:rsidRDefault="0003733C" w:rsidP="0003733C">
            <w:pPr>
              <w:tabs>
                <w:tab w:val="left" w:pos="2472"/>
              </w:tabs>
              <w:spacing w:after="0"/>
              <w:rPr>
                <w:rFonts w:ascii="Calibri" w:hAnsi="Calibri"/>
                <w:sz w:val="20"/>
                <w:szCs w:val="20"/>
              </w:rPr>
            </w:pPr>
            <w:r w:rsidRPr="0003733C">
              <w:rPr>
                <w:rFonts w:ascii="Calibri" w:hAnsi="Calibri"/>
                <w:sz w:val="20"/>
                <w:szCs w:val="20"/>
              </w:rPr>
              <w:t>14,28</w:t>
            </w:r>
          </w:p>
        </w:tc>
        <w:tc>
          <w:tcPr>
            <w:tcW w:w="1726" w:type="dxa"/>
            <w:tcBorders>
              <w:top w:val="single" w:sz="8" w:space="0" w:color="4F81BD"/>
              <w:bottom w:val="single" w:sz="8" w:space="0" w:color="4F81BD"/>
            </w:tcBorders>
            <w:shd w:val="clear" w:color="auto" w:fill="auto"/>
          </w:tcPr>
          <w:p w:rsidR="0003733C" w:rsidRPr="0003733C" w:rsidRDefault="0003733C" w:rsidP="0003733C">
            <w:pPr>
              <w:tabs>
                <w:tab w:val="left" w:pos="2472"/>
              </w:tabs>
              <w:spacing w:after="0"/>
              <w:rPr>
                <w:rFonts w:ascii="Calibri" w:hAnsi="Calibri"/>
                <w:sz w:val="20"/>
                <w:szCs w:val="20"/>
              </w:rPr>
            </w:pPr>
            <w:r w:rsidRPr="0003733C">
              <w:rPr>
                <w:rFonts w:ascii="Calibri" w:hAnsi="Calibri"/>
                <w:sz w:val="20"/>
                <w:szCs w:val="20"/>
              </w:rPr>
              <w:t>27,11</w:t>
            </w:r>
          </w:p>
        </w:tc>
        <w:tc>
          <w:tcPr>
            <w:tcW w:w="1560" w:type="dxa"/>
            <w:tcBorders>
              <w:top w:val="single" w:sz="8" w:space="0" w:color="4F81BD"/>
              <w:bottom w:val="single" w:sz="8" w:space="0" w:color="4F81BD"/>
              <w:right w:val="single" w:sz="8" w:space="0" w:color="4F81BD"/>
            </w:tcBorders>
            <w:shd w:val="clear" w:color="auto" w:fill="auto"/>
          </w:tcPr>
          <w:p w:rsidR="0003733C" w:rsidRPr="0003733C" w:rsidRDefault="0003733C" w:rsidP="0003733C">
            <w:pPr>
              <w:tabs>
                <w:tab w:val="left" w:pos="2472"/>
              </w:tabs>
              <w:spacing w:after="0"/>
              <w:rPr>
                <w:rFonts w:ascii="Calibri" w:hAnsi="Calibri"/>
                <w:sz w:val="20"/>
                <w:szCs w:val="20"/>
              </w:rPr>
            </w:pPr>
            <w:r w:rsidRPr="0003733C">
              <w:rPr>
                <w:rFonts w:ascii="Calibri" w:hAnsi="Calibri"/>
                <w:sz w:val="20"/>
                <w:szCs w:val="20"/>
              </w:rPr>
              <w:t>20,59</w:t>
            </w:r>
          </w:p>
        </w:tc>
      </w:tr>
      <w:tr w:rsidR="0003733C" w:rsidRPr="0003733C" w:rsidTr="0003733C">
        <w:tc>
          <w:tcPr>
            <w:tcW w:w="1557" w:type="dxa"/>
            <w:shd w:val="clear" w:color="auto" w:fill="auto"/>
          </w:tcPr>
          <w:p w:rsidR="0003733C" w:rsidRPr="0003733C" w:rsidRDefault="0003733C" w:rsidP="0003733C">
            <w:pPr>
              <w:tabs>
                <w:tab w:val="left" w:pos="2472"/>
              </w:tabs>
              <w:spacing w:after="0"/>
              <w:rPr>
                <w:rFonts w:ascii="Calibri" w:hAnsi="Calibri"/>
                <w:bCs/>
                <w:sz w:val="20"/>
                <w:szCs w:val="20"/>
              </w:rPr>
            </w:pPr>
            <w:r w:rsidRPr="0003733C">
              <w:rPr>
                <w:rFonts w:ascii="Calibri" w:hAnsi="Calibri"/>
                <w:bCs/>
                <w:sz w:val="20"/>
                <w:szCs w:val="20"/>
              </w:rPr>
              <w:t>2001-2005</w:t>
            </w:r>
          </w:p>
        </w:tc>
        <w:tc>
          <w:tcPr>
            <w:tcW w:w="1632" w:type="dxa"/>
            <w:shd w:val="clear" w:color="auto" w:fill="auto"/>
          </w:tcPr>
          <w:p w:rsidR="0003733C" w:rsidRPr="0003733C" w:rsidRDefault="0003733C" w:rsidP="0003733C">
            <w:pPr>
              <w:tabs>
                <w:tab w:val="left" w:pos="2472"/>
              </w:tabs>
              <w:spacing w:after="0"/>
              <w:rPr>
                <w:rFonts w:ascii="Calibri" w:hAnsi="Calibri"/>
                <w:sz w:val="20"/>
                <w:szCs w:val="20"/>
              </w:rPr>
            </w:pPr>
            <w:r w:rsidRPr="0003733C">
              <w:rPr>
                <w:rFonts w:ascii="Calibri" w:hAnsi="Calibri"/>
                <w:sz w:val="20"/>
                <w:szCs w:val="20"/>
              </w:rPr>
              <w:t>39,08</w:t>
            </w:r>
          </w:p>
        </w:tc>
        <w:tc>
          <w:tcPr>
            <w:tcW w:w="1685" w:type="dxa"/>
            <w:shd w:val="clear" w:color="auto" w:fill="auto"/>
          </w:tcPr>
          <w:p w:rsidR="0003733C" w:rsidRPr="0003733C" w:rsidRDefault="0003733C" w:rsidP="0003733C">
            <w:pPr>
              <w:tabs>
                <w:tab w:val="left" w:pos="2472"/>
              </w:tabs>
              <w:spacing w:after="0"/>
              <w:rPr>
                <w:rFonts w:ascii="Calibri" w:hAnsi="Calibri"/>
                <w:sz w:val="20"/>
                <w:szCs w:val="20"/>
              </w:rPr>
            </w:pPr>
            <w:r w:rsidRPr="0003733C">
              <w:rPr>
                <w:rFonts w:ascii="Calibri" w:hAnsi="Calibri"/>
                <w:sz w:val="20"/>
                <w:szCs w:val="20"/>
              </w:rPr>
              <w:t>27,56</w:t>
            </w:r>
          </w:p>
        </w:tc>
        <w:tc>
          <w:tcPr>
            <w:tcW w:w="1694" w:type="dxa"/>
            <w:shd w:val="clear" w:color="auto" w:fill="auto"/>
          </w:tcPr>
          <w:p w:rsidR="0003733C" w:rsidRPr="0003733C" w:rsidRDefault="0003733C" w:rsidP="0003733C">
            <w:pPr>
              <w:tabs>
                <w:tab w:val="left" w:pos="2472"/>
              </w:tabs>
              <w:spacing w:after="0"/>
              <w:rPr>
                <w:rFonts w:ascii="Calibri" w:hAnsi="Calibri"/>
                <w:sz w:val="20"/>
                <w:szCs w:val="20"/>
              </w:rPr>
            </w:pPr>
            <w:r w:rsidRPr="0003733C">
              <w:rPr>
                <w:rFonts w:ascii="Calibri" w:hAnsi="Calibri"/>
                <w:sz w:val="20"/>
                <w:szCs w:val="20"/>
              </w:rPr>
              <w:t>17,68</w:t>
            </w:r>
          </w:p>
        </w:tc>
        <w:tc>
          <w:tcPr>
            <w:tcW w:w="1726" w:type="dxa"/>
            <w:shd w:val="clear" w:color="auto" w:fill="auto"/>
          </w:tcPr>
          <w:p w:rsidR="0003733C" w:rsidRPr="0003733C" w:rsidRDefault="0003733C" w:rsidP="0003733C">
            <w:pPr>
              <w:tabs>
                <w:tab w:val="left" w:pos="2472"/>
              </w:tabs>
              <w:spacing w:after="0"/>
              <w:rPr>
                <w:rFonts w:ascii="Calibri" w:hAnsi="Calibri"/>
                <w:sz w:val="20"/>
                <w:szCs w:val="20"/>
              </w:rPr>
            </w:pPr>
            <w:r w:rsidRPr="0003733C">
              <w:rPr>
                <w:rFonts w:ascii="Calibri" w:hAnsi="Calibri"/>
                <w:sz w:val="20"/>
                <w:szCs w:val="20"/>
              </w:rPr>
              <w:t>21,25</w:t>
            </w:r>
          </w:p>
        </w:tc>
        <w:tc>
          <w:tcPr>
            <w:tcW w:w="1560" w:type="dxa"/>
            <w:shd w:val="clear" w:color="auto" w:fill="auto"/>
          </w:tcPr>
          <w:p w:rsidR="0003733C" w:rsidRPr="0003733C" w:rsidRDefault="0003733C" w:rsidP="0003733C">
            <w:pPr>
              <w:tabs>
                <w:tab w:val="left" w:pos="2472"/>
              </w:tabs>
              <w:spacing w:after="0"/>
              <w:rPr>
                <w:rFonts w:ascii="Calibri" w:hAnsi="Calibri"/>
                <w:sz w:val="20"/>
                <w:szCs w:val="20"/>
              </w:rPr>
            </w:pPr>
            <w:r w:rsidRPr="0003733C">
              <w:rPr>
                <w:rFonts w:ascii="Calibri" w:hAnsi="Calibri"/>
                <w:sz w:val="20"/>
                <w:szCs w:val="20"/>
              </w:rPr>
              <w:t>23,70</w:t>
            </w:r>
          </w:p>
        </w:tc>
      </w:tr>
      <w:tr w:rsidR="0003733C" w:rsidRPr="0003733C" w:rsidTr="0003733C">
        <w:tc>
          <w:tcPr>
            <w:tcW w:w="1557" w:type="dxa"/>
            <w:tcBorders>
              <w:top w:val="single" w:sz="8" w:space="0" w:color="4F81BD"/>
              <w:left w:val="single" w:sz="8" w:space="0" w:color="4F81BD"/>
              <w:bottom w:val="single" w:sz="8" w:space="0" w:color="4F81BD"/>
            </w:tcBorders>
            <w:shd w:val="clear" w:color="auto" w:fill="auto"/>
          </w:tcPr>
          <w:p w:rsidR="0003733C" w:rsidRPr="0003733C" w:rsidRDefault="0003733C" w:rsidP="0003733C">
            <w:pPr>
              <w:tabs>
                <w:tab w:val="left" w:pos="2472"/>
              </w:tabs>
              <w:spacing w:after="0"/>
              <w:rPr>
                <w:rFonts w:ascii="Calibri" w:hAnsi="Calibri"/>
                <w:bCs/>
                <w:sz w:val="20"/>
                <w:szCs w:val="20"/>
              </w:rPr>
            </w:pPr>
            <w:r w:rsidRPr="0003733C">
              <w:rPr>
                <w:rFonts w:ascii="Calibri" w:hAnsi="Calibri"/>
                <w:bCs/>
                <w:sz w:val="20"/>
                <w:szCs w:val="20"/>
              </w:rPr>
              <w:t>2006-2010</w:t>
            </w:r>
          </w:p>
        </w:tc>
        <w:tc>
          <w:tcPr>
            <w:tcW w:w="1632" w:type="dxa"/>
            <w:tcBorders>
              <w:top w:val="single" w:sz="8" w:space="0" w:color="4F81BD"/>
              <w:bottom w:val="single" w:sz="8" w:space="0" w:color="4F81BD"/>
            </w:tcBorders>
            <w:shd w:val="clear" w:color="auto" w:fill="auto"/>
          </w:tcPr>
          <w:p w:rsidR="0003733C" w:rsidRPr="0003733C" w:rsidRDefault="0003733C" w:rsidP="0003733C">
            <w:pPr>
              <w:tabs>
                <w:tab w:val="left" w:pos="2472"/>
              </w:tabs>
              <w:spacing w:after="0"/>
              <w:rPr>
                <w:rFonts w:ascii="Calibri" w:hAnsi="Calibri"/>
                <w:sz w:val="20"/>
                <w:szCs w:val="20"/>
              </w:rPr>
            </w:pPr>
            <w:r w:rsidRPr="0003733C">
              <w:rPr>
                <w:rFonts w:ascii="Calibri" w:hAnsi="Calibri"/>
                <w:sz w:val="20"/>
                <w:szCs w:val="20"/>
              </w:rPr>
              <w:t>39,53</w:t>
            </w:r>
          </w:p>
        </w:tc>
        <w:tc>
          <w:tcPr>
            <w:tcW w:w="1685" w:type="dxa"/>
            <w:tcBorders>
              <w:top w:val="single" w:sz="8" w:space="0" w:color="4F81BD"/>
              <w:bottom w:val="single" w:sz="8" w:space="0" w:color="4F81BD"/>
            </w:tcBorders>
            <w:shd w:val="clear" w:color="auto" w:fill="auto"/>
          </w:tcPr>
          <w:p w:rsidR="0003733C" w:rsidRPr="0003733C" w:rsidRDefault="0003733C" w:rsidP="0003733C">
            <w:pPr>
              <w:tabs>
                <w:tab w:val="left" w:pos="2472"/>
              </w:tabs>
              <w:spacing w:after="0"/>
              <w:rPr>
                <w:rFonts w:ascii="Calibri" w:hAnsi="Calibri"/>
                <w:sz w:val="20"/>
                <w:szCs w:val="20"/>
              </w:rPr>
            </w:pPr>
            <w:r w:rsidRPr="0003733C">
              <w:rPr>
                <w:rFonts w:ascii="Calibri" w:hAnsi="Calibri"/>
                <w:sz w:val="20"/>
                <w:szCs w:val="20"/>
              </w:rPr>
              <w:t>29,87</w:t>
            </w:r>
          </w:p>
        </w:tc>
        <w:tc>
          <w:tcPr>
            <w:tcW w:w="1694" w:type="dxa"/>
            <w:tcBorders>
              <w:top w:val="single" w:sz="8" w:space="0" w:color="4F81BD"/>
              <w:bottom w:val="single" w:sz="8" w:space="0" w:color="4F81BD"/>
            </w:tcBorders>
            <w:shd w:val="clear" w:color="auto" w:fill="auto"/>
          </w:tcPr>
          <w:p w:rsidR="0003733C" w:rsidRPr="0003733C" w:rsidRDefault="0003733C" w:rsidP="0003733C">
            <w:pPr>
              <w:tabs>
                <w:tab w:val="left" w:pos="2472"/>
              </w:tabs>
              <w:spacing w:after="0"/>
              <w:rPr>
                <w:rFonts w:ascii="Calibri" w:hAnsi="Calibri"/>
                <w:sz w:val="20"/>
                <w:szCs w:val="20"/>
              </w:rPr>
            </w:pPr>
            <w:r w:rsidRPr="0003733C">
              <w:rPr>
                <w:rFonts w:ascii="Calibri" w:hAnsi="Calibri"/>
                <w:sz w:val="20"/>
                <w:szCs w:val="20"/>
              </w:rPr>
              <w:t>19,90</w:t>
            </w:r>
          </w:p>
        </w:tc>
        <w:tc>
          <w:tcPr>
            <w:tcW w:w="1726" w:type="dxa"/>
            <w:tcBorders>
              <w:top w:val="single" w:sz="8" w:space="0" w:color="4F81BD"/>
              <w:bottom w:val="single" w:sz="8" w:space="0" w:color="4F81BD"/>
            </w:tcBorders>
            <w:shd w:val="clear" w:color="auto" w:fill="auto"/>
          </w:tcPr>
          <w:p w:rsidR="0003733C" w:rsidRPr="0003733C" w:rsidRDefault="0003733C" w:rsidP="0003733C">
            <w:pPr>
              <w:tabs>
                <w:tab w:val="left" w:pos="2472"/>
              </w:tabs>
              <w:spacing w:after="0"/>
              <w:rPr>
                <w:rFonts w:ascii="Calibri" w:hAnsi="Calibri"/>
                <w:sz w:val="20"/>
                <w:szCs w:val="20"/>
              </w:rPr>
            </w:pPr>
            <w:r w:rsidRPr="0003733C">
              <w:rPr>
                <w:rFonts w:ascii="Calibri" w:hAnsi="Calibri"/>
                <w:sz w:val="20"/>
                <w:szCs w:val="20"/>
              </w:rPr>
              <w:t>21,60</w:t>
            </w:r>
          </w:p>
        </w:tc>
        <w:tc>
          <w:tcPr>
            <w:tcW w:w="1560" w:type="dxa"/>
            <w:tcBorders>
              <w:top w:val="single" w:sz="8" w:space="0" w:color="4F81BD"/>
              <w:bottom w:val="single" w:sz="8" w:space="0" w:color="4F81BD"/>
              <w:right w:val="single" w:sz="8" w:space="0" w:color="4F81BD"/>
            </w:tcBorders>
            <w:shd w:val="clear" w:color="auto" w:fill="auto"/>
          </w:tcPr>
          <w:p w:rsidR="0003733C" w:rsidRPr="0003733C" w:rsidRDefault="0003733C" w:rsidP="0003733C">
            <w:pPr>
              <w:tabs>
                <w:tab w:val="left" w:pos="2472"/>
              </w:tabs>
              <w:spacing w:after="0"/>
              <w:rPr>
                <w:rFonts w:ascii="Calibri" w:hAnsi="Calibri"/>
                <w:sz w:val="20"/>
                <w:szCs w:val="20"/>
              </w:rPr>
            </w:pPr>
            <w:r w:rsidRPr="0003733C">
              <w:rPr>
                <w:rFonts w:ascii="Calibri" w:hAnsi="Calibri"/>
                <w:sz w:val="20"/>
                <w:szCs w:val="20"/>
              </w:rPr>
              <w:t>24,58</w:t>
            </w:r>
          </w:p>
        </w:tc>
      </w:tr>
      <w:tr w:rsidR="0003733C" w:rsidRPr="0003733C" w:rsidTr="0003733C">
        <w:tc>
          <w:tcPr>
            <w:tcW w:w="1557" w:type="dxa"/>
            <w:shd w:val="clear" w:color="auto" w:fill="auto"/>
          </w:tcPr>
          <w:p w:rsidR="0003733C" w:rsidRPr="0003733C" w:rsidRDefault="0003733C" w:rsidP="0003733C">
            <w:pPr>
              <w:tabs>
                <w:tab w:val="left" w:pos="2472"/>
              </w:tabs>
              <w:spacing w:after="0"/>
              <w:rPr>
                <w:rFonts w:ascii="Calibri" w:hAnsi="Calibri"/>
                <w:bCs/>
                <w:sz w:val="20"/>
                <w:szCs w:val="20"/>
              </w:rPr>
            </w:pPr>
            <w:r w:rsidRPr="0003733C">
              <w:rPr>
                <w:rFonts w:ascii="Calibri" w:hAnsi="Calibri"/>
                <w:bCs/>
                <w:sz w:val="20"/>
                <w:szCs w:val="20"/>
              </w:rPr>
              <w:t>2011-2014</w:t>
            </w:r>
          </w:p>
        </w:tc>
        <w:tc>
          <w:tcPr>
            <w:tcW w:w="1632" w:type="dxa"/>
            <w:shd w:val="clear" w:color="auto" w:fill="auto"/>
          </w:tcPr>
          <w:p w:rsidR="0003733C" w:rsidRPr="0003733C" w:rsidRDefault="0003733C" w:rsidP="0003733C">
            <w:pPr>
              <w:tabs>
                <w:tab w:val="left" w:pos="2472"/>
              </w:tabs>
              <w:spacing w:after="0"/>
              <w:rPr>
                <w:rFonts w:ascii="Calibri" w:hAnsi="Calibri"/>
                <w:sz w:val="20"/>
                <w:szCs w:val="20"/>
              </w:rPr>
            </w:pPr>
            <w:r w:rsidRPr="0003733C">
              <w:rPr>
                <w:rFonts w:ascii="Calibri" w:hAnsi="Calibri"/>
                <w:sz w:val="20"/>
                <w:szCs w:val="20"/>
              </w:rPr>
              <w:t>40,78</w:t>
            </w:r>
          </w:p>
        </w:tc>
        <w:tc>
          <w:tcPr>
            <w:tcW w:w="1685" w:type="dxa"/>
            <w:shd w:val="clear" w:color="auto" w:fill="auto"/>
          </w:tcPr>
          <w:p w:rsidR="0003733C" w:rsidRPr="0003733C" w:rsidRDefault="0003733C" w:rsidP="0003733C">
            <w:pPr>
              <w:tabs>
                <w:tab w:val="left" w:pos="2472"/>
              </w:tabs>
              <w:spacing w:after="0"/>
              <w:rPr>
                <w:rFonts w:ascii="Calibri" w:hAnsi="Calibri"/>
                <w:sz w:val="20"/>
                <w:szCs w:val="20"/>
              </w:rPr>
            </w:pPr>
            <w:r w:rsidRPr="0003733C">
              <w:rPr>
                <w:rFonts w:ascii="Calibri" w:hAnsi="Calibri"/>
                <w:sz w:val="20"/>
                <w:szCs w:val="20"/>
              </w:rPr>
              <w:t>25,88</w:t>
            </w:r>
          </w:p>
        </w:tc>
        <w:tc>
          <w:tcPr>
            <w:tcW w:w="1694" w:type="dxa"/>
            <w:shd w:val="clear" w:color="auto" w:fill="auto"/>
          </w:tcPr>
          <w:p w:rsidR="0003733C" w:rsidRPr="0003733C" w:rsidRDefault="0003733C" w:rsidP="0003733C">
            <w:pPr>
              <w:tabs>
                <w:tab w:val="left" w:pos="2472"/>
              </w:tabs>
              <w:spacing w:after="0"/>
              <w:rPr>
                <w:rFonts w:ascii="Calibri" w:hAnsi="Calibri"/>
                <w:sz w:val="20"/>
                <w:szCs w:val="20"/>
              </w:rPr>
            </w:pPr>
            <w:r w:rsidRPr="0003733C">
              <w:rPr>
                <w:rFonts w:ascii="Calibri" w:hAnsi="Calibri"/>
                <w:sz w:val="20"/>
                <w:szCs w:val="20"/>
              </w:rPr>
              <w:t>17,65</w:t>
            </w:r>
          </w:p>
        </w:tc>
        <w:tc>
          <w:tcPr>
            <w:tcW w:w="1726" w:type="dxa"/>
            <w:shd w:val="clear" w:color="auto" w:fill="auto"/>
          </w:tcPr>
          <w:p w:rsidR="0003733C" w:rsidRPr="0003733C" w:rsidRDefault="0003733C" w:rsidP="0003733C">
            <w:pPr>
              <w:tabs>
                <w:tab w:val="left" w:pos="2472"/>
              </w:tabs>
              <w:spacing w:after="0"/>
              <w:rPr>
                <w:rFonts w:ascii="Calibri" w:hAnsi="Calibri"/>
                <w:sz w:val="20"/>
                <w:szCs w:val="20"/>
              </w:rPr>
            </w:pPr>
            <w:r w:rsidRPr="0003733C">
              <w:rPr>
                <w:rFonts w:ascii="Calibri" w:hAnsi="Calibri"/>
                <w:sz w:val="20"/>
                <w:szCs w:val="20"/>
              </w:rPr>
              <w:t>17,78</w:t>
            </w:r>
          </w:p>
        </w:tc>
        <w:tc>
          <w:tcPr>
            <w:tcW w:w="1560" w:type="dxa"/>
            <w:shd w:val="clear" w:color="auto" w:fill="auto"/>
          </w:tcPr>
          <w:p w:rsidR="0003733C" w:rsidRPr="0003733C" w:rsidRDefault="0003733C" w:rsidP="0003733C">
            <w:pPr>
              <w:tabs>
                <w:tab w:val="left" w:pos="2472"/>
              </w:tabs>
              <w:spacing w:after="0"/>
              <w:rPr>
                <w:rFonts w:ascii="Calibri" w:hAnsi="Calibri"/>
                <w:sz w:val="20"/>
                <w:szCs w:val="20"/>
              </w:rPr>
            </w:pPr>
            <w:r w:rsidRPr="0003733C">
              <w:rPr>
                <w:rFonts w:ascii="Calibri" w:hAnsi="Calibri"/>
                <w:sz w:val="20"/>
                <w:szCs w:val="20"/>
              </w:rPr>
              <w:t>22,18</w:t>
            </w:r>
          </w:p>
        </w:tc>
      </w:tr>
    </w:tbl>
    <w:p w:rsidR="0003733C" w:rsidRPr="0003733C" w:rsidRDefault="0003733C" w:rsidP="0003733C">
      <w:pPr>
        <w:pStyle w:val="Emuntestunormala"/>
        <w:rPr>
          <w:color w:val="auto"/>
          <w:sz w:val="18"/>
          <w:szCs w:val="18"/>
          <w:lang w:val="es-ES"/>
        </w:rPr>
      </w:pPr>
      <w:r w:rsidRPr="0003733C">
        <w:rPr>
          <w:color w:val="auto"/>
          <w:sz w:val="18"/>
          <w:szCs w:val="18"/>
          <w:lang w:val="es-ES"/>
        </w:rPr>
        <w:t>Fuente: Asociación de euskera Eta Kitto</w:t>
      </w:r>
    </w:p>
    <w:p w:rsidR="0003733C" w:rsidRPr="0003733C" w:rsidRDefault="0003733C" w:rsidP="0003733C">
      <w:pPr>
        <w:pStyle w:val="EMUN1izenburua"/>
        <w:spacing w:line="280" w:lineRule="auto"/>
        <w:ind w:left="576"/>
      </w:pPr>
      <w:bookmarkStart w:id="16" w:name="_Toc451421959"/>
      <w:bookmarkStart w:id="17" w:name="_Toc451422278"/>
      <w:r w:rsidRPr="0003733C">
        <w:t>Presupuestos</w:t>
      </w:r>
      <w:bookmarkEnd w:id="16"/>
      <w:bookmarkEnd w:id="17"/>
    </w:p>
    <w:p w:rsidR="0003733C" w:rsidRPr="0003733C" w:rsidRDefault="0003733C" w:rsidP="0003733C">
      <w:pPr>
        <w:pStyle w:val="Emuntestunormala"/>
        <w:rPr>
          <w:color w:val="C00000"/>
          <w:lang w:val="es-ES"/>
        </w:rPr>
      </w:pPr>
      <w:r w:rsidRPr="0003733C">
        <w:rPr>
          <w:lang w:val="es-ES"/>
        </w:rPr>
        <w:t xml:space="preserve">Los gastos del servicio de euskera y gastos de personal del euskaltegi están integrados en el presupuesto del área de euskera. </w:t>
      </w:r>
    </w:p>
    <w:p w:rsidR="0003733C" w:rsidRPr="0003733C" w:rsidRDefault="0003733C" w:rsidP="0003733C">
      <w:pPr>
        <w:spacing w:after="0" w:line="280" w:lineRule="auto"/>
        <w:outlineLvl w:val="0"/>
        <w:rPr>
          <w:rFonts w:ascii="Calibri" w:hAnsi="Calibri"/>
        </w:rPr>
      </w:pPr>
      <w:bookmarkStart w:id="18" w:name="_Toc441136200"/>
      <w:bookmarkStart w:id="19" w:name="_Toc451421960"/>
      <w:bookmarkStart w:id="20" w:name="_Toc451422279"/>
      <w:r w:rsidRPr="0003733C">
        <w:rPr>
          <w:rFonts w:ascii="Calibri" w:hAnsi="Calibri"/>
        </w:rPr>
        <w:t xml:space="preserve">Presupuesto anual del plan: </w:t>
      </w:r>
      <w:bookmarkEnd w:id="18"/>
      <w:r w:rsidRPr="0003733C">
        <w:rPr>
          <w:rFonts w:ascii="Calibri" w:hAnsi="Calibri"/>
        </w:rPr>
        <w:t>datos generales.</w:t>
      </w:r>
      <w:bookmarkEnd w:id="19"/>
      <w:bookmarkEnd w:id="20"/>
    </w:p>
    <w:tbl>
      <w:tblPr>
        <w:tblW w:w="9889" w:type="dxa"/>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2943"/>
        <w:gridCol w:w="2977"/>
        <w:gridCol w:w="3969"/>
      </w:tblGrid>
      <w:tr w:rsidR="0003733C" w:rsidRPr="0003733C" w:rsidTr="0003733C">
        <w:tc>
          <w:tcPr>
            <w:tcW w:w="2943" w:type="dxa"/>
            <w:tcBorders>
              <w:top w:val="single" w:sz="8" w:space="0" w:color="4F81BD"/>
              <w:left w:val="single" w:sz="8" w:space="0" w:color="4F81BD"/>
              <w:bottom w:val="single" w:sz="8" w:space="0" w:color="4F81BD"/>
              <w:right w:val="single" w:sz="8" w:space="0" w:color="4F81BD"/>
            </w:tcBorders>
            <w:shd w:val="clear" w:color="auto" w:fill="auto"/>
          </w:tcPr>
          <w:p w:rsidR="0003733C" w:rsidRPr="0003733C" w:rsidRDefault="0003733C" w:rsidP="0003733C">
            <w:pPr>
              <w:snapToGrid w:val="0"/>
              <w:spacing w:after="0"/>
              <w:rPr>
                <w:rFonts w:ascii="Calibri" w:hAnsi="Calibri"/>
              </w:rPr>
            </w:pPr>
          </w:p>
        </w:tc>
        <w:tc>
          <w:tcPr>
            <w:tcW w:w="2977" w:type="dxa"/>
            <w:tcBorders>
              <w:top w:val="single" w:sz="8" w:space="0" w:color="4F81BD"/>
              <w:bottom w:val="single" w:sz="8" w:space="0" w:color="4F81BD"/>
            </w:tcBorders>
            <w:shd w:val="clear" w:color="auto" w:fill="auto"/>
          </w:tcPr>
          <w:p w:rsidR="0003733C" w:rsidRPr="0003733C" w:rsidRDefault="0003733C" w:rsidP="0003733C">
            <w:pPr>
              <w:spacing w:after="0"/>
              <w:rPr>
                <w:rFonts w:ascii="Calibri" w:hAnsi="Calibri"/>
                <w:b/>
                <w:sz w:val="24"/>
                <w:szCs w:val="24"/>
              </w:rPr>
            </w:pPr>
            <w:r w:rsidRPr="0003733C">
              <w:rPr>
                <w:rFonts w:ascii="Calibri" w:hAnsi="Calibri"/>
                <w:b/>
                <w:sz w:val="24"/>
                <w:szCs w:val="24"/>
              </w:rPr>
              <w:t>2012</w:t>
            </w:r>
          </w:p>
        </w:tc>
        <w:tc>
          <w:tcPr>
            <w:tcW w:w="3969" w:type="dxa"/>
            <w:tcBorders>
              <w:top w:val="single" w:sz="8" w:space="0" w:color="4F81BD"/>
              <w:left w:val="single" w:sz="8" w:space="0" w:color="4F81BD"/>
              <w:bottom w:val="single" w:sz="8" w:space="0" w:color="4F81BD"/>
              <w:right w:val="single" w:sz="8" w:space="0" w:color="4F81BD"/>
            </w:tcBorders>
            <w:shd w:val="clear" w:color="auto" w:fill="auto"/>
          </w:tcPr>
          <w:p w:rsidR="0003733C" w:rsidRPr="0003733C" w:rsidRDefault="0003733C" w:rsidP="0003733C">
            <w:pPr>
              <w:spacing w:after="0"/>
              <w:rPr>
                <w:rFonts w:ascii="Calibri" w:hAnsi="Calibri"/>
                <w:b/>
                <w:sz w:val="24"/>
                <w:szCs w:val="24"/>
              </w:rPr>
            </w:pPr>
            <w:r w:rsidRPr="0003733C">
              <w:rPr>
                <w:rFonts w:ascii="Calibri" w:hAnsi="Calibri"/>
                <w:b/>
                <w:sz w:val="24"/>
                <w:szCs w:val="24"/>
              </w:rPr>
              <w:t>2014</w:t>
            </w:r>
          </w:p>
        </w:tc>
      </w:tr>
      <w:tr w:rsidR="0003733C" w:rsidRPr="0003733C" w:rsidTr="0003733C">
        <w:tc>
          <w:tcPr>
            <w:tcW w:w="2943" w:type="dxa"/>
            <w:tcBorders>
              <w:left w:val="single" w:sz="8" w:space="0" w:color="4F81BD"/>
              <w:bottom w:val="single" w:sz="8" w:space="0" w:color="4F81BD"/>
              <w:right w:val="single" w:sz="8" w:space="0" w:color="4F81BD"/>
            </w:tcBorders>
            <w:shd w:val="clear" w:color="auto" w:fill="auto"/>
          </w:tcPr>
          <w:p w:rsidR="0003733C" w:rsidRPr="0003733C" w:rsidRDefault="0003733C" w:rsidP="0003733C">
            <w:pPr>
              <w:spacing w:after="0" w:line="280" w:lineRule="auto"/>
              <w:rPr>
                <w:rFonts w:ascii="Calibri" w:hAnsi="Calibri"/>
                <w:b/>
              </w:rPr>
            </w:pPr>
            <w:r w:rsidRPr="0003733C">
              <w:rPr>
                <w:rFonts w:ascii="Calibri" w:hAnsi="Calibri"/>
                <w:b/>
              </w:rPr>
              <w:t>Ayuntamiento de Eibar</w:t>
            </w:r>
          </w:p>
        </w:tc>
        <w:tc>
          <w:tcPr>
            <w:tcW w:w="2977" w:type="dxa"/>
            <w:tcBorders>
              <w:bottom w:val="single" w:sz="8" w:space="0" w:color="4F81BD"/>
            </w:tcBorders>
            <w:shd w:val="clear" w:color="auto" w:fill="auto"/>
          </w:tcPr>
          <w:p w:rsidR="0003733C" w:rsidRPr="0003733C" w:rsidRDefault="0003733C" w:rsidP="0003733C">
            <w:pPr>
              <w:spacing w:after="0" w:line="280" w:lineRule="auto"/>
              <w:jc w:val="right"/>
              <w:rPr>
                <w:rFonts w:ascii="Calibri" w:hAnsi="Calibri"/>
                <w:b/>
              </w:rPr>
            </w:pPr>
            <w:r w:rsidRPr="0003733C">
              <w:rPr>
                <w:rFonts w:ascii="Calibri" w:hAnsi="Calibri"/>
                <w:shd w:val="clear" w:color="auto" w:fill="FFFFFF"/>
              </w:rPr>
              <w:t>28.707.923,39 €</w:t>
            </w:r>
          </w:p>
        </w:tc>
        <w:tc>
          <w:tcPr>
            <w:tcW w:w="3969" w:type="dxa"/>
            <w:tcBorders>
              <w:left w:val="single" w:sz="8" w:space="0" w:color="4F81BD"/>
              <w:bottom w:val="single" w:sz="8" w:space="0" w:color="4F81BD"/>
              <w:right w:val="single" w:sz="8" w:space="0" w:color="4F81BD"/>
            </w:tcBorders>
            <w:shd w:val="clear" w:color="auto" w:fill="auto"/>
          </w:tcPr>
          <w:p w:rsidR="0003733C" w:rsidRPr="0003733C" w:rsidRDefault="0003733C" w:rsidP="0003733C">
            <w:pPr>
              <w:spacing w:after="0" w:line="280" w:lineRule="auto"/>
              <w:jc w:val="right"/>
              <w:rPr>
                <w:rFonts w:ascii="Calibri" w:hAnsi="Calibri"/>
                <w:b/>
              </w:rPr>
            </w:pPr>
            <w:r w:rsidRPr="0003733C">
              <w:rPr>
                <w:rFonts w:ascii="Calibri" w:hAnsi="Calibri"/>
                <w:shd w:val="clear" w:color="auto" w:fill="FFFFFF"/>
              </w:rPr>
              <w:t>30.816.301,64 €</w:t>
            </w:r>
          </w:p>
        </w:tc>
      </w:tr>
    </w:tbl>
    <w:p w:rsidR="0003733C" w:rsidRPr="0003733C" w:rsidRDefault="0070448A" w:rsidP="0003733C">
      <w:pPr>
        <w:spacing w:after="0"/>
      </w:pPr>
      <w:r>
        <w:rPr>
          <w:rFonts w:ascii="Calibri" w:hAnsi="Calibri"/>
          <w:noProof/>
          <w:color w:val="000000"/>
          <w:lang w:val="eu-ES" w:eastAsia="eu-ES"/>
        </w:rPr>
        <mc:AlternateContent>
          <mc:Choice Requires="wps">
            <w:drawing>
              <wp:anchor distT="0" distB="0" distL="114300" distR="114300" simplePos="0" relativeHeight="251720192" behindDoc="0" locked="0" layoutInCell="1" allowOverlap="1">
                <wp:simplePos x="0" y="0"/>
                <wp:positionH relativeFrom="column">
                  <wp:posOffset>-158115</wp:posOffset>
                </wp:positionH>
                <wp:positionV relativeFrom="paragraph">
                  <wp:posOffset>1036320</wp:posOffset>
                </wp:positionV>
                <wp:extent cx="2762250" cy="238125"/>
                <wp:effectExtent l="0" t="0" r="0" b="0"/>
                <wp:wrapNone/>
                <wp:docPr id="1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21E1" w:rsidRPr="00610A6F" w:rsidRDefault="00A521E1" w:rsidP="0003733C">
                            <w:pPr>
                              <w:rPr>
                                <w:rFonts w:ascii="Calibri" w:hAnsi="Calibri"/>
                                <w:sz w:val="18"/>
                                <w:szCs w:val="18"/>
                              </w:rPr>
                            </w:pPr>
                            <w:r>
                              <w:rPr>
                                <w:rFonts w:ascii="Calibri" w:hAnsi="Calibri"/>
                                <w:sz w:val="18"/>
                                <w:szCs w:val="18"/>
                              </w:rPr>
                              <w:t>Fuente</w:t>
                            </w:r>
                            <w:r w:rsidRPr="00610A6F">
                              <w:rPr>
                                <w:rFonts w:ascii="Calibri" w:hAnsi="Calibri"/>
                                <w:sz w:val="18"/>
                                <w:szCs w:val="18"/>
                              </w:rPr>
                              <w:t xml:space="preserve">: </w:t>
                            </w:r>
                            <w:r>
                              <w:rPr>
                                <w:rFonts w:ascii="Calibri" w:hAnsi="Calibri"/>
                                <w:sz w:val="18"/>
                                <w:szCs w:val="18"/>
                              </w:rPr>
                              <w:t xml:space="preserve">Servicio de Euskera de </w:t>
                            </w:r>
                            <w:r w:rsidRPr="00610A6F">
                              <w:rPr>
                                <w:rFonts w:ascii="Calibri" w:hAnsi="Calibri"/>
                                <w:sz w:val="18"/>
                                <w:szCs w:val="18"/>
                              </w:rPr>
                              <w:t>E</w:t>
                            </w:r>
                            <w:r>
                              <w:rPr>
                                <w:rFonts w:ascii="Calibri" w:hAnsi="Calibri"/>
                                <w:sz w:val="18"/>
                                <w:szCs w:val="18"/>
                              </w:rPr>
                              <w:t>ibar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margin-left:-12.45pt;margin-top:81.6pt;width:217.5pt;height:18.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" stroked="f">
                <v:textbox>
                  <w:txbxContent>
                    <w:p w:rsidR="00A521E1" w:rsidRPr="00610A6F" w:rsidRDefault="00A521E1" w:rsidP="0003733C">
                      <w:pPr>
                        <w:rPr>
                          <w:rFonts w:ascii="Calibri" w:hAnsi="Calibri"/>
                          <w:sz w:val="18"/>
                          <w:szCs w:val="18"/>
                        </w:rPr>
                      </w:pPr>
                      <w:r>
                        <w:rPr>
                          <w:rFonts w:ascii="Calibri" w:hAnsi="Calibri"/>
                          <w:sz w:val="18"/>
                          <w:szCs w:val="18"/>
                        </w:rPr>
                        <w:t>Fuente</w:t>
                      </w:r>
                      <w:r w:rsidRPr="00610A6F">
                        <w:rPr>
                          <w:rFonts w:ascii="Calibri" w:hAnsi="Calibri"/>
                          <w:sz w:val="18"/>
                          <w:szCs w:val="18"/>
                        </w:rPr>
                        <w:t xml:space="preserve">: </w:t>
                      </w:r>
                      <w:r>
                        <w:rPr>
                          <w:rFonts w:ascii="Calibri" w:hAnsi="Calibri"/>
                          <w:sz w:val="18"/>
                          <w:szCs w:val="18"/>
                        </w:rPr>
                        <w:t xml:space="preserve">Servicio de Euskera de </w:t>
                      </w:r>
                      <w:r w:rsidRPr="00610A6F">
                        <w:rPr>
                          <w:rFonts w:ascii="Calibri" w:hAnsi="Calibri"/>
                          <w:sz w:val="18"/>
                          <w:szCs w:val="18"/>
                        </w:rPr>
                        <w:t>E</w:t>
                      </w:r>
                      <w:r>
                        <w:rPr>
                          <w:rFonts w:ascii="Calibri" w:hAnsi="Calibri"/>
                          <w:sz w:val="18"/>
                          <w:szCs w:val="18"/>
                        </w:rPr>
                        <w:t>ibar</w:t>
                      </w:r>
                    </w:p>
                  </w:txbxContent>
                </v:textbox>
              </v:shape>
            </w:pict>
          </mc:Fallback>
        </mc:AlternateContent>
      </w:r>
    </w:p>
    <w:tbl>
      <w:tblPr>
        <w:tblpPr w:leftFromText="180" w:rightFromText="180" w:vertAnchor="text" w:tblpY="1"/>
        <w:tblOverlap w:val="never"/>
        <w:tblW w:w="9889" w:type="dxa"/>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2943"/>
        <w:gridCol w:w="2977"/>
        <w:gridCol w:w="3969"/>
      </w:tblGrid>
      <w:tr w:rsidR="0003733C" w:rsidRPr="0003733C" w:rsidTr="0003733C">
        <w:tc>
          <w:tcPr>
            <w:tcW w:w="2943" w:type="dxa"/>
            <w:tcBorders>
              <w:top w:val="single" w:sz="8" w:space="0" w:color="4F81BD"/>
              <w:left w:val="single" w:sz="8" w:space="0" w:color="4F81BD"/>
              <w:bottom w:val="single" w:sz="8" w:space="0" w:color="4F81BD"/>
              <w:right w:val="single" w:sz="8" w:space="0" w:color="4F81BD"/>
            </w:tcBorders>
            <w:shd w:val="clear" w:color="auto" w:fill="auto"/>
          </w:tcPr>
          <w:p w:rsidR="0003733C" w:rsidRPr="0003733C" w:rsidRDefault="0003733C" w:rsidP="0003733C">
            <w:pPr>
              <w:spacing w:after="0" w:line="280" w:lineRule="auto"/>
              <w:rPr>
                <w:rFonts w:ascii="Calibri" w:hAnsi="Calibri"/>
              </w:rPr>
            </w:pPr>
            <w:r w:rsidRPr="0003733C">
              <w:rPr>
                <w:rFonts w:ascii="Calibri" w:hAnsi="Calibri"/>
              </w:rPr>
              <w:lastRenderedPageBreak/>
              <w:t>Servicio de euskera</w:t>
            </w:r>
          </w:p>
        </w:tc>
        <w:tc>
          <w:tcPr>
            <w:tcW w:w="2977" w:type="dxa"/>
            <w:tcBorders>
              <w:top w:val="single" w:sz="8" w:space="0" w:color="4F81BD"/>
              <w:bottom w:val="single" w:sz="8" w:space="0" w:color="4F81BD"/>
            </w:tcBorders>
            <w:shd w:val="clear" w:color="auto" w:fill="auto"/>
          </w:tcPr>
          <w:p w:rsidR="0003733C" w:rsidRPr="0003733C" w:rsidRDefault="0003733C" w:rsidP="0003733C">
            <w:pPr>
              <w:spacing w:after="0" w:line="280" w:lineRule="auto"/>
              <w:jc w:val="right"/>
              <w:rPr>
                <w:rFonts w:ascii="Calibri" w:hAnsi="Calibri"/>
              </w:rPr>
            </w:pPr>
            <w:r w:rsidRPr="0003733C">
              <w:rPr>
                <w:rFonts w:ascii="Calibri" w:hAnsi="Calibri"/>
              </w:rPr>
              <w:t xml:space="preserve">514.221 € </w:t>
            </w:r>
          </w:p>
        </w:tc>
        <w:tc>
          <w:tcPr>
            <w:tcW w:w="3969" w:type="dxa"/>
            <w:tcBorders>
              <w:top w:val="single" w:sz="8" w:space="0" w:color="4F81BD"/>
              <w:left w:val="single" w:sz="8" w:space="0" w:color="4F81BD"/>
              <w:bottom w:val="single" w:sz="8" w:space="0" w:color="4F81BD"/>
              <w:right w:val="single" w:sz="8" w:space="0" w:color="4F81BD"/>
            </w:tcBorders>
            <w:shd w:val="clear" w:color="auto" w:fill="auto"/>
          </w:tcPr>
          <w:p w:rsidR="0003733C" w:rsidRPr="0003733C" w:rsidRDefault="0003733C" w:rsidP="0003733C">
            <w:pPr>
              <w:spacing w:after="0" w:line="280" w:lineRule="auto"/>
              <w:jc w:val="right"/>
              <w:rPr>
                <w:rFonts w:ascii="Calibri" w:hAnsi="Calibri"/>
              </w:rPr>
            </w:pPr>
            <w:r w:rsidRPr="0003733C">
              <w:rPr>
                <w:rFonts w:ascii="Calibri" w:hAnsi="Calibri"/>
              </w:rPr>
              <w:t>594.065 €</w:t>
            </w:r>
          </w:p>
        </w:tc>
      </w:tr>
      <w:tr w:rsidR="0003733C" w:rsidRPr="0003733C" w:rsidTr="0003733C">
        <w:tc>
          <w:tcPr>
            <w:tcW w:w="2943" w:type="dxa"/>
            <w:tcBorders>
              <w:top w:val="single" w:sz="8" w:space="0" w:color="4F81BD"/>
              <w:left w:val="single" w:sz="8" w:space="0" w:color="4F81BD"/>
              <w:bottom w:val="single" w:sz="8" w:space="0" w:color="4F81BD"/>
              <w:right w:val="single" w:sz="8" w:space="0" w:color="4F81BD"/>
            </w:tcBorders>
            <w:shd w:val="clear" w:color="auto" w:fill="auto"/>
          </w:tcPr>
          <w:p w:rsidR="0003733C" w:rsidRPr="0003733C" w:rsidRDefault="0003733C" w:rsidP="0003733C">
            <w:pPr>
              <w:spacing w:after="0" w:line="280" w:lineRule="auto"/>
              <w:rPr>
                <w:rFonts w:ascii="Calibri" w:hAnsi="Calibri" w:cs="Calibri"/>
              </w:rPr>
            </w:pPr>
            <w:r w:rsidRPr="0003733C">
              <w:rPr>
                <w:rFonts w:ascii="Calibri" w:hAnsi="Calibri"/>
              </w:rPr>
              <w:t>Euskaltegi</w:t>
            </w:r>
          </w:p>
        </w:tc>
        <w:tc>
          <w:tcPr>
            <w:tcW w:w="2977" w:type="dxa"/>
            <w:tcBorders>
              <w:top w:val="single" w:sz="8" w:space="0" w:color="4F81BD"/>
              <w:bottom w:val="single" w:sz="8" w:space="0" w:color="4F81BD"/>
            </w:tcBorders>
            <w:shd w:val="clear" w:color="auto" w:fill="auto"/>
          </w:tcPr>
          <w:p w:rsidR="0003733C" w:rsidRPr="0003733C" w:rsidRDefault="0003733C" w:rsidP="0003733C">
            <w:pPr>
              <w:spacing w:after="0" w:line="280" w:lineRule="auto"/>
              <w:jc w:val="right"/>
              <w:rPr>
                <w:rFonts w:ascii="Calibri" w:hAnsi="Calibri" w:cs="Calibri"/>
              </w:rPr>
            </w:pPr>
            <w:r w:rsidRPr="0003733C">
              <w:rPr>
                <w:rFonts w:ascii="Calibri" w:hAnsi="Calibri" w:cs="Calibri"/>
              </w:rPr>
              <w:t>538.926 €</w:t>
            </w:r>
          </w:p>
        </w:tc>
        <w:tc>
          <w:tcPr>
            <w:tcW w:w="3969" w:type="dxa"/>
            <w:tcBorders>
              <w:top w:val="single" w:sz="8" w:space="0" w:color="4F81BD"/>
              <w:left w:val="single" w:sz="8" w:space="0" w:color="4F81BD"/>
              <w:bottom w:val="single" w:sz="8" w:space="0" w:color="4F81BD"/>
              <w:right w:val="single" w:sz="8" w:space="0" w:color="4F81BD"/>
            </w:tcBorders>
            <w:shd w:val="clear" w:color="auto" w:fill="auto"/>
          </w:tcPr>
          <w:p w:rsidR="0003733C" w:rsidRPr="0003733C" w:rsidRDefault="0003733C" w:rsidP="0003733C">
            <w:pPr>
              <w:spacing w:after="0" w:line="280" w:lineRule="auto"/>
              <w:jc w:val="right"/>
              <w:rPr>
                <w:rFonts w:ascii="Calibri" w:hAnsi="Calibri" w:cs="Calibri"/>
              </w:rPr>
            </w:pPr>
            <w:r w:rsidRPr="0003733C">
              <w:rPr>
                <w:rFonts w:ascii="Calibri" w:hAnsi="Calibri" w:cs="Calibri"/>
              </w:rPr>
              <w:t>559.648 €</w:t>
            </w:r>
          </w:p>
        </w:tc>
      </w:tr>
      <w:tr w:rsidR="0003733C" w:rsidRPr="0003733C" w:rsidTr="0003733C">
        <w:tc>
          <w:tcPr>
            <w:tcW w:w="2943" w:type="dxa"/>
            <w:tcBorders>
              <w:left w:val="single" w:sz="8" w:space="0" w:color="4F81BD"/>
              <w:bottom w:val="single" w:sz="8" w:space="0" w:color="4F81BD"/>
              <w:right w:val="single" w:sz="8" w:space="0" w:color="4F81BD"/>
            </w:tcBorders>
            <w:shd w:val="clear" w:color="auto" w:fill="auto"/>
          </w:tcPr>
          <w:p w:rsidR="0003733C" w:rsidRPr="0003733C" w:rsidRDefault="0003733C" w:rsidP="0003733C">
            <w:pPr>
              <w:spacing w:after="0" w:line="280" w:lineRule="auto"/>
              <w:rPr>
                <w:rFonts w:ascii="Calibri" w:hAnsi="Calibri"/>
                <w:b/>
              </w:rPr>
            </w:pPr>
            <w:r w:rsidRPr="0003733C">
              <w:rPr>
                <w:rFonts w:ascii="Calibri" w:hAnsi="Calibri"/>
                <w:b/>
              </w:rPr>
              <w:t>Área de euskera. Total</w:t>
            </w:r>
          </w:p>
        </w:tc>
        <w:tc>
          <w:tcPr>
            <w:tcW w:w="2977" w:type="dxa"/>
            <w:shd w:val="clear" w:color="auto" w:fill="auto"/>
          </w:tcPr>
          <w:p w:rsidR="0003733C" w:rsidRPr="0003733C" w:rsidRDefault="0003733C" w:rsidP="0003733C">
            <w:pPr>
              <w:spacing w:after="0" w:line="280" w:lineRule="auto"/>
              <w:jc w:val="right"/>
              <w:rPr>
                <w:rFonts w:ascii="Calibri" w:hAnsi="Calibri"/>
                <w:b/>
              </w:rPr>
            </w:pPr>
            <w:r w:rsidRPr="0003733C">
              <w:rPr>
                <w:rFonts w:ascii="Calibri" w:hAnsi="Calibri"/>
                <w:b/>
                <w:color w:val="000000"/>
              </w:rPr>
              <w:t xml:space="preserve">1.053.147 </w:t>
            </w:r>
            <w:r w:rsidRPr="0003733C">
              <w:rPr>
                <w:rFonts w:ascii="Calibri" w:hAnsi="Calibri"/>
                <w:b/>
              </w:rPr>
              <w:t>€</w:t>
            </w:r>
          </w:p>
          <w:p w:rsidR="0003733C" w:rsidRPr="0003733C" w:rsidRDefault="0003733C" w:rsidP="0003733C">
            <w:pPr>
              <w:spacing w:after="0" w:line="280" w:lineRule="auto"/>
              <w:jc w:val="right"/>
              <w:rPr>
                <w:rFonts w:ascii="Calibri" w:hAnsi="Calibri"/>
                <w:b/>
                <w:sz w:val="20"/>
                <w:szCs w:val="20"/>
              </w:rPr>
            </w:pPr>
            <w:r w:rsidRPr="0003733C">
              <w:rPr>
                <w:rFonts w:ascii="Calibri" w:hAnsi="Calibri"/>
                <w:b/>
              </w:rPr>
              <w:t xml:space="preserve"> </w:t>
            </w:r>
            <w:r w:rsidRPr="0003733C">
              <w:rPr>
                <w:rFonts w:ascii="Calibri" w:hAnsi="Calibri"/>
                <w:sz w:val="20"/>
                <w:szCs w:val="20"/>
                <w:shd w:val="clear" w:color="auto" w:fill="FFFFFF"/>
              </w:rPr>
              <w:t>3,66% sobre el presupuesto total</w:t>
            </w:r>
          </w:p>
        </w:tc>
        <w:tc>
          <w:tcPr>
            <w:tcW w:w="3969" w:type="dxa"/>
            <w:tcBorders>
              <w:left w:val="single" w:sz="8" w:space="0" w:color="4F81BD"/>
              <w:bottom w:val="single" w:sz="8" w:space="0" w:color="4F81BD"/>
              <w:right w:val="single" w:sz="8" w:space="0" w:color="4F81BD"/>
            </w:tcBorders>
            <w:shd w:val="clear" w:color="auto" w:fill="auto"/>
          </w:tcPr>
          <w:p w:rsidR="0003733C" w:rsidRPr="0003733C" w:rsidRDefault="0003733C" w:rsidP="0003733C">
            <w:pPr>
              <w:spacing w:after="0" w:line="280" w:lineRule="auto"/>
              <w:jc w:val="right"/>
              <w:rPr>
                <w:rFonts w:ascii="Calibri" w:hAnsi="Calibri"/>
                <w:b/>
              </w:rPr>
            </w:pPr>
            <w:r w:rsidRPr="0003733C">
              <w:rPr>
                <w:rFonts w:ascii="Calibri" w:hAnsi="Calibri"/>
                <w:b/>
                <w:color w:val="000000"/>
              </w:rPr>
              <w:t xml:space="preserve">1.153.713 </w:t>
            </w:r>
            <w:r w:rsidRPr="0003733C">
              <w:rPr>
                <w:rFonts w:ascii="Calibri" w:hAnsi="Calibri"/>
                <w:b/>
              </w:rPr>
              <w:t>€</w:t>
            </w:r>
          </w:p>
          <w:p w:rsidR="0003733C" w:rsidRPr="0003733C" w:rsidRDefault="0003733C" w:rsidP="0003733C">
            <w:pPr>
              <w:spacing w:after="0" w:line="280" w:lineRule="auto"/>
              <w:jc w:val="right"/>
              <w:rPr>
                <w:rFonts w:ascii="Calibri" w:hAnsi="Calibri"/>
                <w:b/>
                <w:sz w:val="20"/>
                <w:szCs w:val="20"/>
              </w:rPr>
            </w:pPr>
            <w:r w:rsidRPr="0003733C">
              <w:rPr>
                <w:rFonts w:ascii="Calibri" w:hAnsi="Calibri"/>
                <w:sz w:val="20"/>
                <w:szCs w:val="20"/>
                <w:shd w:val="clear" w:color="auto" w:fill="FFFFFF"/>
              </w:rPr>
              <w:t>3,74% sobre el presupuesto total</w:t>
            </w:r>
          </w:p>
        </w:tc>
      </w:tr>
    </w:tbl>
    <w:p w:rsidR="0003733C" w:rsidRPr="0003733C" w:rsidRDefault="0003733C" w:rsidP="0003733C">
      <w:pPr>
        <w:spacing w:after="0" w:line="240" w:lineRule="auto"/>
        <w:rPr>
          <w:rFonts w:ascii="Arial" w:eastAsia="Times New Roman" w:hAnsi="Arial" w:cs="Arial"/>
          <w:b/>
          <w:lang w:eastAsia="es-ES"/>
        </w:rPr>
      </w:pPr>
    </w:p>
    <w:p w:rsidR="0003733C" w:rsidRPr="0003733C" w:rsidRDefault="0003733C" w:rsidP="0003733C">
      <w:pPr>
        <w:spacing w:after="0" w:line="240" w:lineRule="auto"/>
        <w:rPr>
          <w:rFonts w:ascii="Calibri" w:eastAsia="Times New Roman" w:hAnsi="Calibri"/>
          <w:color w:val="000000"/>
        </w:rPr>
      </w:pPr>
      <w:r w:rsidRPr="0003733C">
        <w:rPr>
          <w:rFonts w:ascii="Calibri" w:eastAsia="Times New Roman" w:hAnsi="Calibri"/>
          <w:color w:val="000000"/>
        </w:rPr>
        <w:t>A continuación</w:t>
      </w:r>
      <w:r w:rsidR="000444D8">
        <w:rPr>
          <w:rFonts w:ascii="Calibri" w:eastAsia="Times New Roman" w:hAnsi="Calibri"/>
          <w:color w:val="000000"/>
        </w:rPr>
        <w:t>,</w:t>
      </w:r>
      <w:r w:rsidRPr="0003733C">
        <w:rPr>
          <w:rFonts w:ascii="Calibri" w:eastAsia="Times New Roman" w:hAnsi="Calibri"/>
          <w:color w:val="000000"/>
        </w:rPr>
        <w:t xml:space="preserve"> se muestran las subvenciones que destina el Departamento de Euskera a la normalización del euskera: </w:t>
      </w:r>
    </w:p>
    <w:p w:rsidR="0003733C" w:rsidRPr="0003733C" w:rsidRDefault="0003733C" w:rsidP="0003733C">
      <w:pPr>
        <w:spacing w:after="0" w:line="240" w:lineRule="auto"/>
        <w:jc w:val="center"/>
        <w:rPr>
          <w:rFonts w:ascii="Calibri" w:eastAsia="Times New Roman" w:hAnsi="Calibri"/>
          <w:color w:val="000000"/>
        </w:rPr>
      </w:pPr>
    </w:p>
    <w:p w:rsidR="0003733C" w:rsidRPr="0003733C" w:rsidRDefault="0003733C" w:rsidP="0003733C">
      <w:pPr>
        <w:spacing w:after="0" w:line="240" w:lineRule="auto"/>
        <w:rPr>
          <w:rFonts w:ascii="Calibri" w:eastAsia="Times New Roman" w:hAnsi="Calibri"/>
          <w:color w:val="000000"/>
        </w:rPr>
      </w:pPr>
      <w:r w:rsidRPr="0003733C">
        <w:rPr>
          <w:rFonts w:ascii="Calibri" w:eastAsia="Times New Roman" w:hAnsi="Calibri"/>
          <w:color w:val="000000"/>
        </w:rPr>
        <w:t xml:space="preserve">Durante la vigencia del Plan del Ayuntamiento sobre asuntos relacionados con el euskera, se dispondrá de las siguientes subvenciones: </w:t>
      </w:r>
    </w:p>
    <w:p w:rsidR="0003733C" w:rsidRPr="0003733C" w:rsidRDefault="0003733C" w:rsidP="0003733C">
      <w:pPr>
        <w:spacing w:after="0" w:line="240" w:lineRule="auto"/>
        <w:jc w:val="both"/>
        <w:rPr>
          <w:rFonts w:ascii="Arial" w:eastAsia="Times New Roman" w:hAnsi="Arial" w:cs="Arial"/>
          <w:sz w:val="20"/>
          <w:szCs w:val="20"/>
          <w:lang w:eastAsia="es-ES"/>
        </w:rPr>
      </w:pPr>
    </w:p>
    <w:tbl>
      <w:tblPr>
        <w:tblStyle w:val="Saretaduntaula2"/>
        <w:tblW w:w="10031" w:type="dxa"/>
        <w:tblLayout w:type="fixed"/>
        <w:tblLook w:val="01E0" w:firstRow="1" w:lastRow="1" w:firstColumn="1" w:lastColumn="1" w:noHBand="0" w:noVBand="0"/>
      </w:tblPr>
      <w:tblGrid>
        <w:gridCol w:w="2093"/>
        <w:gridCol w:w="2126"/>
        <w:gridCol w:w="1985"/>
        <w:gridCol w:w="992"/>
        <w:gridCol w:w="1559"/>
        <w:gridCol w:w="1276"/>
      </w:tblGrid>
      <w:tr w:rsidR="0003733C" w:rsidRPr="0003733C" w:rsidTr="0003733C">
        <w:tc>
          <w:tcPr>
            <w:tcW w:w="2093" w:type="dxa"/>
            <w:vAlign w:val="center"/>
          </w:tcPr>
          <w:p w:rsidR="0003733C" w:rsidRPr="0003733C" w:rsidRDefault="0003733C" w:rsidP="0003733C">
            <w:pPr>
              <w:spacing w:after="0" w:line="240" w:lineRule="auto"/>
              <w:jc w:val="center"/>
              <w:rPr>
                <w:rFonts w:asciiTheme="minorHAnsi" w:hAnsiTheme="minorHAnsi" w:cs="Arial"/>
                <w:b/>
                <w:sz w:val="20"/>
                <w:szCs w:val="20"/>
                <w:lang w:eastAsia="es-ES"/>
              </w:rPr>
            </w:pPr>
            <w:r w:rsidRPr="0003733C">
              <w:rPr>
                <w:rFonts w:asciiTheme="minorHAnsi" w:hAnsiTheme="minorHAnsi" w:cs="Arial"/>
                <w:b/>
                <w:sz w:val="20"/>
                <w:szCs w:val="20"/>
                <w:lang w:eastAsia="es-ES"/>
              </w:rPr>
              <w:t>LÍNEA DE SUBVENCIONES</w:t>
            </w:r>
          </w:p>
        </w:tc>
        <w:tc>
          <w:tcPr>
            <w:tcW w:w="2126" w:type="dxa"/>
            <w:vAlign w:val="center"/>
          </w:tcPr>
          <w:p w:rsidR="0003733C" w:rsidRPr="0003733C" w:rsidRDefault="0003733C" w:rsidP="0003733C">
            <w:pPr>
              <w:spacing w:after="0" w:line="240" w:lineRule="auto"/>
              <w:jc w:val="center"/>
              <w:rPr>
                <w:rFonts w:asciiTheme="minorHAnsi" w:hAnsiTheme="minorHAnsi" w:cs="Arial"/>
                <w:b/>
                <w:sz w:val="20"/>
                <w:szCs w:val="20"/>
                <w:lang w:eastAsia="es-ES"/>
              </w:rPr>
            </w:pPr>
            <w:r w:rsidRPr="0003733C">
              <w:rPr>
                <w:rFonts w:asciiTheme="minorHAnsi" w:hAnsiTheme="minorHAnsi" w:cs="Arial"/>
                <w:b/>
                <w:sz w:val="20"/>
                <w:szCs w:val="20"/>
                <w:lang w:eastAsia="es-ES"/>
              </w:rPr>
              <w:t>OBJETI-VO</w:t>
            </w:r>
          </w:p>
        </w:tc>
        <w:tc>
          <w:tcPr>
            <w:tcW w:w="1985" w:type="dxa"/>
            <w:vAlign w:val="center"/>
          </w:tcPr>
          <w:p w:rsidR="0003733C" w:rsidRPr="0003733C" w:rsidRDefault="0003733C" w:rsidP="0003733C">
            <w:pPr>
              <w:spacing w:after="0" w:line="240" w:lineRule="auto"/>
              <w:jc w:val="center"/>
              <w:rPr>
                <w:rFonts w:asciiTheme="minorHAnsi" w:hAnsiTheme="minorHAnsi" w:cs="Arial"/>
                <w:b/>
                <w:sz w:val="20"/>
                <w:szCs w:val="20"/>
                <w:lang w:eastAsia="es-ES"/>
              </w:rPr>
            </w:pPr>
            <w:r w:rsidRPr="0003733C">
              <w:rPr>
                <w:rFonts w:asciiTheme="minorHAnsi" w:hAnsiTheme="minorHAnsi" w:cs="Arial"/>
                <w:b/>
                <w:sz w:val="20"/>
                <w:szCs w:val="20"/>
                <w:lang w:eastAsia="es-ES"/>
              </w:rPr>
              <w:t>RESULTADOS DESEADOS</w:t>
            </w:r>
          </w:p>
        </w:tc>
        <w:tc>
          <w:tcPr>
            <w:tcW w:w="992" w:type="dxa"/>
            <w:vAlign w:val="center"/>
          </w:tcPr>
          <w:p w:rsidR="0003733C" w:rsidRPr="0003733C" w:rsidRDefault="0003733C" w:rsidP="0003733C">
            <w:pPr>
              <w:spacing w:after="0" w:line="240" w:lineRule="auto"/>
              <w:jc w:val="center"/>
              <w:rPr>
                <w:rFonts w:asciiTheme="minorHAnsi" w:hAnsiTheme="minorHAnsi" w:cs="Arial"/>
                <w:b/>
                <w:sz w:val="20"/>
                <w:szCs w:val="20"/>
                <w:lang w:eastAsia="es-ES"/>
              </w:rPr>
            </w:pPr>
            <w:r w:rsidRPr="0003733C">
              <w:rPr>
                <w:rFonts w:asciiTheme="minorHAnsi" w:hAnsiTheme="minorHAnsi" w:cs="Arial"/>
                <w:b/>
                <w:sz w:val="20"/>
                <w:szCs w:val="20"/>
                <w:lang w:eastAsia="es-ES"/>
              </w:rPr>
              <w:t>COSTE ANUAL</w:t>
            </w:r>
          </w:p>
        </w:tc>
        <w:tc>
          <w:tcPr>
            <w:tcW w:w="1559" w:type="dxa"/>
            <w:vAlign w:val="center"/>
          </w:tcPr>
          <w:p w:rsidR="0003733C" w:rsidRPr="0003733C" w:rsidRDefault="0003733C" w:rsidP="0003733C">
            <w:pPr>
              <w:spacing w:after="0" w:line="240" w:lineRule="auto"/>
              <w:jc w:val="center"/>
              <w:rPr>
                <w:rFonts w:asciiTheme="minorHAnsi" w:hAnsiTheme="minorHAnsi" w:cs="Arial"/>
                <w:b/>
                <w:sz w:val="20"/>
                <w:szCs w:val="20"/>
                <w:lang w:eastAsia="es-ES"/>
              </w:rPr>
            </w:pPr>
            <w:r w:rsidRPr="0003733C">
              <w:rPr>
                <w:rFonts w:asciiTheme="minorHAnsi" w:hAnsiTheme="minorHAnsi" w:cs="Arial"/>
                <w:b/>
                <w:sz w:val="20"/>
                <w:szCs w:val="20"/>
                <w:lang w:eastAsia="es-ES"/>
              </w:rPr>
              <w:t>FINANCIACIÓN</w:t>
            </w:r>
          </w:p>
        </w:tc>
        <w:tc>
          <w:tcPr>
            <w:tcW w:w="1276" w:type="dxa"/>
            <w:vAlign w:val="center"/>
          </w:tcPr>
          <w:p w:rsidR="0003733C" w:rsidRPr="0003733C" w:rsidRDefault="0003733C" w:rsidP="0003733C">
            <w:pPr>
              <w:spacing w:after="0" w:line="240" w:lineRule="auto"/>
              <w:jc w:val="center"/>
              <w:rPr>
                <w:rFonts w:asciiTheme="minorHAnsi" w:hAnsiTheme="minorHAnsi" w:cs="Arial"/>
                <w:b/>
                <w:sz w:val="20"/>
                <w:szCs w:val="20"/>
                <w:lang w:eastAsia="es-ES"/>
              </w:rPr>
            </w:pPr>
            <w:r w:rsidRPr="0003733C">
              <w:rPr>
                <w:rFonts w:asciiTheme="minorHAnsi" w:hAnsiTheme="minorHAnsi" w:cs="Arial"/>
                <w:b/>
                <w:sz w:val="20"/>
                <w:szCs w:val="20"/>
                <w:lang w:eastAsia="es-ES"/>
              </w:rPr>
              <w:t>PROCEDI-MIENTO DE ADJUDICA-CION</w:t>
            </w:r>
          </w:p>
        </w:tc>
      </w:tr>
      <w:tr w:rsidR="0003733C" w:rsidRPr="0003733C" w:rsidTr="0003733C">
        <w:tc>
          <w:tcPr>
            <w:tcW w:w="2093" w:type="dxa"/>
            <w:vAlign w:val="center"/>
          </w:tcPr>
          <w:p w:rsidR="0003733C" w:rsidRPr="0003733C" w:rsidRDefault="0003733C" w:rsidP="0003733C">
            <w:pPr>
              <w:spacing w:after="0" w:line="240" w:lineRule="auto"/>
              <w:rPr>
                <w:rFonts w:asciiTheme="minorHAnsi" w:hAnsiTheme="minorHAnsi" w:cs="Arial"/>
                <w:sz w:val="16"/>
                <w:szCs w:val="16"/>
                <w:lang w:eastAsia="es-ES"/>
              </w:rPr>
            </w:pPr>
            <w:r w:rsidRPr="0003733C">
              <w:rPr>
                <w:rFonts w:asciiTheme="minorHAnsi" w:hAnsiTheme="minorHAnsi" w:cs="Arial"/>
                <w:sz w:val="16"/>
                <w:szCs w:val="16"/>
                <w:lang w:eastAsia="es-ES"/>
              </w:rPr>
              <w:t xml:space="preserve">OBJETIVO: Financiación de las actividades a desarrollar por AEK para ejercer la enseñanza del euskera </w:t>
            </w:r>
          </w:p>
          <w:p w:rsidR="0003733C" w:rsidRPr="0003733C" w:rsidRDefault="0003733C" w:rsidP="0003733C">
            <w:pPr>
              <w:spacing w:after="0" w:line="240" w:lineRule="auto"/>
              <w:rPr>
                <w:rFonts w:asciiTheme="minorHAnsi" w:hAnsiTheme="minorHAnsi" w:cs="Arial"/>
                <w:sz w:val="16"/>
                <w:szCs w:val="16"/>
                <w:lang w:eastAsia="es-ES"/>
              </w:rPr>
            </w:pPr>
            <w:r w:rsidRPr="0003733C">
              <w:rPr>
                <w:rFonts w:asciiTheme="minorHAnsi" w:hAnsiTheme="minorHAnsi" w:cs="Arial"/>
                <w:sz w:val="16"/>
                <w:szCs w:val="16"/>
                <w:lang w:eastAsia="es-ES"/>
              </w:rPr>
              <w:t>BENEFICIARIO: EUSKARAZ KOOP-E</w:t>
            </w:r>
          </w:p>
        </w:tc>
        <w:tc>
          <w:tcPr>
            <w:tcW w:w="2126" w:type="dxa"/>
            <w:vAlign w:val="center"/>
          </w:tcPr>
          <w:p w:rsidR="0003733C" w:rsidRPr="0003733C" w:rsidRDefault="0003733C" w:rsidP="0003733C">
            <w:pPr>
              <w:spacing w:after="0" w:line="240" w:lineRule="auto"/>
              <w:rPr>
                <w:rFonts w:asciiTheme="minorHAnsi" w:hAnsiTheme="minorHAnsi" w:cs="Arial"/>
                <w:sz w:val="16"/>
                <w:szCs w:val="16"/>
                <w:lang w:eastAsia="es-ES"/>
              </w:rPr>
            </w:pPr>
            <w:r w:rsidRPr="0003733C">
              <w:rPr>
                <w:rFonts w:asciiTheme="minorHAnsi" w:hAnsiTheme="minorHAnsi" w:cs="Arial"/>
                <w:sz w:val="16"/>
                <w:szCs w:val="16"/>
                <w:lang w:eastAsia="es-ES"/>
              </w:rPr>
              <w:t xml:space="preserve">- Disminución del precio de las matrículas para asistir a cursos de euskaldunización y alfabetización de adultos. </w:t>
            </w:r>
          </w:p>
        </w:tc>
        <w:tc>
          <w:tcPr>
            <w:tcW w:w="1985" w:type="dxa"/>
            <w:vAlign w:val="center"/>
          </w:tcPr>
          <w:p w:rsidR="0003733C" w:rsidRPr="0003733C" w:rsidRDefault="0003733C" w:rsidP="0003733C">
            <w:pPr>
              <w:spacing w:after="0" w:line="240" w:lineRule="auto"/>
              <w:rPr>
                <w:rFonts w:asciiTheme="minorHAnsi" w:hAnsiTheme="minorHAnsi" w:cs="Arial"/>
                <w:sz w:val="16"/>
                <w:szCs w:val="16"/>
                <w:lang w:eastAsia="es-ES"/>
              </w:rPr>
            </w:pPr>
            <w:r w:rsidRPr="0003733C">
              <w:rPr>
                <w:rFonts w:asciiTheme="minorHAnsi" w:hAnsiTheme="minorHAnsi" w:cs="Arial"/>
                <w:sz w:val="16"/>
                <w:szCs w:val="16"/>
                <w:lang w:eastAsia="es-ES"/>
              </w:rPr>
              <w:t xml:space="preserve">- Disminución de costes de las matrículas de AEK, a fin de que haya más eibarreses que aprendan euskera </w:t>
            </w:r>
          </w:p>
        </w:tc>
        <w:tc>
          <w:tcPr>
            <w:tcW w:w="992" w:type="dxa"/>
            <w:vAlign w:val="center"/>
          </w:tcPr>
          <w:p w:rsidR="0003733C" w:rsidRPr="0003733C" w:rsidRDefault="0003733C" w:rsidP="0003733C">
            <w:pPr>
              <w:spacing w:after="0" w:line="240" w:lineRule="auto"/>
              <w:jc w:val="center"/>
              <w:rPr>
                <w:rFonts w:asciiTheme="minorHAnsi" w:hAnsiTheme="minorHAnsi" w:cs="Arial"/>
                <w:sz w:val="16"/>
                <w:szCs w:val="16"/>
                <w:lang w:eastAsia="es-ES"/>
              </w:rPr>
            </w:pPr>
            <w:r w:rsidRPr="0003733C">
              <w:rPr>
                <w:rFonts w:asciiTheme="minorHAnsi" w:hAnsiTheme="minorHAnsi" w:cs="Arial"/>
                <w:sz w:val="16"/>
                <w:szCs w:val="16"/>
                <w:lang w:eastAsia="es-ES"/>
              </w:rPr>
              <w:t>24.900 €</w:t>
            </w:r>
          </w:p>
        </w:tc>
        <w:tc>
          <w:tcPr>
            <w:tcW w:w="1559" w:type="dxa"/>
            <w:vAlign w:val="center"/>
          </w:tcPr>
          <w:p w:rsidR="0003733C" w:rsidRPr="0003733C" w:rsidRDefault="0003733C" w:rsidP="0003733C">
            <w:pPr>
              <w:spacing w:after="0" w:line="240" w:lineRule="auto"/>
              <w:jc w:val="center"/>
              <w:rPr>
                <w:rFonts w:asciiTheme="minorHAnsi" w:hAnsiTheme="minorHAnsi" w:cs="Arial"/>
                <w:sz w:val="16"/>
                <w:szCs w:val="16"/>
                <w:lang w:eastAsia="es-ES"/>
              </w:rPr>
            </w:pPr>
            <w:r w:rsidRPr="0003733C">
              <w:rPr>
                <w:rFonts w:asciiTheme="minorHAnsi" w:hAnsiTheme="minorHAnsi" w:cs="Arial"/>
                <w:sz w:val="16"/>
                <w:szCs w:val="16"/>
                <w:lang w:eastAsia="es-ES"/>
              </w:rPr>
              <w:t xml:space="preserve">La financiación ser hará con fondos propios, a cuenta del apartado IV del ayuntamiento </w:t>
            </w:r>
          </w:p>
        </w:tc>
        <w:tc>
          <w:tcPr>
            <w:tcW w:w="1276" w:type="dxa"/>
            <w:vAlign w:val="center"/>
          </w:tcPr>
          <w:p w:rsidR="0003733C" w:rsidRPr="0003733C" w:rsidRDefault="0003733C" w:rsidP="0003733C">
            <w:pPr>
              <w:spacing w:after="0" w:line="240" w:lineRule="auto"/>
              <w:jc w:val="center"/>
              <w:rPr>
                <w:rFonts w:asciiTheme="minorHAnsi" w:hAnsiTheme="minorHAnsi" w:cs="Arial"/>
                <w:sz w:val="16"/>
                <w:szCs w:val="16"/>
                <w:lang w:eastAsia="es-ES"/>
              </w:rPr>
            </w:pPr>
            <w:r w:rsidRPr="0003733C">
              <w:rPr>
                <w:rFonts w:asciiTheme="minorHAnsi" w:hAnsiTheme="minorHAnsi" w:cs="Arial"/>
                <w:sz w:val="16"/>
                <w:szCs w:val="16"/>
                <w:lang w:eastAsia="es-ES"/>
              </w:rPr>
              <w:t>Nominativo</w:t>
            </w:r>
          </w:p>
        </w:tc>
      </w:tr>
      <w:tr w:rsidR="0003733C" w:rsidRPr="0003733C" w:rsidTr="0003733C">
        <w:tc>
          <w:tcPr>
            <w:tcW w:w="2093" w:type="dxa"/>
            <w:vAlign w:val="center"/>
          </w:tcPr>
          <w:p w:rsidR="0003733C" w:rsidRPr="0003733C" w:rsidRDefault="0003733C" w:rsidP="0003733C">
            <w:pPr>
              <w:spacing w:after="0" w:line="240" w:lineRule="auto"/>
              <w:rPr>
                <w:rFonts w:asciiTheme="minorHAnsi" w:hAnsiTheme="minorHAnsi" w:cs="Arial"/>
                <w:sz w:val="16"/>
                <w:szCs w:val="16"/>
                <w:lang w:eastAsia="es-ES"/>
              </w:rPr>
            </w:pPr>
            <w:r w:rsidRPr="0003733C">
              <w:rPr>
                <w:rFonts w:asciiTheme="minorHAnsi" w:hAnsiTheme="minorHAnsi" w:cs="Arial"/>
                <w:sz w:val="16"/>
                <w:szCs w:val="16"/>
                <w:lang w:eastAsia="es-ES"/>
              </w:rPr>
              <w:t>OBJETIVO: Organización de talleres y conferencias</w:t>
            </w:r>
          </w:p>
          <w:p w:rsidR="0003733C" w:rsidRPr="0003733C" w:rsidRDefault="0003733C" w:rsidP="0003733C">
            <w:pPr>
              <w:spacing w:after="0" w:line="240" w:lineRule="auto"/>
              <w:rPr>
                <w:rFonts w:asciiTheme="minorHAnsi" w:hAnsiTheme="minorHAnsi" w:cs="Arial"/>
                <w:sz w:val="16"/>
                <w:szCs w:val="16"/>
                <w:lang w:eastAsia="es-ES"/>
              </w:rPr>
            </w:pPr>
            <w:r w:rsidRPr="0003733C">
              <w:rPr>
                <w:rFonts w:asciiTheme="minorHAnsi" w:hAnsiTheme="minorHAnsi" w:cs="Arial"/>
                <w:sz w:val="16"/>
                <w:szCs w:val="16"/>
                <w:lang w:eastAsia="es-ES"/>
              </w:rPr>
              <w:t xml:space="preserve">BENEFICIARIO: ...ASOCIACIÓN DE EUSKERA ETA KITTO! </w:t>
            </w:r>
          </w:p>
        </w:tc>
        <w:tc>
          <w:tcPr>
            <w:tcW w:w="2126" w:type="dxa"/>
            <w:vAlign w:val="center"/>
          </w:tcPr>
          <w:p w:rsidR="0003733C" w:rsidRPr="0003733C" w:rsidRDefault="0003733C" w:rsidP="0003733C">
            <w:pPr>
              <w:spacing w:after="0" w:line="240" w:lineRule="auto"/>
              <w:rPr>
                <w:rFonts w:asciiTheme="minorHAnsi" w:hAnsiTheme="minorHAnsi" w:cs="Arial"/>
                <w:sz w:val="16"/>
                <w:szCs w:val="16"/>
                <w:lang w:eastAsia="es-ES"/>
              </w:rPr>
            </w:pPr>
            <w:r w:rsidRPr="0003733C">
              <w:rPr>
                <w:rFonts w:asciiTheme="minorHAnsi" w:hAnsiTheme="minorHAnsi" w:cs="Arial"/>
                <w:sz w:val="16"/>
                <w:szCs w:val="16"/>
                <w:lang w:eastAsia="es-ES"/>
              </w:rPr>
              <w:t xml:space="preserve">- Apoyar la financiación de talleres y conferencias organizadas por la asociación de euskera Eta Kitto! Fomento del euskera. Fomento del uso del euskera </w:t>
            </w:r>
          </w:p>
        </w:tc>
        <w:tc>
          <w:tcPr>
            <w:tcW w:w="1985" w:type="dxa"/>
            <w:vAlign w:val="center"/>
          </w:tcPr>
          <w:p w:rsidR="0003733C" w:rsidRPr="0003733C" w:rsidRDefault="0003733C" w:rsidP="0003733C">
            <w:pPr>
              <w:spacing w:after="0" w:line="240" w:lineRule="auto"/>
              <w:rPr>
                <w:rFonts w:asciiTheme="minorHAnsi" w:hAnsiTheme="minorHAnsi" w:cs="Arial"/>
                <w:sz w:val="16"/>
                <w:szCs w:val="16"/>
                <w:lang w:eastAsia="es-ES"/>
              </w:rPr>
            </w:pPr>
            <w:r w:rsidRPr="0003733C">
              <w:rPr>
                <w:rFonts w:asciiTheme="minorHAnsi" w:hAnsiTheme="minorHAnsi" w:cs="Arial"/>
                <w:sz w:val="16"/>
                <w:szCs w:val="16"/>
                <w:lang w:eastAsia="es-ES"/>
              </w:rPr>
              <w:t>- Ampliación de la oferta de talleres y conferencias en euskera.</w:t>
            </w:r>
          </w:p>
        </w:tc>
        <w:tc>
          <w:tcPr>
            <w:tcW w:w="992" w:type="dxa"/>
            <w:vAlign w:val="center"/>
          </w:tcPr>
          <w:p w:rsidR="0003733C" w:rsidRPr="0003733C" w:rsidRDefault="0003733C" w:rsidP="0003733C">
            <w:pPr>
              <w:spacing w:after="0" w:line="240" w:lineRule="auto"/>
              <w:jc w:val="center"/>
              <w:rPr>
                <w:rFonts w:asciiTheme="minorHAnsi" w:hAnsiTheme="minorHAnsi" w:cs="Arial"/>
                <w:sz w:val="16"/>
                <w:szCs w:val="16"/>
                <w:lang w:eastAsia="es-ES"/>
              </w:rPr>
            </w:pPr>
            <w:r w:rsidRPr="0003733C">
              <w:rPr>
                <w:rFonts w:asciiTheme="minorHAnsi" w:hAnsiTheme="minorHAnsi" w:cs="Arial"/>
                <w:sz w:val="16"/>
                <w:szCs w:val="16"/>
                <w:lang w:eastAsia="es-ES"/>
              </w:rPr>
              <w:t>5.000 €</w:t>
            </w:r>
          </w:p>
        </w:tc>
        <w:tc>
          <w:tcPr>
            <w:tcW w:w="1559" w:type="dxa"/>
            <w:vAlign w:val="center"/>
          </w:tcPr>
          <w:p w:rsidR="0003733C" w:rsidRPr="0003733C" w:rsidRDefault="0003733C" w:rsidP="0003733C">
            <w:pPr>
              <w:spacing w:after="0" w:line="240" w:lineRule="auto"/>
              <w:jc w:val="center"/>
              <w:rPr>
                <w:rFonts w:asciiTheme="minorHAnsi" w:hAnsiTheme="minorHAnsi" w:cs="Arial"/>
                <w:sz w:val="16"/>
                <w:szCs w:val="16"/>
                <w:lang w:eastAsia="es-ES"/>
              </w:rPr>
            </w:pPr>
            <w:r w:rsidRPr="0003733C">
              <w:rPr>
                <w:rFonts w:asciiTheme="minorHAnsi" w:hAnsiTheme="minorHAnsi" w:cs="Arial"/>
                <w:sz w:val="16"/>
                <w:szCs w:val="16"/>
                <w:lang w:eastAsia="es-ES"/>
              </w:rPr>
              <w:t xml:space="preserve">La financiación ser hará con fondos propios, a cuenta del apartado IV del ayuntamiento </w:t>
            </w:r>
          </w:p>
        </w:tc>
        <w:tc>
          <w:tcPr>
            <w:tcW w:w="1276" w:type="dxa"/>
            <w:vAlign w:val="center"/>
          </w:tcPr>
          <w:p w:rsidR="0003733C" w:rsidRPr="0003733C" w:rsidRDefault="0003733C" w:rsidP="0003733C">
            <w:pPr>
              <w:spacing w:after="0" w:line="240" w:lineRule="auto"/>
              <w:jc w:val="center"/>
              <w:rPr>
                <w:rFonts w:asciiTheme="minorHAnsi" w:hAnsiTheme="minorHAnsi" w:cs="Arial"/>
                <w:sz w:val="16"/>
                <w:szCs w:val="16"/>
                <w:lang w:eastAsia="es-ES"/>
              </w:rPr>
            </w:pPr>
            <w:r w:rsidRPr="0003733C">
              <w:rPr>
                <w:rFonts w:asciiTheme="minorHAnsi" w:hAnsiTheme="minorHAnsi" w:cs="Arial"/>
                <w:sz w:val="16"/>
                <w:szCs w:val="16"/>
                <w:lang w:eastAsia="es-ES"/>
              </w:rPr>
              <w:t>Nominativo</w:t>
            </w:r>
          </w:p>
        </w:tc>
      </w:tr>
      <w:tr w:rsidR="0003733C" w:rsidRPr="0003733C" w:rsidTr="0003733C">
        <w:tc>
          <w:tcPr>
            <w:tcW w:w="2093" w:type="dxa"/>
            <w:vAlign w:val="center"/>
          </w:tcPr>
          <w:p w:rsidR="0003733C" w:rsidRPr="0003733C" w:rsidRDefault="0003733C" w:rsidP="0003733C">
            <w:pPr>
              <w:spacing w:after="0" w:line="240" w:lineRule="auto"/>
              <w:rPr>
                <w:rFonts w:asciiTheme="minorHAnsi" w:hAnsiTheme="minorHAnsi" w:cs="Arial"/>
                <w:b/>
                <w:sz w:val="16"/>
                <w:szCs w:val="16"/>
                <w:lang w:eastAsia="es-ES"/>
              </w:rPr>
            </w:pPr>
            <w:r w:rsidRPr="0003733C">
              <w:rPr>
                <w:rFonts w:asciiTheme="minorHAnsi" w:hAnsiTheme="minorHAnsi" w:cs="Arial"/>
                <w:sz w:val="16"/>
                <w:szCs w:val="16"/>
                <w:lang w:eastAsia="es-ES"/>
              </w:rPr>
              <w:t>OBJETIVO: Publicación de la revista Txikitto.</w:t>
            </w:r>
          </w:p>
          <w:p w:rsidR="0003733C" w:rsidRPr="0003733C" w:rsidRDefault="0003733C" w:rsidP="0003733C">
            <w:pPr>
              <w:spacing w:after="0" w:line="240" w:lineRule="auto"/>
              <w:rPr>
                <w:rFonts w:asciiTheme="minorHAnsi" w:hAnsiTheme="minorHAnsi" w:cs="Arial"/>
                <w:sz w:val="16"/>
                <w:szCs w:val="16"/>
                <w:lang w:eastAsia="es-ES"/>
              </w:rPr>
            </w:pPr>
            <w:r w:rsidRPr="0003733C">
              <w:rPr>
                <w:rFonts w:asciiTheme="minorHAnsi" w:hAnsiTheme="minorHAnsi" w:cs="Arial"/>
                <w:sz w:val="16"/>
                <w:szCs w:val="16"/>
                <w:lang w:eastAsia="es-ES"/>
              </w:rPr>
              <w:t xml:space="preserve">BENEFICIARIO: ASOCIACIÓN DE EUSKERA ETA KITTO! </w:t>
            </w:r>
          </w:p>
        </w:tc>
        <w:tc>
          <w:tcPr>
            <w:tcW w:w="2126" w:type="dxa"/>
            <w:vAlign w:val="center"/>
          </w:tcPr>
          <w:p w:rsidR="0003733C" w:rsidRPr="0003733C" w:rsidRDefault="0003733C" w:rsidP="0003733C">
            <w:pPr>
              <w:spacing w:after="0" w:line="240" w:lineRule="auto"/>
              <w:rPr>
                <w:rFonts w:asciiTheme="minorHAnsi" w:hAnsiTheme="minorHAnsi" w:cs="Arial"/>
                <w:sz w:val="16"/>
                <w:szCs w:val="16"/>
                <w:lang w:eastAsia="es-ES"/>
              </w:rPr>
            </w:pPr>
            <w:r w:rsidRPr="0003733C">
              <w:rPr>
                <w:rFonts w:asciiTheme="minorHAnsi" w:hAnsiTheme="minorHAnsi" w:cs="Arial"/>
                <w:sz w:val="16"/>
                <w:szCs w:val="16"/>
                <w:lang w:eastAsia="es-ES"/>
              </w:rPr>
              <w:t>- Fomento del euskera entre los niños</w:t>
            </w:r>
            <w:r w:rsidR="00957676">
              <w:rPr>
                <w:rFonts w:asciiTheme="minorHAnsi" w:hAnsiTheme="minorHAnsi" w:cs="Arial"/>
                <w:sz w:val="16"/>
                <w:szCs w:val="16"/>
                <w:lang w:eastAsia="es-ES"/>
              </w:rPr>
              <w:t>/as</w:t>
            </w:r>
            <w:r w:rsidRPr="0003733C">
              <w:rPr>
                <w:rFonts w:asciiTheme="minorHAnsi" w:hAnsiTheme="minorHAnsi" w:cs="Arial"/>
                <w:sz w:val="16"/>
                <w:szCs w:val="16"/>
                <w:lang w:eastAsia="es-ES"/>
              </w:rPr>
              <w:t xml:space="preserve">. Fomento de la lectura en euskera. Apoyo a la publicación de la revista Txikitto. </w:t>
            </w:r>
          </w:p>
        </w:tc>
        <w:tc>
          <w:tcPr>
            <w:tcW w:w="1985" w:type="dxa"/>
            <w:vAlign w:val="center"/>
          </w:tcPr>
          <w:p w:rsidR="0003733C" w:rsidRPr="0003733C" w:rsidRDefault="0003733C" w:rsidP="00957676">
            <w:pPr>
              <w:spacing w:after="0" w:line="240" w:lineRule="auto"/>
              <w:rPr>
                <w:rFonts w:asciiTheme="minorHAnsi" w:hAnsiTheme="minorHAnsi" w:cs="Arial"/>
                <w:sz w:val="16"/>
                <w:szCs w:val="16"/>
                <w:lang w:eastAsia="es-ES"/>
              </w:rPr>
            </w:pPr>
            <w:r w:rsidRPr="0003733C">
              <w:rPr>
                <w:rFonts w:asciiTheme="minorHAnsi" w:hAnsiTheme="minorHAnsi" w:cs="Arial"/>
                <w:sz w:val="16"/>
                <w:szCs w:val="16"/>
                <w:lang w:eastAsia="es-ES"/>
              </w:rPr>
              <w:t>- Aumentar la afición a leer en euskera entre los niños</w:t>
            </w:r>
            <w:r w:rsidR="00957676">
              <w:rPr>
                <w:rFonts w:asciiTheme="minorHAnsi" w:hAnsiTheme="minorHAnsi" w:cs="Arial"/>
                <w:sz w:val="16"/>
                <w:szCs w:val="16"/>
                <w:lang w:eastAsia="es-ES"/>
              </w:rPr>
              <w:t>/as</w:t>
            </w:r>
            <w:r w:rsidRPr="0003733C">
              <w:rPr>
                <w:rFonts w:asciiTheme="minorHAnsi" w:hAnsiTheme="minorHAnsi" w:cs="Arial"/>
                <w:sz w:val="16"/>
                <w:szCs w:val="16"/>
                <w:lang w:eastAsia="es-ES"/>
              </w:rPr>
              <w:t xml:space="preserve"> de Educación Pri</w:t>
            </w:r>
            <w:r w:rsidR="00957676">
              <w:rPr>
                <w:rFonts w:asciiTheme="minorHAnsi" w:hAnsiTheme="minorHAnsi" w:cs="Arial"/>
                <w:sz w:val="16"/>
                <w:szCs w:val="16"/>
                <w:lang w:eastAsia="es-ES"/>
              </w:rPr>
              <w:t>maria, así como conseguir que la</w:t>
            </w:r>
            <w:r w:rsidRPr="0003733C">
              <w:rPr>
                <w:rFonts w:asciiTheme="minorHAnsi" w:hAnsiTheme="minorHAnsi" w:cs="Arial"/>
                <w:sz w:val="16"/>
                <w:szCs w:val="16"/>
                <w:lang w:eastAsia="es-ES"/>
              </w:rPr>
              <w:t>s niñ</w:t>
            </w:r>
            <w:r w:rsidR="00957676">
              <w:rPr>
                <w:rFonts w:asciiTheme="minorHAnsi" w:hAnsiTheme="minorHAnsi" w:cs="Arial"/>
                <w:sz w:val="16"/>
                <w:szCs w:val="16"/>
                <w:lang w:eastAsia="es-ES"/>
              </w:rPr>
              <w:t>a</w:t>
            </w:r>
            <w:r w:rsidRPr="0003733C">
              <w:rPr>
                <w:rFonts w:asciiTheme="minorHAnsi" w:hAnsiTheme="minorHAnsi" w:cs="Arial"/>
                <w:sz w:val="16"/>
                <w:szCs w:val="16"/>
                <w:lang w:eastAsia="es-ES"/>
              </w:rPr>
              <w:t>s</w:t>
            </w:r>
            <w:r w:rsidR="00957676">
              <w:rPr>
                <w:rFonts w:asciiTheme="minorHAnsi" w:hAnsiTheme="minorHAnsi" w:cs="Arial"/>
                <w:sz w:val="16"/>
                <w:szCs w:val="16"/>
                <w:lang w:eastAsia="es-ES"/>
              </w:rPr>
              <w:t>/os</w:t>
            </w:r>
            <w:r w:rsidRPr="0003733C">
              <w:rPr>
                <w:rFonts w:asciiTheme="minorHAnsi" w:hAnsiTheme="minorHAnsi" w:cs="Arial"/>
                <w:sz w:val="16"/>
                <w:szCs w:val="16"/>
                <w:lang w:eastAsia="es-ES"/>
              </w:rPr>
              <w:t xml:space="preserve"> y sus padres compartan lecturas en euskera  </w:t>
            </w:r>
          </w:p>
        </w:tc>
        <w:tc>
          <w:tcPr>
            <w:tcW w:w="992" w:type="dxa"/>
            <w:vAlign w:val="center"/>
          </w:tcPr>
          <w:p w:rsidR="0003733C" w:rsidRPr="0003733C" w:rsidRDefault="0003733C" w:rsidP="0003733C">
            <w:pPr>
              <w:spacing w:after="0" w:line="240" w:lineRule="auto"/>
              <w:jc w:val="center"/>
              <w:rPr>
                <w:rFonts w:asciiTheme="minorHAnsi" w:hAnsiTheme="minorHAnsi" w:cs="Arial"/>
                <w:sz w:val="16"/>
                <w:szCs w:val="16"/>
                <w:lang w:eastAsia="es-ES"/>
              </w:rPr>
            </w:pPr>
            <w:r w:rsidRPr="0003733C">
              <w:rPr>
                <w:rFonts w:asciiTheme="minorHAnsi" w:hAnsiTheme="minorHAnsi" w:cs="Arial"/>
                <w:sz w:val="16"/>
                <w:szCs w:val="16"/>
                <w:lang w:eastAsia="es-ES"/>
              </w:rPr>
              <w:t>13.500 €</w:t>
            </w:r>
          </w:p>
        </w:tc>
        <w:tc>
          <w:tcPr>
            <w:tcW w:w="1559" w:type="dxa"/>
            <w:vAlign w:val="center"/>
          </w:tcPr>
          <w:p w:rsidR="0003733C" w:rsidRPr="0003733C" w:rsidRDefault="0003733C" w:rsidP="0003733C">
            <w:pPr>
              <w:spacing w:after="0" w:line="240" w:lineRule="auto"/>
              <w:jc w:val="center"/>
              <w:rPr>
                <w:rFonts w:asciiTheme="minorHAnsi" w:hAnsiTheme="minorHAnsi" w:cs="Arial"/>
                <w:sz w:val="16"/>
                <w:szCs w:val="16"/>
                <w:lang w:eastAsia="es-ES"/>
              </w:rPr>
            </w:pPr>
            <w:r w:rsidRPr="0003733C">
              <w:rPr>
                <w:rFonts w:asciiTheme="minorHAnsi" w:hAnsiTheme="minorHAnsi" w:cs="Arial"/>
                <w:sz w:val="16"/>
                <w:szCs w:val="16"/>
                <w:lang w:eastAsia="es-ES"/>
              </w:rPr>
              <w:t xml:space="preserve">La financiación ser hará con fondos propios, a cuenta del apartado IV del ayuntamiento </w:t>
            </w:r>
          </w:p>
        </w:tc>
        <w:tc>
          <w:tcPr>
            <w:tcW w:w="1276" w:type="dxa"/>
            <w:vAlign w:val="center"/>
          </w:tcPr>
          <w:p w:rsidR="0003733C" w:rsidRPr="0003733C" w:rsidRDefault="0003733C" w:rsidP="0003733C">
            <w:pPr>
              <w:spacing w:after="0" w:line="240" w:lineRule="auto"/>
              <w:jc w:val="center"/>
              <w:rPr>
                <w:rFonts w:asciiTheme="minorHAnsi" w:hAnsiTheme="minorHAnsi" w:cs="Arial"/>
                <w:sz w:val="16"/>
                <w:szCs w:val="16"/>
                <w:lang w:eastAsia="es-ES"/>
              </w:rPr>
            </w:pPr>
            <w:r w:rsidRPr="0003733C">
              <w:rPr>
                <w:rFonts w:asciiTheme="minorHAnsi" w:hAnsiTheme="minorHAnsi" w:cs="Arial"/>
                <w:sz w:val="16"/>
                <w:szCs w:val="16"/>
                <w:lang w:eastAsia="es-ES"/>
              </w:rPr>
              <w:t>Nominativo</w:t>
            </w:r>
          </w:p>
        </w:tc>
      </w:tr>
      <w:tr w:rsidR="0003733C" w:rsidRPr="0003733C" w:rsidTr="0003733C">
        <w:tc>
          <w:tcPr>
            <w:tcW w:w="2093" w:type="dxa"/>
            <w:vAlign w:val="center"/>
          </w:tcPr>
          <w:p w:rsidR="0003733C" w:rsidRPr="0003733C" w:rsidRDefault="0003733C" w:rsidP="0003733C">
            <w:pPr>
              <w:spacing w:after="0" w:line="240" w:lineRule="auto"/>
              <w:rPr>
                <w:rFonts w:asciiTheme="minorHAnsi" w:hAnsiTheme="minorHAnsi" w:cs="Arial"/>
                <w:sz w:val="16"/>
                <w:szCs w:val="16"/>
                <w:lang w:eastAsia="es-ES"/>
              </w:rPr>
            </w:pPr>
            <w:r w:rsidRPr="0003733C">
              <w:rPr>
                <w:rFonts w:asciiTheme="minorHAnsi" w:hAnsiTheme="minorHAnsi" w:cs="Arial"/>
                <w:sz w:val="16"/>
                <w:szCs w:val="16"/>
                <w:lang w:eastAsia="es-ES"/>
              </w:rPr>
              <w:t>OBJETIVO: Publicación de la revista semanal Eta kitto.</w:t>
            </w:r>
          </w:p>
          <w:p w:rsidR="0003733C" w:rsidRPr="0003733C" w:rsidRDefault="0003733C" w:rsidP="0003733C">
            <w:pPr>
              <w:spacing w:after="0" w:line="240" w:lineRule="auto"/>
              <w:rPr>
                <w:rFonts w:asciiTheme="minorHAnsi" w:hAnsiTheme="minorHAnsi" w:cs="Arial"/>
                <w:sz w:val="16"/>
                <w:szCs w:val="16"/>
                <w:lang w:eastAsia="es-ES"/>
              </w:rPr>
            </w:pPr>
            <w:r w:rsidRPr="0003733C">
              <w:rPr>
                <w:rFonts w:asciiTheme="minorHAnsi" w:hAnsiTheme="minorHAnsi" w:cs="Arial"/>
                <w:sz w:val="16"/>
                <w:szCs w:val="16"/>
                <w:lang w:eastAsia="es-ES"/>
              </w:rPr>
              <w:t xml:space="preserve">BENEFICIARIO: ASOCIACIÓN DE EUSKERA ETA KITTO! </w:t>
            </w:r>
          </w:p>
        </w:tc>
        <w:tc>
          <w:tcPr>
            <w:tcW w:w="2126" w:type="dxa"/>
            <w:vAlign w:val="center"/>
          </w:tcPr>
          <w:p w:rsidR="0003733C" w:rsidRPr="0003733C" w:rsidRDefault="0003733C" w:rsidP="0003733C">
            <w:pPr>
              <w:spacing w:after="0" w:line="240" w:lineRule="auto"/>
              <w:rPr>
                <w:rFonts w:asciiTheme="minorHAnsi" w:hAnsiTheme="minorHAnsi" w:cs="Arial"/>
                <w:sz w:val="16"/>
                <w:szCs w:val="16"/>
                <w:lang w:eastAsia="es-ES"/>
              </w:rPr>
            </w:pPr>
            <w:r w:rsidRPr="0003733C">
              <w:rPr>
                <w:rFonts w:asciiTheme="minorHAnsi" w:hAnsiTheme="minorHAnsi" w:cs="Arial"/>
                <w:sz w:val="16"/>
                <w:szCs w:val="16"/>
                <w:lang w:eastAsia="es-ES"/>
              </w:rPr>
              <w:t>- Apoyo a la publicación de la revista semanal Eta kitto. Fomento del euskera. Fomento de la lectura en euskera.</w:t>
            </w:r>
          </w:p>
        </w:tc>
        <w:tc>
          <w:tcPr>
            <w:tcW w:w="1985" w:type="dxa"/>
            <w:vAlign w:val="center"/>
          </w:tcPr>
          <w:p w:rsidR="0003733C" w:rsidRPr="0003733C" w:rsidRDefault="0003733C" w:rsidP="0003733C">
            <w:pPr>
              <w:spacing w:after="0" w:line="240" w:lineRule="auto"/>
              <w:rPr>
                <w:rFonts w:asciiTheme="minorHAnsi" w:hAnsiTheme="minorHAnsi" w:cs="Arial"/>
                <w:sz w:val="16"/>
                <w:szCs w:val="16"/>
                <w:lang w:eastAsia="es-ES"/>
              </w:rPr>
            </w:pPr>
            <w:r w:rsidRPr="0003733C">
              <w:rPr>
                <w:rFonts w:asciiTheme="minorHAnsi" w:hAnsiTheme="minorHAnsi" w:cs="Arial"/>
                <w:sz w:val="16"/>
                <w:szCs w:val="16"/>
                <w:lang w:eastAsia="es-ES"/>
              </w:rPr>
              <w:t>- Conseguir que los vascoparlantes de Eibar se habitúen a leer en euskera y que los que sepan un poco o casi nada de euskera se acerquen a la lengua vasca.</w:t>
            </w:r>
          </w:p>
        </w:tc>
        <w:tc>
          <w:tcPr>
            <w:tcW w:w="992" w:type="dxa"/>
            <w:vAlign w:val="center"/>
          </w:tcPr>
          <w:p w:rsidR="0003733C" w:rsidRPr="0003733C" w:rsidRDefault="0003733C" w:rsidP="0003733C">
            <w:pPr>
              <w:spacing w:after="0" w:line="240" w:lineRule="auto"/>
              <w:jc w:val="center"/>
              <w:rPr>
                <w:rFonts w:asciiTheme="minorHAnsi" w:hAnsiTheme="minorHAnsi" w:cs="Arial"/>
                <w:sz w:val="16"/>
                <w:szCs w:val="16"/>
                <w:lang w:eastAsia="es-ES"/>
              </w:rPr>
            </w:pPr>
            <w:r w:rsidRPr="0003733C">
              <w:rPr>
                <w:rFonts w:asciiTheme="minorHAnsi" w:hAnsiTheme="minorHAnsi" w:cs="Arial"/>
                <w:sz w:val="16"/>
                <w:szCs w:val="16"/>
                <w:lang w:eastAsia="es-ES"/>
              </w:rPr>
              <w:t>35.041 €</w:t>
            </w:r>
          </w:p>
        </w:tc>
        <w:tc>
          <w:tcPr>
            <w:tcW w:w="1559" w:type="dxa"/>
            <w:vAlign w:val="center"/>
          </w:tcPr>
          <w:p w:rsidR="0003733C" w:rsidRPr="0003733C" w:rsidRDefault="0003733C" w:rsidP="0003733C">
            <w:pPr>
              <w:spacing w:after="0" w:line="240" w:lineRule="auto"/>
              <w:jc w:val="center"/>
              <w:rPr>
                <w:rFonts w:asciiTheme="minorHAnsi" w:hAnsiTheme="minorHAnsi" w:cs="Arial"/>
                <w:sz w:val="16"/>
                <w:szCs w:val="16"/>
                <w:lang w:eastAsia="es-ES"/>
              </w:rPr>
            </w:pPr>
            <w:r w:rsidRPr="0003733C">
              <w:rPr>
                <w:rFonts w:asciiTheme="minorHAnsi" w:hAnsiTheme="minorHAnsi" w:cs="Arial"/>
                <w:sz w:val="16"/>
                <w:szCs w:val="16"/>
                <w:lang w:eastAsia="es-ES"/>
              </w:rPr>
              <w:t xml:space="preserve">La financiación ser hará con fondos propios, a cuenta del apartado IV del ayuntamiento </w:t>
            </w:r>
          </w:p>
        </w:tc>
        <w:tc>
          <w:tcPr>
            <w:tcW w:w="1276" w:type="dxa"/>
            <w:vAlign w:val="center"/>
          </w:tcPr>
          <w:p w:rsidR="0003733C" w:rsidRPr="0003733C" w:rsidRDefault="0003733C" w:rsidP="0003733C">
            <w:pPr>
              <w:spacing w:after="0" w:line="240" w:lineRule="auto"/>
              <w:jc w:val="center"/>
              <w:rPr>
                <w:rFonts w:asciiTheme="minorHAnsi" w:hAnsiTheme="minorHAnsi" w:cs="Arial"/>
                <w:sz w:val="16"/>
                <w:szCs w:val="16"/>
                <w:lang w:eastAsia="es-ES"/>
              </w:rPr>
            </w:pPr>
            <w:r w:rsidRPr="0003733C">
              <w:rPr>
                <w:rFonts w:asciiTheme="minorHAnsi" w:hAnsiTheme="minorHAnsi" w:cs="Arial"/>
                <w:sz w:val="16"/>
                <w:szCs w:val="16"/>
                <w:lang w:eastAsia="es-ES"/>
              </w:rPr>
              <w:t>Nominativo</w:t>
            </w:r>
          </w:p>
        </w:tc>
      </w:tr>
      <w:tr w:rsidR="0003733C" w:rsidRPr="0003733C" w:rsidTr="0003733C">
        <w:tc>
          <w:tcPr>
            <w:tcW w:w="2093" w:type="dxa"/>
            <w:vAlign w:val="center"/>
          </w:tcPr>
          <w:p w:rsidR="0003733C" w:rsidRPr="0003733C" w:rsidRDefault="0003733C" w:rsidP="0003733C">
            <w:pPr>
              <w:spacing w:after="0" w:line="240" w:lineRule="auto"/>
              <w:rPr>
                <w:rFonts w:asciiTheme="minorHAnsi" w:hAnsiTheme="minorHAnsi" w:cs="Arial"/>
                <w:sz w:val="16"/>
                <w:szCs w:val="16"/>
                <w:lang w:eastAsia="es-ES"/>
              </w:rPr>
            </w:pPr>
            <w:r w:rsidRPr="0003733C">
              <w:rPr>
                <w:rFonts w:asciiTheme="minorHAnsi" w:hAnsiTheme="minorHAnsi" w:cs="Arial"/>
                <w:sz w:val="16"/>
                <w:szCs w:val="16"/>
                <w:lang w:eastAsia="es-ES"/>
              </w:rPr>
              <w:t xml:space="preserve">OBJETIVO: Cumplimiento del programa Berbetan </w:t>
            </w:r>
          </w:p>
          <w:p w:rsidR="0003733C" w:rsidRPr="0003733C" w:rsidRDefault="0003733C" w:rsidP="0003733C">
            <w:pPr>
              <w:spacing w:after="0" w:line="240" w:lineRule="auto"/>
              <w:rPr>
                <w:rFonts w:asciiTheme="minorHAnsi" w:hAnsiTheme="minorHAnsi" w:cs="Arial"/>
                <w:sz w:val="16"/>
                <w:szCs w:val="16"/>
                <w:lang w:eastAsia="es-ES"/>
              </w:rPr>
            </w:pPr>
            <w:r w:rsidRPr="0003733C">
              <w:rPr>
                <w:rFonts w:asciiTheme="minorHAnsi" w:hAnsiTheme="minorHAnsi" w:cs="Arial"/>
                <w:sz w:val="16"/>
                <w:szCs w:val="16"/>
                <w:lang w:eastAsia="es-ES"/>
              </w:rPr>
              <w:t>BENEFICIARIO: ASOCIACIÓN DE EUSKERA ETA KITTO!</w:t>
            </w:r>
          </w:p>
          <w:p w:rsidR="0003733C" w:rsidRPr="0003733C" w:rsidRDefault="0003733C" w:rsidP="0003733C">
            <w:pPr>
              <w:spacing w:after="0" w:line="240" w:lineRule="auto"/>
              <w:rPr>
                <w:rFonts w:asciiTheme="minorHAnsi" w:hAnsiTheme="minorHAnsi" w:cs="Arial"/>
                <w:sz w:val="16"/>
                <w:szCs w:val="16"/>
                <w:lang w:eastAsia="es-ES"/>
              </w:rPr>
            </w:pPr>
          </w:p>
        </w:tc>
        <w:tc>
          <w:tcPr>
            <w:tcW w:w="2126" w:type="dxa"/>
            <w:vAlign w:val="center"/>
          </w:tcPr>
          <w:p w:rsidR="0003733C" w:rsidRPr="0003733C" w:rsidRDefault="0003733C" w:rsidP="0003733C">
            <w:pPr>
              <w:spacing w:after="0" w:line="240" w:lineRule="auto"/>
              <w:rPr>
                <w:rFonts w:asciiTheme="minorHAnsi" w:hAnsiTheme="minorHAnsi" w:cs="Arial"/>
                <w:sz w:val="16"/>
                <w:szCs w:val="16"/>
                <w:lang w:eastAsia="es-ES"/>
              </w:rPr>
            </w:pPr>
            <w:r w:rsidRPr="0003733C">
              <w:rPr>
                <w:rFonts w:asciiTheme="minorHAnsi" w:hAnsiTheme="minorHAnsi" w:cs="Arial"/>
                <w:sz w:val="16"/>
                <w:szCs w:val="16"/>
                <w:lang w:eastAsia="es-ES"/>
              </w:rPr>
              <w:t>- Fomento de relaciones entre hablantes que tienen como lengua materna el euskera y hablantes que no lo tienen, de forma que estos últimos puedan practicar el euskera.</w:t>
            </w:r>
          </w:p>
        </w:tc>
        <w:tc>
          <w:tcPr>
            <w:tcW w:w="1985" w:type="dxa"/>
            <w:vAlign w:val="center"/>
          </w:tcPr>
          <w:p w:rsidR="0003733C" w:rsidRPr="0003733C" w:rsidRDefault="0003733C" w:rsidP="0003733C">
            <w:pPr>
              <w:spacing w:after="0" w:line="240" w:lineRule="auto"/>
              <w:rPr>
                <w:rFonts w:asciiTheme="minorHAnsi" w:hAnsiTheme="minorHAnsi" w:cs="Arial"/>
                <w:sz w:val="16"/>
                <w:szCs w:val="16"/>
                <w:lang w:eastAsia="es-ES"/>
              </w:rPr>
            </w:pPr>
            <w:r w:rsidRPr="0003733C">
              <w:rPr>
                <w:rFonts w:asciiTheme="minorHAnsi" w:hAnsiTheme="minorHAnsi" w:cs="Arial"/>
                <w:sz w:val="16"/>
                <w:szCs w:val="16"/>
                <w:lang w:eastAsia="es-ES"/>
              </w:rPr>
              <w:t>- Conseguir que los hablantes cuya lengua materna no es el euskera usen el euskera aprendido en el euskaltegi en la calle, la familia, los comercios y la hostelería.</w:t>
            </w:r>
          </w:p>
        </w:tc>
        <w:tc>
          <w:tcPr>
            <w:tcW w:w="992" w:type="dxa"/>
            <w:vAlign w:val="center"/>
          </w:tcPr>
          <w:p w:rsidR="0003733C" w:rsidRPr="0003733C" w:rsidRDefault="0003733C" w:rsidP="0003733C">
            <w:pPr>
              <w:spacing w:after="0" w:line="240" w:lineRule="auto"/>
              <w:jc w:val="center"/>
              <w:rPr>
                <w:rFonts w:asciiTheme="minorHAnsi" w:hAnsiTheme="minorHAnsi" w:cs="Arial"/>
                <w:sz w:val="16"/>
                <w:szCs w:val="16"/>
                <w:lang w:eastAsia="es-ES"/>
              </w:rPr>
            </w:pPr>
            <w:r w:rsidRPr="0003733C">
              <w:rPr>
                <w:rFonts w:asciiTheme="minorHAnsi" w:hAnsiTheme="minorHAnsi" w:cs="Arial"/>
                <w:sz w:val="16"/>
                <w:szCs w:val="16"/>
                <w:lang w:eastAsia="es-ES"/>
              </w:rPr>
              <w:t>50.908 €</w:t>
            </w:r>
          </w:p>
        </w:tc>
        <w:tc>
          <w:tcPr>
            <w:tcW w:w="1559" w:type="dxa"/>
            <w:vAlign w:val="center"/>
          </w:tcPr>
          <w:p w:rsidR="0003733C" w:rsidRPr="0003733C" w:rsidRDefault="0003733C" w:rsidP="0003733C">
            <w:pPr>
              <w:spacing w:after="0" w:line="240" w:lineRule="auto"/>
              <w:jc w:val="center"/>
              <w:rPr>
                <w:rFonts w:asciiTheme="minorHAnsi" w:hAnsiTheme="minorHAnsi" w:cs="Arial"/>
                <w:sz w:val="16"/>
                <w:szCs w:val="16"/>
                <w:lang w:eastAsia="es-ES"/>
              </w:rPr>
            </w:pPr>
            <w:r w:rsidRPr="0003733C">
              <w:rPr>
                <w:rFonts w:asciiTheme="minorHAnsi" w:hAnsiTheme="minorHAnsi" w:cs="Arial"/>
                <w:sz w:val="16"/>
                <w:szCs w:val="16"/>
                <w:lang w:eastAsia="es-ES"/>
              </w:rPr>
              <w:t>La financiación ser hará con fondos propios, a cuenta del apartado IV del ayuntamiento</w:t>
            </w:r>
          </w:p>
        </w:tc>
        <w:tc>
          <w:tcPr>
            <w:tcW w:w="1276" w:type="dxa"/>
            <w:vAlign w:val="center"/>
          </w:tcPr>
          <w:p w:rsidR="0003733C" w:rsidRPr="0003733C" w:rsidRDefault="0003733C" w:rsidP="0003733C">
            <w:pPr>
              <w:spacing w:after="0" w:line="240" w:lineRule="auto"/>
              <w:jc w:val="center"/>
              <w:rPr>
                <w:rFonts w:asciiTheme="minorHAnsi" w:hAnsiTheme="minorHAnsi" w:cs="Arial"/>
                <w:sz w:val="16"/>
                <w:szCs w:val="16"/>
                <w:lang w:eastAsia="es-ES"/>
              </w:rPr>
            </w:pPr>
            <w:r w:rsidRPr="0003733C">
              <w:rPr>
                <w:rFonts w:asciiTheme="minorHAnsi" w:hAnsiTheme="minorHAnsi" w:cs="Arial"/>
                <w:sz w:val="16"/>
                <w:szCs w:val="16"/>
                <w:lang w:eastAsia="es-ES"/>
              </w:rPr>
              <w:t>Nominativo</w:t>
            </w:r>
          </w:p>
        </w:tc>
      </w:tr>
      <w:tr w:rsidR="0003733C" w:rsidRPr="0003733C" w:rsidTr="0003733C">
        <w:tc>
          <w:tcPr>
            <w:tcW w:w="2093" w:type="dxa"/>
            <w:vAlign w:val="center"/>
          </w:tcPr>
          <w:p w:rsidR="0003733C" w:rsidRPr="0003733C" w:rsidRDefault="0003733C" w:rsidP="0003733C">
            <w:pPr>
              <w:spacing w:after="0" w:line="240" w:lineRule="auto"/>
              <w:rPr>
                <w:rFonts w:asciiTheme="minorHAnsi" w:hAnsiTheme="minorHAnsi" w:cs="Arial"/>
                <w:sz w:val="16"/>
                <w:szCs w:val="16"/>
                <w:lang w:eastAsia="es-ES"/>
              </w:rPr>
            </w:pPr>
            <w:r w:rsidRPr="0003733C">
              <w:rPr>
                <w:rFonts w:asciiTheme="minorHAnsi" w:hAnsiTheme="minorHAnsi" w:cs="Arial"/>
                <w:sz w:val="16"/>
                <w:szCs w:val="16"/>
                <w:lang w:eastAsia="es-ES"/>
              </w:rPr>
              <w:t>OBJETIVO:  Recogida, investigación y difusión del patrimonio oral.</w:t>
            </w:r>
          </w:p>
          <w:p w:rsidR="0003733C" w:rsidRPr="0003733C" w:rsidRDefault="0003733C" w:rsidP="0003733C">
            <w:pPr>
              <w:spacing w:after="0" w:line="240" w:lineRule="auto"/>
              <w:rPr>
                <w:rFonts w:asciiTheme="minorHAnsi" w:hAnsiTheme="minorHAnsi" w:cs="Arial"/>
                <w:sz w:val="16"/>
                <w:szCs w:val="16"/>
                <w:lang w:eastAsia="es-ES"/>
              </w:rPr>
            </w:pPr>
            <w:r w:rsidRPr="0003733C">
              <w:rPr>
                <w:rFonts w:asciiTheme="minorHAnsi" w:hAnsiTheme="minorHAnsi" w:cs="Arial"/>
                <w:sz w:val="16"/>
                <w:szCs w:val="16"/>
                <w:lang w:eastAsia="es-ES"/>
              </w:rPr>
              <w:t xml:space="preserve">BENEFICIARIO: Asociación de euskera del valle del Deba “BADIHARDUGU”. </w:t>
            </w:r>
          </w:p>
        </w:tc>
        <w:tc>
          <w:tcPr>
            <w:tcW w:w="2126" w:type="dxa"/>
            <w:vAlign w:val="center"/>
          </w:tcPr>
          <w:p w:rsidR="0003733C" w:rsidRPr="0003733C" w:rsidRDefault="0003733C" w:rsidP="0003733C">
            <w:pPr>
              <w:spacing w:after="0" w:line="240" w:lineRule="auto"/>
              <w:rPr>
                <w:rFonts w:asciiTheme="minorHAnsi" w:hAnsiTheme="minorHAnsi" w:cs="Arial"/>
                <w:sz w:val="16"/>
                <w:szCs w:val="16"/>
                <w:lang w:eastAsia="es-ES"/>
              </w:rPr>
            </w:pPr>
            <w:r w:rsidRPr="0003733C">
              <w:rPr>
                <w:rFonts w:asciiTheme="minorHAnsi" w:hAnsiTheme="minorHAnsi" w:cs="Arial"/>
                <w:sz w:val="16"/>
                <w:szCs w:val="16"/>
                <w:lang w:eastAsia="es-ES"/>
              </w:rPr>
              <w:t>- Apoyo a la investigación y difusión del dialecto de la cuenca del Deba. Promoción de la recogida, investigación y difusión de los dialectos del euskera.</w:t>
            </w:r>
          </w:p>
        </w:tc>
        <w:tc>
          <w:tcPr>
            <w:tcW w:w="1985" w:type="dxa"/>
            <w:vAlign w:val="center"/>
          </w:tcPr>
          <w:p w:rsidR="0003733C" w:rsidRPr="0003733C" w:rsidRDefault="0003733C" w:rsidP="0003733C">
            <w:pPr>
              <w:spacing w:after="0" w:line="240" w:lineRule="auto"/>
              <w:rPr>
                <w:rFonts w:asciiTheme="minorHAnsi" w:hAnsiTheme="minorHAnsi" w:cs="Arial"/>
                <w:sz w:val="16"/>
                <w:szCs w:val="16"/>
                <w:lang w:eastAsia="es-ES"/>
              </w:rPr>
            </w:pPr>
            <w:r w:rsidRPr="0003733C">
              <w:rPr>
                <w:rFonts w:asciiTheme="minorHAnsi" w:hAnsiTheme="minorHAnsi" w:cs="Arial"/>
                <w:sz w:val="16"/>
                <w:szCs w:val="16"/>
                <w:lang w:eastAsia="es-ES"/>
              </w:rPr>
              <w:t>- Recoger el patrimonio oral. Mediante la recogida de los dialectos e historias de antaño, analizar y difundir los dialectos del euskera y la historia.</w:t>
            </w:r>
          </w:p>
        </w:tc>
        <w:tc>
          <w:tcPr>
            <w:tcW w:w="992" w:type="dxa"/>
            <w:vAlign w:val="center"/>
          </w:tcPr>
          <w:p w:rsidR="0003733C" w:rsidRPr="0003733C" w:rsidRDefault="0003733C" w:rsidP="0003733C">
            <w:pPr>
              <w:spacing w:after="0" w:line="240" w:lineRule="auto"/>
              <w:jc w:val="center"/>
              <w:rPr>
                <w:rFonts w:asciiTheme="minorHAnsi" w:hAnsiTheme="minorHAnsi" w:cs="Arial"/>
                <w:sz w:val="16"/>
                <w:szCs w:val="16"/>
                <w:lang w:eastAsia="es-ES"/>
              </w:rPr>
            </w:pPr>
            <w:r w:rsidRPr="0003733C">
              <w:rPr>
                <w:rFonts w:asciiTheme="minorHAnsi" w:hAnsiTheme="minorHAnsi" w:cs="Arial"/>
                <w:sz w:val="16"/>
                <w:szCs w:val="16"/>
                <w:lang w:eastAsia="es-ES"/>
              </w:rPr>
              <w:t>1.386 €</w:t>
            </w:r>
          </w:p>
        </w:tc>
        <w:tc>
          <w:tcPr>
            <w:tcW w:w="1559" w:type="dxa"/>
            <w:vAlign w:val="center"/>
          </w:tcPr>
          <w:p w:rsidR="0003733C" w:rsidRPr="0003733C" w:rsidRDefault="0003733C" w:rsidP="0003733C">
            <w:pPr>
              <w:spacing w:after="0" w:line="240" w:lineRule="auto"/>
              <w:jc w:val="center"/>
              <w:rPr>
                <w:rFonts w:asciiTheme="minorHAnsi" w:hAnsiTheme="minorHAnsi" w:cs="Arial"/>
                <w:sz w:val="16"/>
                <w:szCs w:val="16"/>
                <w:lang w:eastAsia="es-ES"/>
              </w:rPr>
            </w:pPr>
            <w:r w:rsidRPr="0003733C">
              <w:rPr>
                <w:rFonts w:asciiTheme="minorHAnsi" w:hAnsiTheme="minorHAnsi" w:cs="Arial"/>
                <w:sz w:val="16"/>
                <w:szCs w:val="16"/>
                <w:lang w:eastAsia="es-ES"/>
              </w:rPr>
              <w:t xml:space="preserve">La financiación ser hará con fondos propios, a cuenta del apartado IV del ayuntamiento </w:t>
            </w:r>
          </w:p>
        </w:tc>
        <w:tc>
          <w:tcPr>
            <w:tcW w:w="1276" w:type="dxa"/>
            <w:vAlign w:val="center"/>
          </w:tcPr>
          <w:p w:rsidR="0003733C" w:rsidRPr="0003733C" w:rsidRDefault="0003733C" w:rsidP="0003733C">
            <w:pPr>
              <w:spacing w:after="0" w:line="240" w:lineRule="auto"/>
              <w:jc w:val="center"/>
              <w:rPr>
                <w:rFonts w:asciiTheme="minorHAnsi" w:hAnsiTheme="minorHAnsi" w:cs="Arial"/>
                <w:sz w:val="16"/>
                <w:szCs w:val="16"/>
                <w:lang w:eastAsia="es-ES"/>
              </w:rPr>
            </w:pPr>
            <w:r w:rsidRPr="0003733C">
              <w:rPr>
                <w:rFonts w:asciiTheme="minorHAnsi" w:hAnsiTheme="minorHAnsi" w:cs="Arial"/>
                <w:sz w:val="16"/>
                <w:szCs w:val="16"/>
                <w:lang w:eastAsia="es-ES"/>
              </w:rPr>
              <w:t>Nominativo</w:t>
            </w:r>
          </w:p>
        </w:tc>
      </w:tr>
      <w:tr w:rsidR="0003733C" w:rsidRPr="0003733C" w:rsidTr="0003733C">
        <w:tc>
          <w:tcPr>
            <w:tcW w:w="2093" w:type="dxa"/>
            <w:vAlign w:val="center"/>
          </w:tcPr>
          <w:p w:rsidR="0003733C" w:rsidRPr="0003733C" w:rsidRDefault="0003733C" w:rsidP="0003733C">
            <w:pPr>
              <w:spacing w:after="0" w:line="240" w:lineRule="auto"/>
              <w:rPr>
                <w:rFonts w:asciiTheme="minorHAnsi" w:hAnsiTheme="minorHAnsi" w:cs="Arial"/>
                <w:sz w:val="16"/>
                <w:szCs w:val="16"/>
                <w:lang w:eastAsia="es-ES"/>
              </w:rPr>
            </w:pPr>
            <w:r w:rsidRPr="0003733C">
              <w:rPr>
                <w:rFonts w:asciiTheme="minorHAnsi" w:hAnsiTheme="minorHAnsi" w:cs="Arial"/>
                <w:sz w:val="16"/>
                <w:szCs w:val="16"/>
                <w:lang w:eastAsia="es-ES"/>
              </w:rPr>
              <w:t xml:space="preserve">OBJETIVO: </w:t>
            </w:r>
            <w:r w:rsidRPr="0003733C">
              <w:t>G</w:t>
            </w:r>
            <w:r w:rsidRPr="0003733C">
              <w:rPr>
                <w:rFonts w:asciiTheme="minorHAnsi" w:hAnsiTheme="minorHAnsi" w:cs="Arial"/>
                <w:sz w:val="16"/>
                <w:szCs w:val="16"/>
                <w:lang w:eastAsia="es-ES"/>
              </w:rPr>
              <w:t xml:space="preserve">Gestión de la escuela de versos infantil y juvenil. </w:t>
            </w:r>
          </w:p>
          <w:p w:rsidR="0003733C" w:rsidRPr="0003733C" w:rsidRDefault="0003733C" w:rsidP="0003733C">
            <w:pPr>
              <w:spacing w:after="0" w:line="240" w:lineRule="auto"/>
              <w:rPr>
                <w:rFonts w:asciiTheme="minorHAnsi" w:hAnsiTheme="minorHAnsi" w:cs="Arial"/>
                <w:sz w:val="16"/>
                <w:szCs w:val="16"/>
                <w:lang w:eastAsia="es-ES"/>
              </w:rPr>
            </w:pPr>
            <w:r w:rsidRPr="0003733C">
              <w:rPr>
                <w:rFonts w:asciiTheme="minorHAnsi" w:hAnsiTheme="minorHAnsi" w:cs="Arial"/>
                <w:sz w:val="16"/>
                <w:szCs w:val="16"/>
                <w:lang w:eastAsia="es-ES"/>
              </w:rPr>
              <w:t xml:space="preserve">BENEFICIARIO: Deba Beheko Bertso Eskola. </w:t>
            </w:r>
          </w:p>
        </w:tc>
        <w:tc>
          <w:tcPr>
            <w:tcW w:w="2126" w:type="dxa"/>
            <w:vAlign w:val="center"/>
          </w:tcPr>
          <w:p w:rsidR="0003733C" w:rsidRPr="0003733C" w:rsidRDefault="0003733C" w:rsidP="0003733C">
            <w:pPr>
              <w:spacing w:after="0" w:line="240" w:lineRule="auto"/>
              <w:rPr>
                <w:rFonts w:asciiTheme="minorHAnsi" w:hAnsiTheme="minorHAnsi" w:cs="Arial"/>
                <w:sz w:val="16"/>
                <w:szCs w:val="16"/>
                <w:lang w:eastAsia="es-ES"/>
              </w:rPr>
            </w:pPr>
            <w:r w:rsidRPr="0003733C">
              <w:rPr>
                <w:rFonts w:asciiTheme="minorHAnsi" w:hAnsiTheme="minorHAnsi" w:cs="Arial"/>
                <w:sz w:val="16"/>
                <w:szCs w:val="16"/>
                <w:lang w:eastAsia="es-ES"/>
              </w:rPr>
              <w:t>- Fomento de la afición a los versos. Apoyo a la realización de la actividad de la escuela de versos de Eibar.</w:t>
            </w:r>
          </w:p>
        </w:tc>
        <w:tc>
          <w:tcPr>
            <w:tcW w:w="1985" w:type="dxa"/>
            <w:vAlign w:val="center"/>
          </w:tcPr>
          <w:p w:rsidR="0003733C" w:rsidRPr="0003733C" w:rsidRDefault="0003733C" w:rsidP="0003733C">
            <w:pPr>
              <w:spacing w:after="0" w:line="240" w:lineRule="auto"/>
              <w:rPr>
                <w:rFonts w:asciiTheme="minorHAnsi" w:hAnsiTheme="minorHAnsi" w:cs="Arial"/>
                <w:sz w:val="16"/>
                <w:szCs w:val="16"/>
                <w:lang w:eastAsia="es-ES"/>
              </w:rPr>
            </w:pPr>
            <w:r w:rsidRPr="0003733C">
              <w:rPr>
                <w:rFonts w:asciiTheme="minorHAnsi" w:hAnsiTheme="minorHAnsi" w:cs="Arial"/>
                <w:sz w:val="16"/>
                <w:szCs w:val="16"/>
                <w:lang w:eastAsia="es-ES"/>
              </w:rPr>
              <w:t>- Aumentar la afición a los versos entre los niños</w:t>
            </w:r>
            <w:r w:rsidR="00957676">
              <w:rPr>
                <w:rFonts w:asciiTheme="minorHAnsi" w:hAnsiTheme="minorHAnsi" w:cs="Arial"/>
                <w:sz w:val="16"/>
                <w:szCs w:val="16"/>
                <w:lang w:eastAsia="es-ES"/>
              </w:rPr>
              <w:t>/as</w:t>
            </w:r>
            <w:r w:rsidRPr="0003733C">
              <w:rPr>
                <w:rFonts w:asciiTheme="minorHAnsi" w:hAnsiTheme="minorHAnsi" w:cs="Arial"/>
                <w:sz w:val="16"/>
                <w:szCs w:val="16"/>
                <w:lang w:eastAsia="es-ES"/>
              </w:rPr>
              <w:t xml:space="preserve"> y los jóvenes eibarreses.</w:t>
            </w:r>
          </w:p>
        </w:tc>
        <w:tc>
          <w:tcPr>
            <w:tcW w:w="992" w:type="dxa"/>
            <w:vAlign w:val="center"/>
          </w:tcPr>
          <w:p w:rsidR="0003733C" w:rsidRPr="0003733C" w:rsidRDefault="0003733C" w:rsidP="0003733C">
            <w:pPr>
              <w:spacing w:after="0" w:line="240" w:lineRule="auto"/>
              <w:jc w:val="center"/>
              <w:rPr>
                <w:rFonts w:asciiTheme="minorHAnsi" w:hAnsiTheme="minorHAnsi" w:cs="Arial"/>
                <w:sz w:val="16"/>
                <w:szCs w:val="16"/>
                <w:lang w:eastAsia="es-ES"/>
              </w:rPr>
            </w:pPr>
            <w:r w:rsidRPr="0003733C">
              <w:rPr>
                <w:rFonts w:asciiTheme="minorHAnsi" w:hAnsiTheme="minorHAnsi" w:cs="Arial"/>
                <w:sz w:val="16"/>
                <w:szCs w:val="16"/>
                <w:lang w:eastAsia="es-ES"/>
              </w:rPr>
              <w:t>1.735 €</w:t>
            </w:r>
          </w:p>
        </w:tc>
        <w:tc>
          <w:tcPr>
            <w:tcW w:w="1559" w:type="dxa"/>
            <w:vAlign w:val="center"/>
          </w:tcPr>
          <w:p w:rsidR="0003733C" w:rsidRPr="0003733C" w:rsidRDefault="0003733C" w:rsidP="0003733C">
            <w:pPr>
              <w:spacing w:after="0" w:line="240" w:lineRule="auto"/>
              <w:jc w:val="center"/>
              <w:rPr>
                <w:rFonts w:asciiTheme="minorHAnsi" w:hAnsiTheme="minorHAnsi" w:cs="Arial"/>
                <w:sz w:val="16"/>
                <w:szCs w:val="16"/>
                <w:lang w:eastAsia="es-ES"/>
              </w:rPr>
            </w:pPr>
            <w:r w:rsidRPr="0003733C">
              <w:rPr>
                <w:rFonts w:asciiTheme="minorHAnsi" w:hAnsiTheme="minorHAnsi" w:cs="Arial"/>
                <w:sz w:val="16"/>
                <w:szCs w:val="16"/>
                <w:lang w:eastAsia="es-ES"/>
              </w:rPr>
              <w:t xml:space="preserve">La financiación ser hará con fondos propios, a cuenta del apartado IV del ayuntamiento </w:t>
            </w:r>
          </w:p>
        </w:tc>
        <w:tc>
          <w:tcPr>
            <w:tcW w:w="1276" w:type="dxa"/>
            <w:vAlign w:val="center"/>
          </w:tcPr>
          <w:p w:rsidR="0003733C" w:rsidRPr="0003733C" w:rsidRDefault="0003733C" w:rsidP="0003733C">
            <w:pPr>
              <w:spacing w:after="0" w:line="240" w:lineRule="auto"/>
              <w:jc w:val="center"/>
              <w:rPr>
                <w:rFonts w:asciiTheme="minorHAnsi" w:hAnsiTheme="minorHAnsi" w:cs="Arial"/>
                <w:sz w:val="16"/>
                <w:szCs w:val="16"/>
                <w:lang w:eastAsia="es-ES"/>
              </w:rPr>
            </w:pPr>
            <w:r w:rsidRPr="0003733C">
              <w:rPr>
                <w:rFonts w:asciiTheme="minorHAnsi" w:hAnsiTheme="minorHAnsi" w:cs="Arial"/>
                <w:sz w:val="16"/>
                <w:szCs w:val="16"/>
                <w:lang w:eastAsia="es-ES"/>
              </w:rPr>
              <w:t>Nominativo</w:t>
            </w:r>
          </w:p>
        </w:tc>
      </w:tr>
      <w:tr w:rsidR="0003733C" w:rsidRPr="0003733C" w:rsidTr="0003733C">
        <w:tc>
          <w:tcPr>
            <w:tcW w:w="2093" w:type="dxa"/>
            <w:vAlign w:val="center"/>
          </w:tcPr>
          <w:p w:rsidR="0003733C" w:rsidRPr="0003733C" w:rsidRDefault="0003733C" w:rsidP="0003733C">
            <w:pPr>
              <w:spacing w:after="0" w:line="240" w:lineRule="auto"/>
              <w:rPr>
                <w:rFonts w:asciiTheme="minorHAnsi" w:hAnsiTheme="minorHAnsi" w:cs="Arial"/>
                <w:sz w:val="16"/>
                <w:szCs w:val="16"/>
                <w:lang w:eastAsia="es-ES"/>
              </w:rPr>
            </w:pPr>
            <w:r w:rsidRPr="0003733C">
              <w:rPr>
                <w:rFonts w:asciiTheme="minorHAnsi" w:hAnsiTheme="minorHAnsi" w:cs="Arial"/>
                <w:sz w:val="16"/>
                <w:szCs w:val="16"/>
                <w:lang w:eastAsia="es-ES"/>
              </w:rPr>
              <w:lastRenderedPageBreak/>
              <w:t>OBJETIVO: Apoyo a los ciudadanos</w:t>
            </w:r>
            <w:r w:rsidR="0098177D">
              <w:rPr>
                <w:rFonts w:asciiTheme="minorHAnsi" w:hAnsiTheme="minorHAnsi" w:cs="Arial"/>
                <w:sz w:val="16"/>
                <w:szCs w:val="16"/>
                <w:lang w:eastAsia="es-ES"/>
              </w:rPr>
              <w:t>/as</w:t>
            </w:r>
            <w:r w:rsidRPr="0003733C">
              <w:rPr>
                <w:rFonts w:asciiTheme="minorHAnsi" w:hAnsiTheme="minorHAnsi" w:cs="Arial"/>
                <w:sz w:val="16"/>
                <w:szCs w:val="16"/>
                <w:lang w:eastAsia="es-ES"/>
              </w:rPr>
              <w:t xml:space="preserve"> que deseen asistir a los cursos de UEU. </w:t>
            </w:r>
          </w:p>
        </w:tc>
        <w:tc>
          <w:tcPr>
            <w:tcW w:w="2126" w:type="dxa"/>
            <w:vAlign w:val="center"/>
          </w:tcPr>
          <w:p w:rsidR="0003733C" w:rsidRPr="0003733C" w:rsidRDefault="0003733C" w:rsidP="0003733C">
            <w:pPr>
              <w:spacing w:after="0" w:line="240" w:lineRule="auto"/>
              <w:rPr>
                <w:rFonts w:asciiTheme="minorHAnsi" w:hAnsiTheme="minorHAnsi" w:cs="Arial"/>
                <w:sz w:val="16"/>
                <w:szCs w:val="16"/>
                <w:lang w:eastAsia="es-ES"/>
              </w:rPr>
            </w:pPr>
            <w:r w:rsidRPr="0003733C">
              <w:rPr>
                <w:rFonts w:asciiTheme="minorHAnsi" w:hAnsiTheme="minorHAnsi" w:cs="Arial"/>
                <w:sz w:val="16"/>
                <w:szCs w:val="16"/>
                <w:lang w:eastAsia="es-ES"/>
              </w:rPr>
              <w:t>- Fomento de la formación en euskera y concesión de subvenciones a quienes deseen asistir a los cursos ofrecidos por UEU.</w:t>
            </w:r>
          </w:p>
        </w:tc>
        <w:tc>
          <w:tcPr>
            <w:tcW w:w="1985" w:type="dxa"/>
            <w:vAlign w:val="center"/>
          </w:tcPr>
          <w:p w:rsidR="0003733C" w:rsidRPr="0003733C" w:rsidRDefault="0003733C" w:rsidP="0003733C">
            <w:pPr>
              <w:spacing w:after="0" w:line="240" w:lineRule="auto"/>
              <w:rPr>
                <w:rFonts w:asciiTheme="minorHAnsi" w:hAnsiTheme="minorHAnsi" w:cs="Arial"/>
                <w:sz w:val="16"/>
                <w:szCs w:val="16"/>
                <w:lang w:eastAsia="es-ES"/>
              </w:rPr>
            </w:pPr>
            <w:r w:rsidRPr="0003733C">
              <w:rPr>
                <w:rFonts w:asciiTheme="minorHAnsi" w:hAnsiTheme="minorHAnsi" w:cs="Arial"/>
                <w:sz w:val="16"/>
                <w:szCs w:val="16"/>
                <w:lang w:eastAsia="es-ES"/>
              </w:rPr>
              <w:t xml:space="preserve">- Fomentar la formación en euskera entre los eibarreses. </w:t>
            </w:r>
          </w:p>
        </w:tc>
        <w:tc>
          <w:tcPr>
            <w:tcW w:w="992" w:type="dxa"/>
            <w:vAlign w:val="center"/>
          </w:tcPr>
          <w:p w:rsidR="0003733C" w:rsidRPr="0003733C" w:rsidRDefault="0003733C" w:rsidP="0003733C">
            <w:pPr>
              <w:spacing w:after="0" w:line="240" w:lineRule="auto"/>
              <w:jc w:val="center"/>
              <w:rPr>
                <w:rFonts w:asciiTheme="minorHAnsi" w:hAnsiTheme="minorHAnsi" w:cs="Arial"/>
                <w:sz w:val="16"/>
                <w:szCs w:val="16"/>
                <w:lang w:eastAsia="es-ES"/>
              </w:rPr>
            </w:pPr>
            <w:r w:rsidRPr="0003733C">
              <w:rPr>
                <w:rFonts w:asciiTheme="minorHAnsi" w:hAnsiTheme="minorHAnsi" w:cs="Arial"/>
                <w:sz w:val="16"/>
                <w:szCs w:val="16"/>
                <w:lang w:eastAsia="es-ES"/>
              </w:rPr>
              <w:t>1.500 €</w:t>
            </w:r>
          </w:p>
        </w:tc>
        <w:tc>
          <w:tcPr>
            <w:tcW w:w="1559" w:type="dxa"/>
            <w:vAlign w:val="center"/>
          </w:tcPr>
          <w:p w:rsidR="0003733C" w:rsidRPr="0003733C" w:rsidRDefault="0003733C" w:rsidP="0003733C">
            <w:pPr>
              <w:spacing w:after="0" w:line="240" w:lineRule="auto"/>
              <w:jc w:val="center"/>
              <w:rPr>
                <w:rFonts w:asciiTheme="minorHAnsi" w:hAnsiTheme="minorHAnsi" w:cs="Arial"/>
                <w:sz w:val="16"/>
                <w:szCs w:val="16"/>
                <w:lang w:eastAsia="es-ES"/>
              </w:rPr>
            </w:pPr>
            <w:r w:rsidRPr="0003733C">
              <w:rPr>
                <w:rFonts w:asciiTheme="minorHAnsi" w:hAnsiTheme="minorHAnsi" w:cs="Arial"/>
                <w:sz w:val="16"/>
                <w:szCs w:val="16"/>
                <w:lang w:eastAsia="es-ES"/>
              </w:rPr>
              <w:t xml:space="preserve">La financiación ser hará con fondos propios, a cuenta del apartado IV del ayuntamiento </w:t>
            </w:r>
          </w:p>
        </w:tc>
        <w:tc>
          <w:tcPr>
            <w:tcW w:w="1276" w:type="dxa"/>
            <w:vAlign w:val="center"/>
          </w:tcPr>
          <w:p w:rsidR="0003733C" w:rsidRPr="0003733C" w:rsidRDefault="0003733C" w:rsidP="0003733C">
            <w:pPr>
              <w:spacing w:after="0" w:line="240" w:lineRule="auto"/>
              <w:jc w:val="center"/>
              <w:rPr>
                <w:rFonts w:asciiTheme="minorHAnsi" w:hAnsiTheme="minorHAnsi" w:cs="Arial"/>
                <w:sz w:val="16"/>
                <w:szCs w:val="16"/>
                <w:lang w:eastAsia="es-ES"/>
              </w:rPr>
            </w:pPr>
            <w:r w:rsidRPr="0003733C">
              <w:rPr>
                <w:rFonts w:asciiTheme="minorHAnsi" w:hAnsiTheme="minorHAnsi" w:cs="Arial"/>
                <w:sz w:val="16"/>
                <w:szCs w:val="16"/>
                <w:lang w:eastAsia="es-ES"/>
              </w:rPr>
              <w:t>Evaluación individualizada</w:t>
            </w:r>
          </w:p>
        </w:tc>
      </w:tr>
      <w:tr w:rsidR="0003733C" w:rsidRPr="0003733C" w:rsidTr="0003733C">
        <w:tc>
          <w:tcPr>
            <w:tcW w:w="2093" w:type="dxa"/>
            <w:vAlign w:val="center"/>
          </w:tcPr>
          <w:p w:rsidR="0003733C" w:rsidRPr="0003733C" w:rsidRDefault="0003733C" w:rsidP="0003733C">
            <w:pPr>
              <w:spacing w:after="0" w:line="240" w:lineRule="auto"/>
              <w:rPr>
                <w:rFonts w:asciiTheme="minorHAnsi" w:hAnsiTheme="minorHAnsi" w:cs="Arial"/>
                <w:sz w:val="16"/>
                <w:szCs w:val="16"/>
                <w:lang w:eastAsia="es-ES"/>
              </w:rPr>
            </w:pPr>
            <w:r w:rsidRPr="0003733C">
              <w:rPr>
                <w:rFonts w:asciiTheme="minorHAnsi" w:hAnsiTheme="minorHAnsi" w:cs="Arial"/>
                <w:sz w:val="16"/>
                <w:szCs w:val="16"/>
                <w:lang w:eastAsia="es-ES"/>
              </w:rPr>
              <w:t xml:space="preserve">OBJETIVO: Beca Juan San Martin  </w:t>
            </w:r>
          </w:p>
        </w:tc>
        <w:tc>
          <w:tcPr>
            <w:tcW w:w="2126" w:type="dxa"/>
            <w:vAlign w:val="center"/>
          </w:tcPr>
          <w:p w:rsidR="0003733C" w:rsidRPr="0003733C" w:rsidRDefault="0003733C" w:rsidP="0003733C">
            <w:pPr>
              <w:spacing w:after="0" w:line="240" w:lineRule="auto"/>
              <w:rPr>
                <w:rFonts w:asciiTheme="minorHAnsi" w:hAnsiTheme="minorHAnsi" w:cs="Arial"/>
                <w:sz w:val="16"/>
                <w:szCs w:val="16"/>
                <w:lang w:eastAsia="es-ES"/>
              </w:rPr>
            </w:pPr>
            <w:r w:rsidRPr="0003733C">
              <w:rPr>
                <w:rFonts w:asciiTheme="minorHAnsi" w:hAnsiTheme="minorHAnsi" w:cs="Arial"/>
                <w:sz w:val="16"/>
                <w:szCs w:val="16"/>
                <w:lang w:eastAsia="es-ES"/>
              </w:rPr>
              <w:t>- Fomento de la investigación en euskera. Apoyo a la investigación en torno a los temas que trabajó Juan San Martin en su vida.</w:t>
            </w:r>
          </w:p>
        </w:tc>
        <w:tc>
          <w:tcPr>
            <w:tcW w:w="1985" w:type="dxa"/>
            <w:vAlign w:val="center"/>
          </w:tcPr>
          <w:p w:rsidR="0003733C" w:rsidRPr="0003733C" w:rsidRDefault="0003733C" w:rsidP="0003733C">
            <w:pPr>
              <w:spacing w:after="0" w:line="240" w:lineRule="auto"/>
              <w:rPr>
                <w:rFonts w:asciiTheme="minorHAnsi" w:hAnsiTheme="minorHAnsi" w:cs="Arial"/>
                <w:sz w:val="16"/>
                <w:szCs w:val="16"/>
                <w:lang w:eastAsia="es-ES"/>
              </w:rPr>
            </w:pPr>
            <w:r w:rsidRPr="0003733C">
              <w:rPr>
                <w:rFonts w:asciiTheme="minorHAnsi" w:hAnsiTheme="minorHAnsi" w:cs="Arial"/>
                <w:sz w:val="16"/>
                <w:szCs w:val="16"/>
                <w:lang w:eastAsia="es-ES"/>
              </w:rPr>
              <w:t>- Rendir homenaje a la figura de Juan San Martin y fomentar la investigación en euskera en las áreas cultivadas por el personaje.</w:t>
            </w:r>
          </w:p>
        </w:tc>
        <w:tc>
          <w:tcPr>
            <w:tcW w:w="992" w:type="dxa"/>
            <w:vAlign w:val="center"/>
          </w:tcPr>
          <w:p w:rsidR="0003733C" w:rsidRPr="0003733C" w:rsidRDefault="0003733C" w:rsidP="0003733C">
            <w:pPr>
              <w:spacing w:after="0" w:line="240" w:lineRule="auto"/>
              <w:jc w:val="center"/>
              <w:rPr>
                <w:rFonts w:asciiTheme="minorHAnsi" w:hAnsiTheme="minorHAnsi" w:cs="Arial"/>
                <w:sz w:val="16"/>
                <w:szCs w:val="16"/>
                <w:lang w:eastAsia="es-ES"/>
              </w:rPr>
            </w:pPr>
            <w:r w:rsidRPr="0003733C">
              <w:rPr>
                <w:rFonts w:asciiTheme="minorHAnsi" w:hAnsiTheme="minorHAnsi" w:cs="Arial"/>
                <w:sz w:val="16"/>
                <w:szCs w:val="16"/>
                <w:lang w:eastAsia="es-ES"/>
              </w:rPr>
              <w:t>9.000 €</w:t>
            </w:r>
          </w:p>
        </w:tc>
        <w:tc>
          <w:tcPr>
            <w:tcW w:w="1559" w:type="dxa"/>
            <w:vAlign w:val="center"/>
          </w:tcPr>
          <w:p w:rsidR="0003733C" w:rsidRPr="0003733C" w:rsidRDefault="0003733C" w:rsidP="0003733C">
            <w:pPr>
              <w:spacing w:after="0" w:line="240" w:lineRule="auto"/>
              <w:jc w:val="center"/>
              <w:rPr>
                <w:rFonts w:asciiTheme="minorHAnsi" w:hAnsiTheme="minorHAnsi" w:cs="Arial"/>
                <w:sz w:val="16"/>
                <w:szCs w:val="16"/>
                <w:lang w:eastAsia="es-ES"/>
              </w:rPr>
            </w:pPr>
            <w:r w:rsidRPr="0003733C">
              <w:rPr>
                <w:rFonts w:asciiTheme="minorHAnsi" w:hAnsiTheme="minorHAnsi" w:cs="Arial"/>
                <w:sz w:val="16"/>
                <w:szCs w:val="16"/>
                <w:lang w:eastAsia="es-ES"/>
              </w:rPr>
              <w:t xml:space="preserve">La financiación ser hará con fondos propios, a cuenta del apartado IV del ayuntamiento </w:t>
            </w:r>
          </w:p>
        </w:tc>
        <w:tc>
          <w:tcPr>
            <w:tcW w:w="1276" w:type="dxa"/>
            <w:vAlign w:val="center"/>
          </w:tcPr>
          <w:p w:rsidR="0003733C" w:rsidRPr="0003733C" w:rsidRDefault="0003733C" w:rsidP="0003733C">
            <w:pPr>
              <w:spacing w:after="0" w:line="240" w:lineRule="auto"/>
              <w:jc w:val="center"/>
              <w:rPr>
                <w:rFonts w:asciiTheme="minorHAnsi" w:hAnsiTheme="minorHAnsi" w:cs="Arial"/>
                <w:sz w:val="16"/>
                <w:szCs w:val="16"/>
                <w:lang w:eastAsia="es-ES"/>
              </w:rPr>
            </w:pPr>
            <w:r w:rsidRPr="0003733C">
              <w:rPr>
                <w:rFonts w:asciiTheme="minorHAnsi" w:hAnsiTheme="minorHAnsi" w:cs="Arial"/>
                <w:sz w:val="16"/>
                <w:szCs w:val="16"/>
                <w:lang w:eastAsia="es-ES"/>
              </w:rPr>
              <w:t>Concurso</w:t>
            </w:r>
          </w:p>
        </w:tc>
      </w:tr>
      <w:tr w:rsidR="0003733C" w:rsidRPr="0003733C" w:rsidTr="0003733C">
        <w:tc>
          <w:tcPr>
            <w:tcW w:w="2093" w:type="dxa"/>
            <w:vAlign w:val="center"/>
          </w:tcPr>
          <w:p w:rsidR="0003733C" w:rsidRPr="0003733C" w:rsidRDefault="0003733C" w:rsidP="0003733C">
            <w:pPr>
              <w:spacing w:after="0" w:line="240" w:lineRule="auto"/>
              <w:rPr>
                <w:rFonts w:asciiTheme="minorHAnsi" w:hAnsiTheme="minorHAnsi" w:cs="Arial"/>
                <w:b/>
                <w:sz w:val="16"/>
                <w:szCs w:val="16"/>
                <w:lang w:eastAsia="es-ES"/>
              </w:rPr>
            </w:pPr>
            <w:r w:rsidRPr="0003733C">
              <w:rPr>
                <w:rFonts w:asciiTheme="minorHAnsi" w:hAnsiTheme="minorHAnsi" w:cs="Arial"/>
                <w:b/>
                <w:sz w:val="16"/>
                <w:szCs w:val="16"/>
                <w:lang w:eastAsia="es-ES"/>
              </w:rPr>
              <w:t>TOTAL</w:t>
            </w:r>
          </w:p>
        </w:tc>
        <w:tc>
          <w:tcPr>
            <w:tcW w:w="2126" w:type="dxa"/>
            <w:vAlign w:val="center"/>
          </w:tcPr>
          <w:p w:rsidR="0003733C" w:rsidRPr="0003733C" w:rsidRDefault="0003733C" w:rsidP="0003733C">
            <w:pPr>
              <w:spacing w:after="0" w:line="240" w:lineRule="auto"/>
              <w:rPr>
                <w:rFonts w:asciiTheme="minorHAnsi" w:hAnsiTheme="minorHAnsi" w:cs="Arial"/>
                <w:sz w:val="16"/>
                <w:szCs w:val="16"/>
                <w:lang w:eastAsia="es-ES"/>
              </w:rPr>
            </w:pPr>
          </w:p>
        </w:tc>
        <w:tc>
          <w:tcPr>
            <w:tcW w:w="1985" w:type="dxa"/>
            <w:vAlign w:val="center"/>
          </w:tcPr>
          <w:p w:rsidR="0003733C" w:rsidRPr="0003733C" w:rsidRDefault="0003733C" w:rsidP="0003733C">
            <w:pPr>
              <w:spacing w:after="0" w:line="240" w:lineRule="auto"/>
              <w:rPr>
                <w:rFonts w:asciiTheme="minorHAnsi" w:hAnsiTheme="minorHAnsi" w:cs="Arial"/>
                <w:sz w:val="16"/>
                <w:szCs w:val="16"/>
                <w:lang w:eastAsia="es-ES"/>
              </w:rPr>
            </w:pPr>
          </w:p>
        </w:tc>
        <w:tc>
          <w:tcPr>
            <w:tcW w:w="992" w:type="dxa"/>
            <w:vAlign w:val="center"/>
          </w:tcPr>
          <w:p w:rsidR="0003733C" w:rsidRPr="0003733C" w:rsidRDefault="0003733C" w:rsidP="0003733C">
            <w:pPr>
              <w:spacing w:after="0" w:line="240" w:lineRule="auto"/>
              <w:jc w:val="center"/>
              <w:rPr>
                <w:rFonts w:asciiTheme="minorHAnsi" w:hAnsiTheme="minorHAnsi" w:cs="Arial"/>
                <w:b/>
                <w:sz w:val="20"/>
                <w:szCs w:val="20"/>
                <w:lang w:eastAsia="es-ES"/>
              </w:rPr>
            </w:pPr>
            <w:r w:rsidRPr="0003733C">
              <w:rPr>
                <w:rFonts w:asciiTheme="minorHAnsi" w:hAnsiTheme="minorHAnsi" w:cs="Arial"/>
                <w:b/>
                <w:sz w:val="20"/>
                <w:szCs w:val="20"/>
                <w:lang w:eastAsia="es-ES"/>
              </w:rPr>
              <w:t>142.970 €</w:t>
            </w:r>
          </w:p>
        </w:tc>
        <w:tc>
          <w:tcPr>
            <w:tcW w:w="1559" w:type="dxa"/>
            <w:vAlign w:val="center"/>
          </w:tcPr>
          <w:p w:rsidR="0003733C" w:rsidRPr="0003733C" w:rsidRDefault="0003733C" w:rsidP="0003733C">
            <w:pPr>
              <w:spacing w:after="0" w:line="240" w:lineRule="auto"/>
              <w:jc w:val="center"/>
              <w:rPr>
                <w:rFonts w:asciiTheme="minorHAnsi" w:hAnsiTheme="minorHAnsi" w:cs="Arial"/>
                <w:sz w:val="16"/>
                <w:szCs w:val="16"/>
                <w:lang w:eastAsia="es-ES"/>
              </w:rPr>
            </w:pPr>
          </w:p>
        </w:tc>
        <w:tc>
          <w:tcPr>
            <w:tcW w:w="1276" w:type="dxa"/>
            <w:vAlign w:val="center"/>
          </w:tcPr>
          <w:p w:rsidR="0003733C" w:rsidRPr="0003733C" w:rsidRDefault="0003733C" w:rsidP="0003733C">
            <w:pPr>
              <w:spacing w:after="0" w:line="240" w:lineRule="auto"/>
              <w:jc w:val="center"/>
              <w:rPr>
                <w:rFonts w:asciiTheme="minorHAnsi" w:hAnsiTheme="minorHAnsi" w:cs="Arial"/>
                <w:sz w:val="16"/>
                <w:szCs w:val="16"/>
                <w:lang w:eastAsia="es-ES"/>
              </w:rPr>
            </w:pPr>
          </w:p>
        </w:tc>
      </w:tr>
    </w:tbl>
    <w:p w:rsidR="0003733C" w:rsidRPr="0003733C" w:rsidRDefault="0003733C" w:rsidP="0003733C">
      <w:pPr>
        <w:pStyle w:val="Emuntestunormala"/>
        <w:rPr>
          <w:lang w:val="es-ES"/>
        </w:rPr>
      </w:pPr>
    </w:p>
    <w:p w:rsidR="0003733C" w:rsidRPr="0003733C" w:rsidRDefault="0003733C" w:rsidP="0003733C">
      <w:pPr>
        <w:pStyle w:val="Emuntestunormala"/>
        <w:rPr>
          <w:lang w:val="es-ES"/>
        </w:rPr>
      </w:pPr>
      <w:r w:rsidRPr="0003733C">
        <w:rPr>
          <w:lang w:val="es-ES"/>
        </w:rPr>
        <w:t xml:space="preserve">La partida para el fomento del euskera de 2015 fue de 962.204 €. En este presupuesto se incluye el presupuesto del propio Servicio de Euskera, el del Euskaltegi Municipal y el de las iniciativas de Juventud. En el momento en que se elabora este informe la liquidación está por hacer, por tanto, la cantidad mencionada corresponde al presupuesto, cantidad que normalmente suele subir a lo largo del año. </w:t>
      </w:r>
    </w:p>
    <w:p w:rsidR="0003733C" w:rsidRPr="0003733C" w:rsidRDefault="0003733C" w:rsidP="0003733C">
      <w:pPr>
        <w:pStyle w:val="Emuntestunormala"/>
        <w:rPr>
          <w:lang w:val="es-ES"/>
        </w:rPr>
      </w:pPr>
    </w:p>
    <w:p w:rsidR="0003733C" w:rsidRPr="0003733C" w:rsidRDefault="0003733C" w:rsidP="0003733C">
      <w:pPr>
        <w:pStyle w:val="EMUN1izenburua"/>
        <w:spacing w:line="280" w:lineRule="auto"/>
        <w:ind w:left="576"/>
      </w:pPr>
      <w:bookmarkStart w:id="21" w:name="_Toc451421961"/>
      <w:bookmarkStart w:id="22" w:name="_Toc451422280"/>
      <w:r w:rsidRPr="0003733C">
        <w:t>Valoración cualitativa por ámbitos</w:t>
      </w:r>
      <w:bookmarkEnd w:id="21"/>
      <w:bookmarkEnd w:id="22"/>
    </w:p>
    <w:p w:rsidR="0003733C" w:rsidRPr="0003733C" w:rsidRDefault="0003733C" w:rsidP="0003733C">
      <w:pPr>
        <w:spacing w:after="0" w:line="240" w:lineRule="auto"/>
        <w:jc w:val="both"/>
        <w:rPr>
          <w:rFonts w:ascii="Calibri" w:eastAsia="Times New Roman" w:hAnsi="Calibri" w:cs="Calibri"/>
          <w:color w:val="000000"/>
          <w:lang w:eastAsia="eu-ES"/>
        </w:rPr>
      </w:pPr>
      <w:r w:rsidRPr="0003733C">
        <w:rPr>
          <w:rFonts w:ascii="Calibri" w:eastAsia="Times New Roman" w:hAnsi="Calibri" w:cs="Calibri"/>
          <w:color w:val="000000"/>
          <w:lang w:eastAsia="eu-ES"/>
        </w:rPr>
        <w:t xml:space="preserve">Hemos recogido la valoración general del plan de 2011-2014 y la situación actual por ámbitos. </w:t>
      </w:r>
    </w:p>
    <w:p w:rsidR="0003733C" w:rsidRPr="0003733C" w:rsidRDefault="0003733C" w:rsidP="0003733C">
      <w:pPr>
        <w:spacing w:after="0" w:line="240" w:lineRule="auto"/>
        <w:jc w:val="both"/>
        <w:rPr>
          <w:rFonts w:ascii="Calibri" w:eastAsia="Times New Roman" w:hAnsi="Calibri" w:cs="Calibri"/>
          <w:color w:val="000000"/>
          <w:lang w:eastAsia="eu-ES"/>
        </w:rPr>
      </w:pPr>
    </w:p>
    <w:tbl>
      <w:tblPr>
        <w:tblW w:w="0" w:type="auto"/>
        <w:tblInd w:w="-100" w:type="dxa"/>
        <w:tblLook w:val="04A0" w:firstRow="1" w:lastRow="0" w:firstColumn="1" w:lastColumn="0" w:noHBand="0" w:noVBand="1"/>
      </w:tblPr>
      <w:tblGrid>
        <w:gridCol w:w="222"/>
        <w:gridCol w:w="9516"/>
      </w:tblGrid>
      <w:tr w:rsidR="0003733C" w:rsidRPr="0003733C" w:rsidTr="0003733C">
        <w:tc>
          <w:tcPr>
            <w:tcW w:w="222" w:type="dxa"/>
            <w:tcBorders>
              <w:top w:val="single" w:sz="8" w:space="0" w:color="808080"/>
              <w:bottom w:val="single" w:sz="4" w:space="0" w:color="auto"/>
            </w:tcBorders>
          </w:tcPr>
          <w:p w:rsidR="0003733C" w:rsidRPr="0003733C" w:rsidRDefault="0003733C" w:rsidP="0003733C">
            <w:pPr>
              <w:spacing w:after="0" w:line="240" w:lineRule="auto"/>
              <w:rPr>
                <w:rFonts w:ascii="Calibri" w:eastAsia="Times New Roman" w:hAnsi="Calibri" w:cs="Calibri"/>
                <w:b/>
                <w:bCs/>
                <w:color w:val="00000A"/>
                <w:lang w:eastAsia="eu-ES"/>
              </w:rPr>
            </w:pPr>
          </w:p>
        </w:tc>
        <w:tc>
          <w:tcPr>
            <w:tcW w:w="9732" w:type="dxa"/>
            <w:tcBorders>
              <w:top w:val="single" w:sz="8" w:space="0" w:color="808080"/>
              <w:bottom w:val="single" w:sz="4" w:space="0" w:color="auto"/>
            </w:tcBorders>
            <w:hideMark/>
          </w:tcPr>
          <w:p w:rsidR="0003733C" w:rsidRPr="0003733C" w:rsidRDefault="0003733C" w:rsidP="0003733C">
            <w:pPr>
              <w:spacing w:after="0" w:line="240" w:lineRule="auto"/>
              <w:rPr>
                <w:rFonts w:ascii="Calibri" w:hAnsi="Calibri" w:cs="Gotham Book"/>
                <w:lang w:eastAsia="zh-CN"/>
              </w:rPr>
            </w:pPr>
            <w:r w:rsidRPr="0003733C">
              <w:rPr>
                <w:rFonts w:ascii="Calibri" w:eastAsia="Times New Roman" w:hAnsi="Calibri" w:cs="Calibri"/>
                <w:b/>
                <w:bCs/>
                <w:color w:val="00000A"/>
                <w:lang w:eastAsia="eu-ES"/>
              </w:rPr>
              <w:t xml:space="preserve"> ÁMBITO 1: TRANSMISIÓN FAMILIAR </w:t>
            </w:r>
          </w:p>
        </w:tc>
      </w:tr>
      <w:tr w:rsidR="0003733C" w:rsidRPr="0003733C" w:rsidTr="0003733C">
        <w:trPr>
          <w:trHeight w:val="191"/>
        </w:trPr>
        <w:tc>
          <w:tcPr>
            <w:tcW w:w="222" w:type="dxa"/>
            <w:tcBorders>
              <w:top w:val="single" w:sz="4" w:space="0" w:color="auto"/>
            </w:tcBorders>
            <w:shd w:val="clear" w:color="auto" w:fill="F2F2F2"/>
          </w:tcPr>
          <w:p w:rsidR="0003733C" w:rsidRPr="0003733C" w:rsidRDefault="0003733C" w:rsidP="0003733C">
            <w:pPr>
              <w:spacing w:line="240" w:lineRule="auto"/>
              <w:rPr>
                <w:rFonts w:ascii="Calibri" w:hAnsi="Calibri" w:cs="Gotham Book"/>
                <w:lang w:eastAsia="zh-CN"/>
              </w:rPr>
            </w:pPr>
          </w:p>
        </w:tc>
        <w:tc>
          <w:tcPr>
            <w:tcW w:w="9732" w:type="dxa"/>
            <w:tcBorders>
              <w:top w:val="single" w:sz="4" w:space="0" w:color="auto"/>
            </w:tcBorders>
            <w:shd w:val="clear" w:color="auto" w:fill="F2F2F2"/>
          </w:tcPr>
          <w:p w:rsidR="0003733C" w:rsidRPr="0003733C" w:rsidRDefault="0003733C" w:rsidP="0003733C">
            <w:pPr>
              <w:spacing w:line="240" w:lineRule="auto"/>
              <w:rPr>
                <w:rFonts w:ascii="Calibri" w:hAnsi="Calibri" w:cs="Gotham Book"/>
                <w:b/>
                <w:lang w:eastAsia="zh-CN"/>
              </w:rPr>
            </w:pPr>
            <w:r w:rsidRPr="0003733C">
              <w:rPr>
                <w:rFonts w:ascii="Calibri" w:hAnsi="Calibri" w:cs="Gotham Book"/>
                <w:b/>
                <w:lang w:eastAsia="zh-CN"/>
              </w:rPr>
              <w:t>Situación actual</w:t>
            </w:r>
          </w:p>
        </w:tc>
      </w:tr>
      <w:tr w:rsidR="0003733C" w:rsidRPr="0003733C" w:rsidTr="0003733C">
        <w:trPr>
          <w:trHeight w:val="349"/>
        </w:trPr>
        <w:tc>
          <w:tcPr>
            <w:tcW w:w="222" w:type="dxa"/>
            <w:shd w:val="clear" w:color="auto" w:fill="F2F2F2"/>
          </w:tcPr>
          <w:p w:rsidR="0003733C" w:rsidRPr="0003733C" w:rsidRDefault="0003733C" w:rsidP="0003733C">
            <w:pPr>
              <w:pStyle w:val="Zerrenda-paragrafoa"/>
              <w:suppressAutoHyphens w:val="0"/>
              <w:ind w:left="0"/>
              <w:jc w:val="both"/>
              <w:rPr>
                <w:rFonts w:ascii="Calibri" w:hAnsi="Calibri" w:cs="Calibri"/>
                <w:bCs/>
                <w:sz w:val="22"/>
                <w:szCs w:val="22"/>
                <w:lang w:eastAsia="eu-ES"/>
              </w:rPr>
            </w:pPr>
          </w:p>
        </w:tc>
        <w:tc>
          <w:tcPr>
            <w:tcW w:w="9732" w:type="dxa"/>
            <w:hideMark/>
          </w:tcPr>
          <w:p w:rsidR="0003733C" w:rsidRPr="0003733C" w:rsidRDefault="0003733C" w:rsidP="0003733C">
            <w:pPr>
              <w:pStyle w:val="Zerrenda-paragrafoa"/>
              <w:suppressAutoHyphens w:val="0"/>
              <w:ind w:left="0"/>
              <w:jc w:val="both"/>
              <w:rPr>
                <w:rFonts w:ascii="Calibri" w:eastAsia="Calibri" w:hAnsi="Calibri" w:cs="Calibri"/>
                <w:color w:val="4385F5"/>
                <w:lang w:eastAsia="en-US"/>
              </w:rPr>
            </w:pPr>
            <w:r w:rsidRPr="0003733C">
              <w:rPr>
                <w:rFonts w:ascii="Calibri" w:eastAsia="Calibri" w:hAnsi="Calibri" w:cs="Calibri"/>
                <w:color w:val="4385F5"/>
                <w:lang w:eastAsia="en-US"/>
              </w:rPr>
              <w:t>Uso doméstico: 20% en euskera.</w:t>
            </w:r>
          </w:p>
          <w:p w:rsidR="0003733C" w:rsidRPr="0003733C" w:rsidRDefault="0003733C" w:rsidP="0003733C">
            <w:pPr>
              <w:pStyle w:val="Zerrenda-paragrafoa"/>
              <w:suppressAutoHyphens w:val="0"/>
              <w:ind w:left="0"/>
              <w:jc w:val="both"/>
              <w:rPr>
                <w:rFonts w:ascii="Calibri" w:eastAsia="Calibri" w:hAnsi="Calibri" w:cs="Calibri"/>
                <w:color w:val="4385F5"/>
                <w:lang w:eastAsia="en-US"/>
              </w:rPr>
            </w:pPr>
            <w:r w:rsidRPr="0003733C">
              <w:rPr>
                <w:rFonts w:ascii="Calibri" w:eastAsia="Calibri" w:hAnsi="Calibri" w:cs="Calibri"/>
                <w:color w:val="4385F5"/>
                <w:lang w:eastAsia="en-US"/>
              </w:rPr>
              <w:t>Tendencia-&gt; similar, sin cambios.</w:t>
            </w:r>
          </w:p>
          <w:p w:rsidR="0003733C" w:rsidRPr="0003733C" w:rsidRDefault="0003733C" w:rsidP="0003733C">
            <w:pPr>
              <w:pStyle w:val="Zerrenda-paragrafoa"/>
              <w:suppressAutoHyphens w:val="0"/>
              <w:ind w:left="0"/>
              <w:jc w:val="both"/>
              <w:rPr>
                <w:rFonts w:ascii="Calibri" w:hAnsi="Calibri" w:cs="Calibri"/>
                <w:bCs/>
                <w:color w:val="548DD4"/>
                <w:lang w:eastAsia="eu-ES"/>
              </w:rPr>
            </w:pPr>
          </w:p>
          <w:p w:rsidR="0003733C" w:rsidRPr="0003733C" w:rsidRDefault="0003733C" w:rsidP="0003733C">
            <w:pPr>
              <w:pStyle w:val="Zerrenda-paragrafoa"/>
              <w:suppressAutoHyphens w:val="0"/>
              <w:ind w:left="0"/>
              <w:jc w:val="both"/>
              <w:rPr>
                <w:rFonts w:ascii="Calibri" w:hAnsi="Calibri" w:cs="Calibri"/>
                <w:bCs/>
                <w:sz w:val="22"/>
                <w:szCs w:val="22"/>
                <w:lang w:eastAsia="eu-ES"/>
              </w:rPr>
            </w:pPr>
            <w:r w:rsidRPr="0003733C">
              <w:rPr>
                <w:rFonts w:ascii="Calibri" w:hAnsi="Calibri" w:cs="Calibri"/>
                <w:bCs/>
                <w:sz w:val="22"/>
                <w:szCs w:val="22"/>
                <w:lang w:eastAsia="eu-ES"/>
              </w:rPr>
              <w:t xml:space="preserve">Se desarrollan numerosas actividades para asegurar la transmisión y el uso en el ambiente familiar: </w:t>
            </w:r>
          </w:p>
          <w:p w:rsidR="0003733C" w:rsidRPr="0003733C" w:rsidRDefault="0003733C" w:rsidP="0003733C">
            <w:pPr>
              <w:pStyle w:val="Zerrenda-paragrafoa"/>
              <w:numPr>
                <w:ilvl w:val="0"/>
                <w:numId w:val="8"/>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Distribución de material (manuales, colecciones para recién nacidos…).</w:t>
            </w:r>
          </w:p>
          <w:p w:rsidR="0003733C" w:rsidRPr="0003733C" w:rsidRDefault="0003733C" w:rsidP="0003733C">
            <w:pPr>
              <w:pStyle w:val="Zerrenda-paragrafoa"/>
              <w:numPr>
                <w:ilvl w:val="0"/>
                <w:numId w:val="8"/>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Desarrollo de programas y talleres (</w:t>
            </w:r>
            <w:r w:rsidRPr="0003733C">
              <w:rPr>
                <w:rFonts w:ascii="Calibri" w:hAnsi="Calibri" w:cs="Calibri"/>
                <w:bCs/>
                <w:i/>
                <w:sz w:val="22"/>
                <w:szCs w:val="22"/>
                <w:lang w:eastAsia="eu-ES"/>
              </w:rPr>
              <w:t xml:space="preserve">afariketan, </w:t>
            </w:r>
            <w:r w:rsidRPr="0003733C">
              <w:rPr>
                <w:rFonts w:ascii="Calibri" w:hAnsi="Calibri" w:cs="Calibri"/>
                <w:bCs/>
                <w:sz w:val="22"/>
                <w:szCs w:val="22"/>
                <w:lang w:eastAsia="eu-ES"/>
              </w:rPr>
              <w:t>programa Berbetan, talleres sabatinos…).</w:t>
            </w:r>
          </w:p>
          <w:p w:rsidR="0003733C" w:rsidRPr="0003733C" w:rsidRDefault="0003733C" w:rsidP="0003733C">
            <w:pPr>
              <w:pStyle w:val="Zerrenda-paragrafoa"/>
              <w:suppressAutoHyphens w:val="0"/>
              <w:ind w:left="0"/>
              <w:jc w:val="both"/>
              <w:rPr>
                <w:rFonts w:ascii="Calibri" w:hAnsi="Calibri" w:cs="Calibri"/>
                <w:bCs/>
                <w:sz w:val="22"/>
                <w:szCs w:val="22"/>
                <w:lang w:eastAsia="eu-ES"/>
              </w:rPr>
            </w:pPr>
            <w:r w:rsidRPr="0003733C">
              <w:rPr>
                <w:rFonts w:ascii="Calibri" w:hAnsi="Calibri" w:cs="Calibri"/>
                <w:bCs/>
                <w:sz w:val="22"/>
                <w:szCs w:val="22"/>
                <w:lang w:eastAsia="eu-ES"/>
              </w:rPr>
              <w:t>A pesar de los esfuerzos realizados, el uso del euskera no aumenta en el ambiente familiar, y el</w:t>
            </w:r>
            <w:r w:rsidR="00957676">
              <w:rPr>
                <w:rFonts w:ascii="Calibri" w:hAnsi="Calibri" w:cs="Calibri"/>
                <w:bCs/>
                <w:sz w:val="22"/>
                <w:szCs w:val="22"/>
                <w:lang w:eastAsia="eu-ES"/>
              </w:rPr>
              <w:t xml:space="preserve"> castellano predomina entre niña</w:t>
            </w:r>
            <w:r w:rsidRPr="0003733C">
              <w:rPr>
                <w:rFonts w:ascii="Calibri" w:hAnsi="Calibri" w:cs="Calibri"/>
                <w:bCs/>
                <w:sz w:val="22"/>
                <w:szCs w:val="22"/>
                <w:lang w:eastAsia="eu-ES"/>
              </w:rPr>
              <w:t>s</w:t>
            </w:r>
            <w:r w:rsidR="00957676">
              <w:rPr>
                <w:rFonts w:ascii="Calibri" w:hAnsi="Calibri" w:cs="Calibri"/>
                <w:bCs/>
                <w:sz w:val="22"/>
                <w:szCs w:val="22"/>
                <w:lang w:eastAsia="eu-ES"/>
              </w:rPr>
              <w:t>/os</w:t>
            </w:r>
            <w:r w:rsidRPr="0003733C">
              <w:rPr>
                <w:rFonts w:ascii="Calibri" w:hAnsi="Calibri" w:cs="Calibri"/>
                <w:bCs/>
                <w:sz w:val="22"/>
                <w:szCs w:val="22"/>
                <w:lang w:eastAsia="eu-ES"/>
              </w:rPr>
              <w:t xml:space="preserve"> y jóvenes en los lugares de recreo. </w:t>
            </w:r>
          </w:p>
          <w:p w:rsidR="0003733C" w:rsidRPr="0003733C" w:rsidRDefault="0003733C" w:rsidP="0003733C">
            <w:pPr>
              <w:pStyle w:val="Zerrenda-paragrafoa"/>
              <w:suppressAutoHyphens w:val="0"/>
              <w:ind w:left="0"/>
              <w:jc w:val="both"/>
              <w:rPr>
                <w:rFonts w:ascii="Calibri" w:hAnsi="Calibri" w:cs="Calibri"/>
                <w:bCs/>
                <w:sz w:val="22"/>
                <w:szCs w:val="22"/>
                <w:lang w:eastAsia="eu-ES"/>
              </w:rPr>
            </w:pPr>
            <w:r w:rsidRPr="0003733C">
              <w:rPr>
                <w:rFonts w:ascii="Calibri" w:hAnsi="Calibri" w:cs="Calibri"/>
                <w:bCs/>
                <w:sz w:val="22"/>
                <w:szCs w:val="22"/>
                <w:lang w:eastAsia="eu-ES"/>
              </w:rPr>
              <w:t>Estas son las principales causas: el tiempo libre no es del todo euskaldun, en la mayoría de las casas predomina el castellano y la presencia del euskera en el municipio es más débil que la del castellano en todos los ámbitos. E</w:t>
            </w:r>
            <w:r w:rsidR="00957676">
              <w:rPr>
                <w:rFonts w:ascii="Calibri" w:hAnsi="Calibri" w:cs="Calibri"/>
                <w:bCs/>
                <w:sz w:val="22"/>
                <w:szCs w:val="22"/>
                <w:lang w:eastAsia="eu-ES"/>
              </w:rPr>
              <w:t>n consecuencia, la mayoría de las niña</w:t>
            </w:r>
            <w:r w:rsidRPr="0003733C">
              <w:rPr>
                <w:rFonts w:ascii="Calibri" w:hAnsi="Calibri" w:cs="Calibri"/>
                <w:bCs/>
                <w:sz w:val="22"/>
                <w:szCs w:val="22"/>
                <w:lang w:eastAsia="eu-ES"/>
              </w:rPr>
              <w:t>s</w:t>
            </w:r>
            <w:r w:rsidR="00957676">
              <w:rPr>
                <w:rFonts w:ascii="Calibri" w:hAnsi="Calibri" w:cs="Calibri"/>
                <w:bCs/>
                <w:sz w:val="22"/>
                <w:szCs w:val="22"/>
                <w:lang w:eastAsia="eu-ES"/>
              </w:rPr>
              <w:t>/os</w:t>
            </w:r>
            <w:r w:rsidRPr="0003733C">
              <w:rPr>
                <w:rFonts w:ascii="Calibri" w:hAnsi="Calibri" w:cs="Calibri"/>
                <w:bCs/>
                <w:sz w:val="22"/>
                <w:szCs w:val="22"/>
                <w:lang w:eastAsia="eu-ES"/>
              </w:rPr>
              <w:t xml:space="preserve">, jóvenes y adultos bilingües, salvo excepciones, tienen mayor destreza y están más habituados en castellano. </w:t>
            </w:r>
          </w:p>
          <w:p w:rsidR="0003733C" w:rsidRPr="0003733C" w:rsidRDefault="0003733C" w:rsidP="0003733C">
            <w:pPr>
              <w:pStyle w:val="Zerrenda-paragrafoa"/>
              <w:suppressAutoHyphens w:val="0"/>
              <w:ind w:left="0"/>
              <w:jc w:val="both"/>
              <w:rPr>
                <w:rFonts w:ascii="Calibri" w:hAnsi="Calibri" w:cs="Calibri"/>
                <w:bCs/>
                <w:sz w:val="22"/>
                <w:szCs w:val="22"/>
                <w:lang w:eastAsia="eu-ES"/>
              </w:rPr>
            </w:pPr>
          </w:p>
        </w:tc>
      </w:tr>
      <w:tr w:rsidR="0003733C" w:rsidRPr="0003733C" w:rsidTr="0003733C">
        <w:trPr>
          <w:trHeight w:val="349"/>
        </w:trPr>
        <w:tc>
          <w:tcPr>
            <w:tcW w:w="222" w:type="dxa"/>
            <w:shd w:val="clear" w:color="auto" w:fill="F2F2F2"/>
          </w:tcPr>
          <w:p w:rsidR="0003733C" w:rsidRPr="0003733C" w:rsidRDefault="0003733C" w:rsidP="0003733C">
            <w:pPr>
              <w:pStyle w:val="Zerrenda-paragrafoa"/>
              <w:suppressAutoHyphens w:val="0"/>
              <w:ind w:left="0"/>
              <w:jc w:val="both"/>
              <w:rPr>
                <w:rFonts w:ascii="Calibri" w:hAnsi="Calibri" w:cs="Calibri"/>
                <w:b/>
                <w:bCs/>
                <w:sz w:val="22"/>
                <w:szCs w:val="22"/>
                <w:lang w:eastAsia="eu-ES"/>
              </w:rPr>
            </w:pPr>
          </w:p>
        </w:tc>
        <w:tc>
          <w:tcPr>
            <w:tcW w:w="9732" w:type="dxa"/>
            <w:shd w:val="clear" w:color="auto" w:fill="F2F2F2"/>
          </w:tcPr>
          <w:p w:rsidR="0003733C" w:rsidRPr="0003733C" w:rsidRDefault="0003733C"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Retos futuros</w:t>
            </w:r>
          </w:p>
        </w:tc>
      </w:tr>
      <w:tr w:rsidR="0003733C" w:rsidRPr="0003733C" w:rsidTr="0003733C">
        <w:trPr>
          <w:trHeight w:val="349"/>
        </w:trPr>
        <w:tc>
          <w:tcPr>
            <w:tcW w:w="222" w:type="dxa"/>
            <w:tcBorders>
              <w:bottom w:val="single" w:sz="8" w:space="0" w:color="808080"/>
            </w:tcBorders>
            <w:shd w:val="clear" w:color="auto" w:fill="F2F2F2"/>
          </w:tcPr>
          <w:p w:rsidR="0003733C" w:rsidRPr="0003733C" w:rsidRDefault="0003733C" w:rsidP="0003733C">
            <w:pPr>
              <w:pStyle w:val="Zerrenda-paragrafoa"/>
              <w:suppressAutoHyphens w:val="0"/>
              <w:ind w:left="0"/>
              <w:jc w:val="both"/>
              <w:rPr>
                <w:rFonts w:ascii="Calibri" w:hAnsi="Calibri" w:cs="Calibri"/>
                <w:bCs/>
                <w:sz w:val="22"/>
                <w:szCs w:val="22"/>
                <w:lang w:eastAsia="eu-ES"/>
              </w:rPr>
            </w:pPr>
          </w:p>
        </w:tc>
        <w:tc>
          <w:tcPr>
            <w:tcW w:w="9732" w:type="dxa"/>
            <w:tcBorders>
              <w:bottom w:val="single" w:sz="8" w:space="0" w:color="808080"/>
            </w:tcBorders>
          </w:tcPr>
          <w:p w:rsidR="0003733C" w:rsidRPr="0003733C" w:rsidRDefault="0003733C" w:rsidP="0003733C">
            <w:pPr>
              <w:pStyle w:val="Zerrenda-paragrafoa"/>
              <w:suppressAutoHyphens w:val="0"/>
              <w:ind w:left="0"/>
              <w:jc w:val="both"/>
              <w:rPr>
                <w:rFonts w:ascii="Calibri" w:hAnsi="Calibri" w:cs="Calibri"/>
                <w:bCs/>
                <w:sz w:val="22"/>
                <w:szCs w:val="22"/>
                <w:lang w:eastAsia="eu-ES"/>
              </w:rPr>
            </w:pPr>
            <w:r w:rsidRPr="0003733C">
              <w:rPr>
                <w:rFonts w:ascii="Calibri" w:hAnsi="Calibri" w:cs="Calibri"/>
                <w:bCs/>
                <w:sz w:val="22"/>
                <w:szCs w:val="22"/>
                <w:lang w:eastAsia="eu-ES"/>
              </w:rPr>
              <w:t>Trabajar en colaboración con las asociaciones de tiempo libre, para que en el tiempo libre de niños</w:t>
            </w:r>
            <w:r w:rsidR="00957676">
              <w:rPr>
                <w:rFonts w:ascii="Calibri" w:hAnsi="Calibri" w:cs="Calibri"/>
                <w:bCs/>
                <w:sz w:val="22"/>
                <w:szCs w:val="22"/>
                <w:lang w:eastAsia="eu-ES"/>
              </w:rPr>
              <w:t>/as</w:t>
            </w:r>
            <w:r w:rsidRPr="0003733C">
              <w:rPr>
                <w:rFonts w:ascii="Calibri" w:hAnsi="Calibri" w:cs="Calibri"/>
                <w:bCs/>
                <w:sz w:val="22"/>
                <w:szCs w:val="22"/>
                <w:lang w:eastAsia="eu-ES"/>
              </w:rPr>
              <w:t xml:space="preserve"> y jóvenes predomine el euskera.</w:t>
            </w:r>
          </w:p>
          <w:p w:rsidR="0003733C" w:rsidRPr="0003733C" w:rsidRDefault="0003733C" w:rsidP="0003733C">
            <w:pPr>
              <w:pStyle w:val="Zerrenda-paragrafoa"/>
              <w:suppressAutoHyphens w:val="0"/>
              <w:ind w:left="0"/>
              <w:jc w:val="both"/>
              <w:rPr>
                <w:rFonts w:ascii="Calibri" w:hAnsi="Calibri" w:cs="Calibri"/>
                <w:bCs/>
                <w:sz w:val="22"/>
                <w:szCs w:val="22"/>
                <w:lang w:eastAsia="eu-ES"/>
              </w:rPr>
            </w:pPr>
            <w:r w:rsidRPr="0003733C">
              <w:rPr>
                <w:rFonts w:ascii="Calibri" w:hAnsi="Calibri" w:cs="Calibri"/>
                <w:bCs/>
                <w:sz w:val="22"/>
                <w:szCs w:val="22"/>
              </w:rPr>
              <w:t>Formar, potenciar y dar visibilidad a una red de familias que desean vivir en euskera.</w:t>
            </w:r>
          </w:p>
        </w:tc>
      </w:tr>
    </w:tbl>
    <w:p w:rsidR="0003733C" w:rsidRPr="0003733C" w:rsidRDefault="0003733C" w:rsidP="0003733C">
      <w:pPr>
        <w:pStyle w:val="Emuntestunormala"/>
        <w:rPr>
          <w:lang w:val="es-ES"/>
        </w:rPr>
      </w:pPr>
    </w:p>
    <w:p w:rsidR="0003733C" w:rsidRPr="0003733C" w:rsidRDefault="0003733C" w:rsidP="0003733C">
      <w:pPr>
        <w:spacing w:after="0" w:line="240" w:lineRule="auto"/>
        <w:rPr>
          <w:rFonts w:ascii="Calibri" w:eastAsia="Times New Roman" w:hAnsi="Calibri"/>
          <w:color w:val="000000"/>
        </w:rPr>
      </w:pPr>
      <w:r w:rsidRPr="0003733C">
        <w:br w:type="page"/>
      </w:r>
    </w:p>
    <w:p w:rsidR="0003733C" w:rsidRPr="0003733C" w:rsidRDefault="0003733C" w:rsidP="0003733C">
      <w:pPr>
        <w:pStyle w:val="Emuntestunormala"/>
        <w:rPr>
          <w:lang w:val="es-ES"/>
        </w:rPr>
      </w:pPr>
    </w:p>
    <w:tbl>
      <w:tblPr>
        <w:tblW w:w="0" w:type="auto"/>
        <w:tblInd w:w="-100" w:type="dxa"/>
        <w:tblLook w:val="04A0" w:firstRow="1" w:lastRow="0" w:firstColumn="1" w:lastColumn="0" w:noHBand="0" w:noVBand="1"/>
      </w:tblPr>
      <w:tblGrid>
        <w:gridCol w:w="222"/>
        <w:gridCol w:w="9516"/>
      </w:tblGrid>
      <w:tr w:rsidR="0003733C" w:rsidRPr="0003733C" w:rsidTr="0003733C">
        <w:tc>
          <w:tcPr>
            <w:tcW w:w="222" w:type="dxa"/>
            <w:tcBorders>
              <w:top w:val="single" w:sz="8" w:space="0" w:color="808080"/>
              <w:bottom w:val="single" w:sz="4" w:space="0" w:color="auto"/>
            </w:tcBorders>
          </w:tcPr>
          <w:p w:rsidR="0003733C" w:rsidRPr="0003733C" w:rsidRDefault="0003733C" w:rsidP="0003733C">
            <w:pPr>
              <w:spacing w:after="0" w:line="240" w:lineRule="auto"/>
              <w:rPr>
                <w:rFonts w:ascii="Calibri" w:eastAsia="Times New Roman" w:hAnsi="Calibri" w:cs="Calibri"/>
                <w:b/>
                <w:bCs/>
                <w:color w:val="00000A"/>
                <w:lang w:eastAsia="eu-ES"/>
              </w:rPr>
            </w:pPr>
          </w:p>
        </w:tc>
        <w:tc>
          <w:tcPr>
            <w:tcW w:w="9732" w:type="dxa"/>
            <w:tcBorders>
              <w:top w:val="single" w:sz="8" w:space="0" w:color="808080"/>
              <w:bottom w:val="single" w:sz="4" w:space="0" w:color="auto"/>
            </w:tcBorders>
            <w:hideMark/>
          </w:tcPr>
          <w:p w:rsidR="0003733C" w:rsidRPr="0003733C" w:rsidRDefault="0003733C" w:rsidP="0003733C">
            <w:pPr>
              <w:spacing w:after="0" w:line="240" w:lineRule="auto"/>
              <w:rPr>
                <w:rFonts w:ascii="Calibri" w:hAnsi="Calibri" w:cs="Gotham Book"/>
                <w:lang w:eastAsia="zh-CN"/>
              </w:rPr>
            </w:pPr>
            <w:r w:rsidRPr="0003733C">
              <w:rPr>
                <w:rFonts w:ascii="Calibri" w:eastAsia="Times New Roman" w:hAnsi="Calibri" w:cs="Calibri"/>
                <w:b/>
                <w:bCs/>
                <w:color w:val="00000A"/>
                <w:lang w:eastAsia="eu-ES"/>
              </w:rPr>
              <w:t xml:space="preserve"> ÁMBITO 2: ENSEÑANZA</w:t>
            </w:r>
          </w:p>
        </w:tc>
      </w:tr>
      <w:tr w:rsidR="0003733C" w:rsidRPr="0003733C" w:rsidTr="0003733C">
        <w:trPr>
          <w:trHeight w:val="191"/>
        </w:trPr>
        <w:tc>
          <w:tcPr>
            <w:tcW w:w="222" w:type="dxa"/>
            <w:tcBorders>
              <w:top w:val="single" w:sz="4" w:space="0" w:color="auto"/>
            </w:tcBorders>
            <w:shd w:val="clear" w:color="auto" w:fill="F2F2F2"/>
          </w:tcPr>
          <w:p w:rsidR="0003733C" w:rsidRPr="0003733C" w:rsidRDefault="0003733C" w:rsidP="0003733C">
            <w:pPr>
              <w:spacing w:line="240" w:lineRule="auto"/>
              <w:rPr>
                <w:rFonts w:ascii="Calibri" w:hAnsi="Calibri" w:cs="Gotham Book"/>
                <w:lang w:eastAsia="zh-CN"/>
              </w:rPr>
            </w:pPr>
          </w:p>
        </w:tc>
        <w:tc>
          <w:tcPr>
            <w:tcW w:w="9732" w:type="dxa"/>
            <w:tcBorders>
              <w:top w:val="single" w:sz="4" w:space="0" w:color="auto"/>
            </w:tcBorders>
            <w:shd w:val="clear" w:color="auto" w:fill="F2F2F2"/>
          </w:tcPr>
          <w:p w:rsidR="0003733C" w:rsidRPr="0003733C" w:rsidRDefault="0003733C" w:rsidP="0003733C">
            <w:pPr>
              <w:spacing w:line="240" w:lineRule="auto"/>
              <w:rPr>
                <w:rFonts w:ascii="Calibri" w:hAnsi="Calibri" w:cs="Gotham Book"/>
                <w:b/>
                <w:lang w:eastAsia="zh-CN"/>
              </w:rPr>
            </w:pPr>
            <w:r w:rsidRPr="0003733C">
              <w:rPr>
                <w:rFonts w:ascii="Calibri" w:hAnsi="Calibri" w:cs="Gotham Book"/>
                <w:b/>
                <w:lang w:eastAsia="zh-CN"/>
              </w:rPr>
              <w:t>Situación actual</w:t>
            </w:r>
          </w:p>
        </w:tc>
      </w:tr>
      <w:tr w:rsidR="0003733C" w:rsidRPr="0003733C" w:rsidTr="0003733C">
        <w:trPr>
          <w:trHeight w:val="349"/>
        </w:trPr>
        <w:tc>
          <w:tcPr>
            <w:tcW w:w="222" w:type="dxa"/>
            <w:shd w:val="clear" w:color="auto" w:fill="F2F2F2"/>
          </w:tcPr>
          <w:p w:rsidR="0003733C" w:rsidRPr="0003733C" w:rsidRDefault="0003733C" w:rsidP="0003733C">
            <w:pPr>
              <w:pStyle w:val="Zerrenda-paragrafoa"/>
              <w:suppressAutoHyphens w:val="0"/>
              <w:ind w:left="0"/>
              <w:jc w:val="both"/>
              <w:rPr>
                <w:rFonts w:ascii="Calibri" w:hAnsi="Calibri" w:cs="Calibri"/>
                <w:bCs/>
                <w:sz w:val="22"/>
                <w:szCs w:val="22"/>
                <w:lang w:eastAsia="eu-ES"/>
              </w:rPr>
            </w:pPr>
          </w:p>
        </w:tc>
        <w:tc>
          <w:tcPr>
            <w:tcW w:w="9732" w:type="dxa"/>
          </w:tcPr>
          <w:p w:rsidR="0003733C" w:rsidRPr="0003733C" w:rsidRDefault="0003733C" w:rsidP="0003733C">
            <w:pPr>
              <w:pStyle w:val="Zerrenda-paragrafoa"/>
              <w:suppressAutoHyphens w:val="0"/>
              <w:ind w:left="0"/>
              <w:jc w:val="both"/>
              <w:rPr>
                <w:rFonts w:ascii="Calibri" w:eastAsia="Calibri" w:hAnsi="Calibri" w:cs="Calibri"/>
                <w:color w:val="4385F5"/>
                <w:lang w:eastAsia="en-US"/>
              </w:rPr>
            </w:pPr>
            <w:r w:rsidRPr="0003733C">
              <w:rPr>
                <w:rFonts w:ascii="Calibri" w:eastAsia="Calibri" w:hAnsi="Calibri" w:cs="Calibri"/>
                <w:color w:val="4385F5"/>
                <w:lang w:eastAsia="en-US"/>
              </w:rPr>
              <w:t>Modelos (2015-2016)</w:t>
            </w:r>
          </w:p>
          <w:p w:rsidR="0003733C" w:rsidRPr="0003733C" w:rsidRDefault="0003733C" w:rsidP="0003733C">
            <w:pPr>
              <w:pStyle w:val="Zerrenda-paragrafoa"/>
              <w:suppressAutoHyphens w:val="0"/>
              <w:ind w:left="0"/>
              <w:jc w:val="both"/>
              <w:rPr>
                <w:rFonts w:ascii="Calibri" w:eastAsia="Calibri" w:hAnsi="Calibri" w:cs="Calibri"/>
                <w:color w:val="4385F5"/>
                <w:lang w:eastAsia="en-US"/>
              </w:rPr>
            </w:pPr>
            <w:r w:rsidRPr="0003733C">
              <w:rPr>
                <w:rFonts w:ascii="Calibri" w:eastAsia="Calibri" w:hAnsi="Calibri" w:cs="Calibri"/>
                <w:color w:val="4385F5"/>
                <w:lang w:eastAsia="en-US"/>
              </w:rPr>
              <w:t>Educación Infantil       D  100%          ESO                D  80%       Formación Profesional   D  27%</w:t>
            </w:r>
          </w:p>
          <w:p w:rsidR="0003733C" w:rsidRPr="0003733C" w:rsidRDefault="0003733C" w:rsidP="0003733C">
            <w:pPr>
              <w:pStyle w:val="Zerrenda-paragrafoa"/>
              <w:suppressAutoHyphens w:val="0"/>
              <w:ind w:left="0"/>
              <w:jc w:val="both"/>
              <w:rPr>
                <w:rFonts w:ascii="Calibri" w:eastAsia="Calibri" w:hAnsi="Calibri" w:cs="Calibri"/>
                <w:color w:val="4385F5"/>
                <w:lang w:eastAsia="en-US"/>
              </w:rPr>
            </w:pPr>
            <w:r w:rsidRPr="0003733C">
              <w:rPr>
                <w:rFonts w:ascii="Calibri" w:eastAsia="Calibri" w:hAnsi="Calibri" w:cs="Calibri"/>
                <w:color w:val="4385F5"/>
                <w:lang w:eastAsia="en-US"/>
              </w:rPr>
              <w:t>Educación Primaria     D 90%             Bachillerato D  61%               Universidad           D  0%</w:t>
            </w:r>
          </w:p>
          <w:p w:rsidR="0003733C" w:rsidRPr="0003733C" w:rsidRDefault="0003733C" w:rsidP="0003733C">
            <w:pPr>
              <w:pStyle w:val="Zerrenda-paragrafoa"/>
              <w:suppressAutoHyphens w:val="0"/>
              <w:ind w:left="0"/>
              <w:jc w:val="both"/>
              <w:rPr>
                <w:rFonts w:ascii="Calibri" w:eastAsia="Calibri" w:hAnsi="Calibri" w:cs="Calibri"/>
                <w:color w:val="4385F5"/>
                <w:lang w:eastAsia="en-US"/>
              </w:rPr>
            </w:pPr>
          </w:p>
          <w:p w:rsidR="0003733C" w:rsidRPr="0003733C" w:rsidRDefault="0003733C" w:rsidP="0003733C">
            <w:pPr>
              <w:pStyle w:val="Zerrenda-paragrafoa"/>
              <w:suppressAutoHyphens w:val="0"/>
              <w:ind w:left="0"/>
              <w:jc w:val="both"/>
              <w:rPr>
                <w:rFonts w:ascii="Calibri" w:eastAsia="Calibri" w:hAnsi="Calibri" w:cs="Calibri"/>
                <w:color w:val="4385F5"/>
                <w:lang w:eastAsia="en-US"/>
              </w:rPr>
            </w:pPr>
            <w:r w:rsidRPr="0003733C">
              <w:rPr>
                <w:rFonts w:ascii="Calibri" w:eastAsia="Calibri" w:hAnsi="Calibri" w:cs="Calibri"/>
                <w:color w:val="4385F5"/>
                <w:lang w:eastAsia="en-US"/>
              </w:rPr>
              <w:t>Tendencia. El modelo D se va imponiendo, el B y el A disminuyen.</w:t>
            </w:r>
          </w:p>
          <w:p w:rsidR="0003733C" w:rsidRPr="0003733C" w:rsidRDefault="0003733C" w:rsidP="0003733C">
            <w:pPr>
              <w:pStyle w:val="Zerrenda-paragrafoa"/>
              <w:suppressAutoHyphens w:val="0"/>
              <w:ind w:left="0"/>
              <w:jc w:val="both"/>
              <w:rPr>
                <w:rFonts w:ascii="Calibri" w:hAnsi="Calibri" w:cs="Calibri"/>
                <w:bCs/>
                <w:color w:val="0066FF"/>
                <w:lang w:eastAsia="eu-ES"/>
              </w:rPr>
            </w:pPr>
          </w:p>
          <w:p w:rsidR="0003733C" w:rsidRPr="0003733C" w:rsidRDefault="0003733C" w:rsidP="0003733C">
            <w:pPr>
              <w:pStyle w:val="Zerrenda-paragrafoa"/>
              <w:suppressAutoHyphens w:val="0"/>
              <w:ind w:left="0"/>
              <w:jc w:val="both"/>
              <w:rPr>
                <w:rFonts w:ascii="Calibri" w:hAnsi="Calibri" w:cs="Calibri"/>
                <w:bCs/>
                <w:sz w:val="22"/>
                <w:szCs w:val="22"/>
                <w:lang w:eastAsia="eu-ES"/>
              </w:rPr>
            </w:pPr>
            <w:r w:rsidRPr="0003733C">
              <w:rPr>
                <w:rFonts w:ascii="Calibri" w:hAnsi="Calibri" w:cs="Calibri"/>
                <w:bCs/>
                <w:sz w:val="22"/>
                <w:szCs w:val="22"/>
                <w:lang w:eastAsia="eu-ES"/>
              </w:rPr>
              <w:t>En Educación Infantil y obligatoria predomina el modelo D. Sin embargo, según va aumentando la edad, el modelo mixto (B) y el de castellano (A) van ocupando mayor espacio, si bien siguen siendo minoritarios. En la formación profesional predomina el modelo A (70%). Dada la importancia de los modelos lingüísticos, el ayuntamiento difunde información y manuales que explican las ventajas de cursar estudios en modelos de euskera.</w:t>
            </w:r>
          </w:p>
          <w:p w:rsidR="0003733C" w:rsidRPr="0003733C" w:rsidRDefault="0003733C" w:rsidP="0003733C">
            <w:pPr>
              <w:pStyle w:val="Zerrenda-paragrafoa"/>
              <w:suppressAutoHyphens w:val="0"/>
              <w:ind w:left="0"/>
              <w:jc w:val="both"/>
              <w:rPr>
                <w:rFonts w:ascii="Calibri" w:hAnsi="Calibri" w:cs="Calibri"/>
                <w:bCs/>
                <w:sz w:val="22"/>
                <w:szCs w:val="22"/>
                <w:lang w:eastAsia="eu-ES"/>
              </w:rPr>
            </w:pPr>
            <w:r w:rsidRPr="0003733C">
              <w:rPr>
                <w:rFonts w:ascii="Calibri" w:hAnsi="Calibri" w:cs="Calibri"/>
                <w:bCs/>
                <w:sz w:val="22"/>
                <w:szCs w:val="22"/>
                <w:lang w:eastAsia="eu-ES"/>
              </w:rPr>
              <w:t>Se ha formado la mesa escolar, y los centros de enseñanza siguen desarrollando sus actividades (sesi</w:t>
            </w:r>
            <w:r w:rsidR="00957676">
              <w:rPr>
                <w:rFonts w:ascii="Calibri" w:hAnsi="Calibri" w:cs="Calibri"/>
                <w:bCs/>
                <w:sz w:val="22"/>
                <w:szCs w:val="22"/>
                <w:lang w:eastAsia="eu-ES"/>
              </w:rPr>
              <w:t>ones de motivación con profesoras/e</w:t>
            </w:r>
            <w:r w:rsidRPr="0003733C">
              <w:rPr>
                <w:rFonts w:ascii="Calibri" w:hAnsi="Calibri" w:cs="Calibri"/>
                <w:bCs/>
                <w:sz w:val="22"/>
                <w:szCs w:val="22"/>
                <w:lang w:eastAsia="eu-ES"/>
              </w:rPr>
              <w:t>s y alumnos, actividades especiales…).</w:t>
            </w:r>
          </w:p>
        </w:tc>
      </w:tr>
      <w:tr w:rsidR="0003733C" w:rsidRPr="0003733C" w:rsidTr="0003733C">
        <w:trPr>
          <w:trHeight w:val="349"/>
        </w:trPr>
        <w:tc>
          <w:tcPr>
            <w:tcW w:w="222" w:type="dxa"/>
            <w:shd w:val="clear" w:color="auto" w:fill="F2F2F2"/>
          </w:tcPr>
          <w:p w:rsidR="0003733C" w:rsidRPr="0003733C" w:rsidRDefault="0003733C" w:rsidP="0003733C">
            <w:pPr>
              <w:pStyle w:val="Zerrenda-paragrafoa"/>
              <w:suppressAutoHyphens w:val="0"/>
              <w:ind w:left="0"/>
              <w:jc w:val="both"/>
              <w:rPr>
                <w:rFonts w:ascii="Calibri" w:hAnsi="Calibri" w:cs="Calibri"/>
                <w:b/>
                <w:bCs/>
                <w:sz w:val="22"/>
                <w:szCs w:val="22"/>
                <w:lang w:eastAsia="eu-ES"/>
              </w:rPr>
            </w:pPr>
          </w:p>
        </w:tc>
        <w:tc>
          <w:tcPr>
            <w:tcW w:w="9732" w:type="dxa"/>
            <w:shd w:val="clear" w:color="auto" w:fill="F2F2F2"/>
          </w:tcPr>
          <w:p w:rsidR="0003733C" w:rsidRPr="0003733C" w:rsidRDefault="0003733C"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Retos futuros</w:t>
            </w:r>
          </w:p>
        </w:tc>
      </w:tr>
      <w:tr w:rsidR="0003733C" w:rsidRPr="0003733C" w:rsidTr="0003733C">
        <w:trPr>
          <w:trHeight w:val="349"/>
        </w:trPr>
        <w:tc>
          <w:tcPr>
            <w:tcW w:w="222" w:type="dxa"/>
            <w:tcBorders>
              <w:bottom w:val="single" w:sz="8" w:space="0" w:color="808080"/>
            </w:tcBorders>
            <w:shd w:val="clear" w:color="auto" w:fill="F2F2F2"/>
          </w:tcPr>
          <w:p w:rsidR="0003733C" w:rsidRPr="0003733C" w:rsidRDefault="0003733C" w:rsidP="0003733C">
            <w:pPr>
              <w:pStyle w:val="Zerrenda-paragrafoa"/>
              <w:suppressAutoHyphens w:val="0"/>
              <w:ind w:left="0"/>
              <w:jc w:val="both"/>
              <w:rPr>
                <w:rFonts w:ascii="Calibri" w:hAnsi="Calibri" w:cs="Calibri"/>
                <w:bCs/>
                <w:sz w:val="22"/>
                <w:szCs w:val="22"/>
                <w:lang w:eastAsia="eu-ES"/>
              </w:rPr>
            </w:pPr>
          </w:p>
        </w:tc>
        <w:tc>
          <w:tcPr>
            <w:tcW w:w="9732" w:type="dxa"/>
            <w:tcBorders>
              <w:bottom w:val="single" w:sz="8" w:space="0" w:color="808080"/>
            </w:tcBorders>
          </w:tcPr>
          <w:p w:rsidR="0003733C" w:rsidRPr="0003733C" w:rsidRDefault="0003733C" w:rsidP="0003733C">
            <w:pPr>
              <w:pStyle w:val="Zerrenda-paragrafoa"/>
              <w:suppressAutoHyphens w:val="0"/>
              <w:ind w:left="0"/>
              <w:jc w:val="both"/>
              <w:rPr>
                <w:rFonts w:ascii="Calibri" w:hAnsi="Calibri" w:cs="Calibri"/>
                <w:bCs/>
                <w:sz w:val="22"/>
                <w:szCs w:val="22"/>
                <w:lang w:eastAsia="eu-ES"/>
              </w:rPr>
            </w:pPr>
            <w:r w:rsidRPr="0003733C">
              <w:rPr>
                <w:rFonts w:ascii="Calibri" w:hAnsi="Calibri" w:cs="Calibri"/>
                <w:bCs/>
                <w:sz w:val="22"/>
                <w:szCs w:val="22"/>
                <w:lang w:eastAsia="eu-ES"/>
              </w:rPr>
              <w:t>Es necesario subrayar, a nivel de centros y en la propia sociedad, la importancia de extender el modelo D a los niveles de enseñanza superiores, pues tiene una influencia directa en la capacidad y la utilización por parte de los alumnos.</w:t>
            </w:r>
          </w:p>
          <w:p w:rsidR="0003733C" w:rsidRPr="0003733C" w:rsidRDefault="0003733C" w:rsidP="0003733C">
            <w:pPr>
              <w:pStyle w:val="Zerrenda-paragrafoa"/>
              <w:suppressAutoHyphens w:val="0"/>
              <w:ind w:left="0"/>
              <w:jc w:val="both"/>
              <w:rPr>
                <w:rFonts w:ascii="Calibri" w:hAnsi="Calibri" w:cs="Calibri"/>
                <w:bCs/>
                <w:sz w:val="22"/>
                <w:szCs w:val="22"/>
                <w:lang w:eastAsia="eu-ES"/>
              </w:rPr>
            </w:pPr>
            <w:r w:rsidRPr="0003733C">
              <w:rPr>
                <w:rFonts w:ascii="Calibri" w:hAnsi="Calibri" w:cs="Calibri"/>
                <w:bCs/>
                <w:sz w:val="22"/>
                <w:szCs w:val="22"/>
                <w:lang w:eastAsia="eu-ES"/>
              </w:rPr>
              <w:t>Este tema debería adquirir mayor</w:t>
            </w:r>
            <w:r w:rsidR="00957676">
              <w:rPr>
                <w:rFonts w:ascii="Calibri" w:hAnsi="Calibri" w:cs="Calibri"/>
                <w:bCs/>
                <w:sz w:val="22"/>
                <w:szCs w:val="22"/>
                <w:lang w:eastAsia="eu-ES"/>
              </w:rPr>
              <w:t xml:space="preserve"> centralidad entre los profesora</w:t>
            </w:r>
            <w:r w:rsidRPr="0003733C">
              <w:rPr>
                <w:rFonts w:ascii="Calibri" w:hAnsi="Calibri" w:cs="Calibri"/>
                <w:bCs/>
                <w:sz w:val="22"/>
                <w:szCs w:val="22"/>
                <w:lang w:eastAsia="eu-ES"/>
              </w:rPr>
              <w:t>s y</w:t>
            </w:r>
            <w:r w:rsidR="00957676">
              <w:rPr>
                <w:rFonts w:ascii="Calibri" w:hAnsi="Calibri" w:cs="Calibri"/>
                <w:bCs/>
                <w:sz w:val="22"/>
                <w:szCs w:val="22"/>
                <w:lang w:eastAsia="eu-ES"/>
              </w:rPr>
              <w:t xml:space="preserve"> profesores y</w:t>
            </w:r>
            <w:r w:rsidRPr="0003733C">
              <w:rPr>
                <w:rFonts w:ascii="Calibri" w:hAnsi="Calibri" w:cs="Calibri"/>
                <w:bCs/>
                <w:sz w:val="22"/>
                <w:szCs w:val="22"/>
                <w:lang w:eastAsia="eu-ES"/>
              </w:rPr>
              <w:t xml:space="preserve"> los centros de enseñanza.</w:t>
            </w:r>
          </w:p>
        </w:tc>
      </w:tr>
    </w:tbl>
    <w:p w:rsidR="0003733C" w:rsidRPr="0003733C" w:rsidRDefault="0003733C" w:rsidP="0003733C">
      <w:pPr>
        <w:pStyle w:val="Emuntestunormala"/>
        <w:rPr>
          <w:lang w:val="es-ES"/>
        </w:rPr>
      </w:pPr>
    </w:p>
    <w:tbl>
      <w:tblPr>
        <w:tblW w:w="0" w:type="auto"/>
        <w:tblInd w:w="-100" w:type="dxa"/>
        <w:tblLook w:val="04A0" w:firstRow="1" w:lastRow="0" w:firstColumn="1" w:lastColumn="0" w:noHBand="0" w:noVBand="1"/>
      </w:tblPr>
      <w:tblGrid>
        <w:gridCol w:w="222"/>
        <w:gridCol w:w="9516"/>
      </w:tblGrid>
      <w:tr w:rsidR="0003733C" w:rsidRPr="0003733C" w:rsidTr="0003733C">
        <w:tc>
          <w:tcPr>
            <w:tcW w:w="222" w:type="dxa"/>
            <w:tcBorders>
              <w:top w:val="single" w:sz="8" w:space="0" w:color="808080"/>
              <w:bottom w:val="single" w:sz="4" w:space="0" w:color="auto"/>
            </w:tcBorders>
          </w:tcPr>
          <w:p w:rsidR="0003733C" w:rsidRPr="0003733C" w:rsidRDefault="0003733C" w:rsidP="0003733C">
            <w:pPr>
              <w:spacing w:after="0" w:line="240" w:lineRule="auto"/>
              <w:rPr>
                <w:rFonts w:ascii="Calibri" w:eastAsia="Times New Roman" w:hAnsi="Calibri" w:cs="Calibri"/>
                <w:b/>
                <w:bCs/>
                <w:color w:val="00000A"/>
                <w:lang w:eastAsia="eu-ES"/>
              </w:rPr>
            </w:pPr>
          </w:p>
        </w:tc>
        <w:tc>
          <w:tcPr>
            <w:tcW w:w="9732" w:type="dxa"/>
            <w:tcBorders>
              <w:top w:val="single" w:sz="8" w:space="0" w:color="808080"/>
              <w:bottom w:val="single" w:sz="4" w:space="0" w:color="auto"/>
            </w:tcBorders>
            <w:hideMark/>
          </w:tcPr>
          <w:p w:rsidR="0003733C" w:rsidRPr="0003733C" w:rsidRDefault="0003733C" w:rsidP="0003733C">
            <w:pPr>
              <w:spacing w:after="0" w:line="240" w:lineRule="auto"/>
              <w:rPr>
                <w:rFonts w:ascii="Calibri" w:hAnsi="Calibri" w:cs="Gotham Book"/>
                <w:lang w:eastAsia="zh-CN"/>
              </w:rPr>
            </w:pPr>
            <w:r w:rsidRPr="0003733C">
              <w:rPr>
                <w:rFonts w:ascii="Calibri" w:eastAsia="Times New Roman" w:hAnsi="Calibri" w:cs="Calibri"/>
                <w:b/>
                <w:bCs/>
                <w:color w:val="00000A"/>
                <w:lang w:eastAsia="eu-ES"/>
              </w:rPr>
              <w:t xml:space="preserve"> ÁMBITO 3: EUSKALDUNIZACIÓN-FORMACIÓN</w:t>
            </w:r>
          </w:p>
        </w:tc>
      </w:tr>
      <w:tr w:rsidR="0003733C" w:rsidRPr="0003733C" w:rsidTr="0003733C">
        <w:trPr>
          <w:trHeight w:val="191"/>
        </w:trPr>
        <w:tc>
          <w:tcPr>
            <w:tcW w:w="222" w:type="dxa"/>
            <w:tcBorders>
              <w:top w:val="single" w:sz="4" w:space="0" w:color="auto"/>
            </w:tcBorders>
            <w:shd w:val="clear" w:color="auto" w:fill="F2F2F2"/>
          </w:tcPr>
          <w:p w:rsidR="0003733C" w:rsidRPr="0003733C" w:rsidRDefault="0003733C" w:rsidP="0003733C">
            <w:pPr>
              <w:spacing w:line="240" w:lineRule="auto"/>
              <w:rPr>
                <w:rFonts w:ascii="Calibri" w:hAnsi="Calibri" w:cs="Gotham Book"/>
                <w:lang w:eastAsia="zh-CN"/>
              </w:rPr>
            </w:pPr>
          </w:p>
        </w:tc>
        <w:tc>
          <w:tcPr>
            <w:tcW w:w="9732" w:type="dxa"/>
            <w:tcBorders>
              <w:top w:val="single" w:sz="4" w:space="0" w:color="auto"/>
            </w:tcBorders>
            <w:shd w:val="clear" w:color="auto" w:fill="F2F2F2"/>
          </w:tcPr>
          <w:p w:rsidR="0003733C" w:rsidRPr="0003733C" w:rsidRDefault="0003733C" w:rsidP="0003733C">
            <w:pPr>
              <w:spacing w:line="240" w:lineRule="auto"/>
              <w:rPr>
                <w:rFonts w:ascii="Calibri" w:hAnsi="Calibri" w:cs="Gotham Book"/>
                <w:b/>
                <w:lang w:eastAsia="zh-CN"/>
              </w:rPr>
            </w:pPr>
            <w:r w:rsidRPr="0003733C">
              <w:rPr>
                <w:rFonts w:ascii="Calibri" w:hAnsi="Calibri" w:cs="Gotham Book"/>
                <w:b/>
                <w:lang w:eastAsia="zh-CN"/>
              </w:rPr>
              <w:t>Situación actual</w:t>
            </w:r>
          </w:p>
        </w:tc>
      </w:tr>
      <w:tr w:rsidR="0003733C" w:rsidRPr="0003733C" w:rsidTr="0003733C">
        <w:trPr>
          <w:trHeight w:val="349"/>
        </w:trPr>
        <w:tc>
          <w:tcPr>
            <w:tcW w:w="222" w:type="dxa"/>
            <w:shd w:val="clear" w:color="auto" w:fill="F2F2F2"/>
          </w:tcPr>
          <w:p w:rsidR="0003733C" w:rsidRPr="0003733C" w:rsidRDefault="0003733C" w:rsidP="0003733C">
            <w:pPr>
              <w:pStyle w:val="Zerrenda-paragrafoa"/>
              <w:suppressAutoHyphens w:val="0"/>
              <w:ind w:left="0"/>
              <w:jc w:val="both"/>
              <w:rPr>
                <w:rFonts w:ascii="Calibri" w:hAnsi="Calibri" w:cs="Calibri"/>
                <w:bCs/>
                <w:sz w:val="22"/>
                <w:szCs w:val="22"/>
                <w:lang w:eastAsia="eu-ES"/>
              </w:rPr>
            </w:pPr>
          </w:p>
        </w:tc>
        <w:tc>
          <w:tcPr>
            <w:tcW w:w="9732" w:type="dxa"/>
          </w:tcPr>
          <w:p w:rsidR="0003733C" w:rsidRPr="0003733C" w:rsidRDefault="0003733C" w:rsidP="0003733C">
            <w:pPr>
              <w:pStyle w:val="Zerrenda-paragrafoa"/>
              <w:suppressAutoHyphens w:val="0"/>
              <w:ind w:left="0"/>
              <w:jc w:val="both"/>
              <w:rPr>
                <w:rFonts w:ascii="Calibri" w:eastAsia="Calibri" w:hAnsi="Calibri" w:cs="Calibri"/>
                <w:color w:val="4385F5"/>
                <w:lang w:eastAsia="en-US"/>
              </w:rPr>
            </w:pPr>
            <w:r w:rsidRPr="0003733C">
              <w:rPr>
                <w:rFonts w:ascii="Calibri" w:eastAsia="Calibri" w:hAnsi="Calibri" w:cs="Calibri"/>
                <w:color w:val="4385F5"/>
                <w:lang w:eastAsia="en-US"/>
              </w:rPr>
              <w:t>Aprendiendo euskera: 313 personas.</w:t>
            </w:r>
          </w:p>
          <w:p w:rsidR="0003733C" w:rsidRPr="0003733C" w:rsidRDefault="0003733C" w:rsidP="0003733C">
            <w:pPr>
              <w:pStyle w:val="Zerrenda-paragrafoa"/>
              <w:suppressAutoHyphens w:val="0"/>
              <w:ind w:left="0"/>
              <w:jc w:val="both"/>
              <w:rPr>
                <w:rFonts w:ascii="Calibri" w:eastAsia="Calibri" w:hAnsi="Calibri" w:cs="Calibri"/>
                <w:color w:val="4385F5"/>
                <w:lang w:eastAsia="en-US"/>
              </w:rPr>
            </w:pPr>
            <w:r w:rsidRPr="0003733C">
              <w:rPr>
                <w:rFonts w:ascii="Calibri" w:eastAsia="Calibri" w:hAnsi="Calibri" w:cs="Calibri"/>
                <w:color w:val="4385F5"/>
                <w:lang w:eastAsia="en-US"/>
              </w:rPr>
              <w:t>Tendencia: parecida, sin cambios. Aumentan las subvenciones.</w:t>
            </w:r>
          </w:p>
          <w:p w:rsidR="0003733C" w:rsidRPr="0003733C" w:rsidRDefault="0003733C" w:rsidP="0003733C">
            <w:pPr>
              <w:pStyle w:val="Zerrenda-paragrafoa"/>
              <w:suppressAutoHyphens w:val="0"/>
              <w:ind w:left="0"/>
              <w:jc w:val="both"/>
              <w:rPr>
                <w:rFonts w:ascii="Calibri" w:hAnsi="Calibri" w:cs="Calibri"/>
                <w:bCs/>
                <w:sz w:val="22"/>
                <w:szCs w:val="22"/>
                <w:lang w:eastAsia="eu-ES"/>
              </w:rPr>
            </w:pPr>
          </w:p>
          <w:p w:rsidR="0003733C" w:rsidRPr="0003733C" w:rsidRDefault="0003733C" w:rsidP="0003733C">
            <w:pPr>
              <w:pStyle w:val="Zerrenda-paragrafoa"/>
              <w:suppressAutoHyphens w:val="0"/>
              <w:ind w:left="0"/>
              <w:jc w:val="both"/>
              <w:rPr>
                <w:rFonts w:ascii="Calibri" w:hAnsi="Calibri" w:cs="Calibri"/>
                <w:bCs/>
                <w:sz w:val="22"/>
                <w:szCs w:val="22"/>
                <w:lang w:eastAsia="eu-ES"/>
              </w:rPr>
            </w:pPr>
            <w:r w:rsidRPr="0003733C">
              <w:rPr>
                <w:rFonts w:ascii="Calibri" w:hAnsi="Calibri" w:cs="Calibri"/>
                <w:bCs/>
                <w:sz w:val="22"/>
                <w:szCs w:val="22"/>
                <w:lang w:eastAsia="eu-ES"/>
              </w:rPr>
              <w:t xml:space="preserve">El Servicio de Euskera aporta recursos económicos para apoyar la euskadunización y llevar a cabo la campaña de matriculación anual junto con los euskaltegis. </w:t>
            </w:r>
          </w:p>
          <w:p w:rsidR="0003733C" w:rsidRPr="0003733C" w:rsidRDefault="0003733C" w:rsidP="0003733C">
            <w:pPr>
              <w:pStyle w:val="Zerrenda-paragrafoa"/>
              <w:suppressAutoHyphens w:val="0"/>
              <w:ind w:left="0"/>
              <w:jc w:val="both"/>
              <w:rPr>
                <w:rFonts w:ascii="Calibri" w:hAnsi="Calibri" w:cs="Calibri"/>
                <w:bCs/>
                <w:sz w:val="22"/>
                <w:szCs w:val="22"/>
                <w:lang w:eastAsia="eu-ES"/>
              </w:rPr>
            </w:pPr>
            <w:r w:rsidRPr="0003733C">
              <w:rPr>
                <w:rFonts w:ascii="Calibri" w:hAnsi="Calibri" w:cs="Calibri"/>
                <w:bCs/>
                <w:sz w:val="22"/>
                <w:szCs w:val="22"/>
                <w:lang w:eastAsia="eu-ES"/>
              </w:rPr>
              <w:t xml:space="preserve">En el municipio existen dos euskaltegis con una amplia oferta y dotados de trabajadores profesionales. </w:t>
            </w:r>
          </w:p>
          <w:p w:rsidR="0003733C" w:rsidRPr="0003733C" w:rsidRDefault="0003733C" w:rsidP="0003733C">
            <w:pPr>
              <w:pStyle w:val="Zerrenda-paragrafoa"/>
              <w:suppressAutoHyphens w:val="0"/>
              <w:ind w:left="0"/>
              <w:jc w:val="both"/>
              <w:rPr>
                <w:rFonts w:ascii="Calibri" w:hAnsi="Calibri" w:cs="Calibri"/>
                <w:bCs/>
                <w:sz w:val="22"/>
                <w:szCs w:val="22"/>
                <w:lang w:eastAsia="eu-ES"/>
              </w:rPr>
            </w:pPr>
            <w:r w:rsidRPr="0003733C">
              <w:rPr>
                <w:rFonts w:ascii="Calibri" w:hAnsi="Calibri" w:cs="Calibri"/>
                <w:bCs/>
                <w:sz w:val="22"/>
                <w:szCs w:val="22"/>
                <w:lang w:eastAsia="eu-ES"/>
              </w:rPr>
              <w:t xml:space="preserve">Hay mucha gente que participa en el programa </w:t>
            </w:r>
            <w:r w:rsidRPr="0003733C">
              <w:rPr>
                <w:rFonts w:ascii="Calibri" w:hAnsi="Calibri" w:cs="Calibri"/>
                <w:bCs/>
                <w:i/>
                <w:sz w:val="22"/>
                <w:szCs w:val="22"/>
                <w:lang w:eastAsia="eu-ES"/>
              </w:rPr>
              <w:t>Berbetan</w:t>
            </w:r>
            <w:r w:rsidRPr="0003733C">
              <w:rPr>
                <w:rFonts w:ascii="Calibri" w:hAnsi="Calibri" w:cs="Calibri"/>
                <w:bCs/>
                <w:sz w:val="22"/>
                <w:szCs w:val="22"/>
                <w:lang w:eastAsia="eu-ES"/>
              </w:rPr>
              <w:t>, tendiendo puentes entre los euskaltegis y el uso del euskera en la calle.</w:t>
            </w:r>
          </w:p>
        </w:tc>
      </w:tr>
      <w:tr w:rsidR="0003733C" w:rsidRPr="0003733C" w:rsidTr="0003733C">
        <w:trPr>
          <w:trHeight w:val="349"/>
        </w:trPr>
        <w:tc>
          <w:tcPr>
            <w:tcW w:w="222" w:type="dxa"/>
            <w:shd w:val="clear" w:color="auto" w:fill="F2F2F2"/>
          </w:tcPr>
          <w:p w:rsidR="0003733C" w:rsidRPr="0003733C" w:rsidRDefault="0003733C" w:rsidP="0003733C">
            <w:pPr>
              <w:pStyle w:val="Zerrenda-paragrafoa"/>
              <w:suppressAutoHyphens w:val="0"/>
              <w:ind w:left="0"/>
              <w:jc w:val="both"/>
              <w:rPr>
                <w:rFonts w:ascii="Calibri" w:hAnsi="Calibri" w:cs="Calibri"/>
                <w:b/>
                <w:bCs/>
                <w:sz w:val="22"/>
                <w:szCs w:val="22"/>
                <w:lang w:eastAsia="eu-ES"/>
              </w:rPr>
            </w:pPr>
          </w:p>
        </w:tc>
        <w:tc>
          <w:tcPr>
            <w:tcW w:w="9732" w:type="dxa"/>
            <w:shd w:val="clear" w:color="auto" w:fill="F2F2F2"/>
          </w:tcPr>
          <w:p w:rsidR="0003733C" w:rsidRPr="0003733C" w:rsidRDefault="0003733C"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Retos futuros</w:t>
            </w:r>
          </w:p>
        </w:tc>
      </w:tr>
      <w:tr w:rsidR="0003733C" w:rsidRPr="0003733C" w:rsidTr="0003733C">
        <w:trPr>
          <w:trHeight w:val="349"/>
        </w:trPr>
        <w:tc>
          <w:tcPr>
            <w:tcW w:w="222" w:type="dxa"/>
            <w:tcBorders>
              <w:bottom w:val="single" w:sz="8" w:space="0" w:color="808080"/>
            </w:tcBorders>
            <w:shd w:val="clear" w:color="auto" w:fill="F2F2F2"/>
          </w:tcPr>
          <w:p w:rsidR="0003733C" w:rsidRPr="0003733C" w:rsidRDefault="0003733C" w:rsidP="0003733C">
            <w:pPr>
              <w:pStyle w:val="Zerrenda-paragrafoa"/>
              <w:suppressAutoHyphens w:val="0"/>
              <w:ind w:left="0"/>
              <w:jc w:val="both"/>
              <w:rPr>
                <w:rFonts w:ascii="Calibri" w:hAnsi="Calibri" w:cs="Calibri"/>
                <w:bCs/>
                <w:sz w:val="22"/>
                <w:szCs w:val="22"/>
                <w:lang w:eastAsia="eu-ES"/>
              </w:rPr>
            </w:pPr>
          </w:p>
        </w:tc>
        <w:tc>
          <w:tcPr>
            <w:tcW w:w="9732" w:type="dxa"/>
            <w:tcBorders>
              <w:bottom w:val="single" w:sz="8" w:space="0" w:color="808080"/>
            </w:tcBorders>
          </w:tcPr>
          <w:p w:rsidR="0003733C" w:rsidRPr="0003733C" w:rsidRDefault="0003733C" w:rsidP="0003733C">
            <w:pPr>
              <w:pStyle w:val="Zerrenda-paragrafoa"/>
              <w:suppressAutoHyphens w:val="0"/>
              <w:ind w:left="0"/>
              <w:jc w:val="both"/>
              <w:rPr>
                <w:rFonts w:ascii="Calibri" w:hAnsi="Calibri" w:cs="Calibri"/>
                <w:bCs/>
                <w:sz w:val="22"/>
                <w:szCs w:val="22"/>
                <w:lang w:eastAsia="eu-ES"/>
              </w:rPr>
            </w:pPr>
            <w:r w:rsidRPr="0003733C">
              <w:rPr>
                <w:rFonts w:ascii="Calibri" w:hAnsi="Calibri" w:cs="Calibri"/>
                <w:bCs/>
                <w:sz w:val="22"/>
                <w:szCs w:val="22"/>
                <w:lang w:eastAsia="eu-ES"/>
              </w:rPr>
              <w:t>Se desea recorrer el camino hacia la gratuidad de la euskaldunización-alfabetización, para que el dinero no sea un obstáculo a la hora de aprender euskera.</w:t>
            </w:r>
          </w:p>
          <w:p w:rsidR="0003733C" w:rsidRPr="0003733C" w:rsidRDefault="0003733C" w:rsidP="0003733C">
            <w:pPr>
              <w:suppressAutoHyphens/>
              <w:snapToGrid w:val="0"/>
              <w:spacing w:after="0" w:line="240" w:lineRule="auto"/>
              <w:rPr>
                <w:rFonts w:ascii="Calibri" w:hAnsi="Calibri" w:cs="Calibri"/>
                <w:bCs/>
              </w:rPr>
            </w:pPr>
            <w:r w:rsidRPr="0003733C">
              <w:rPr>
                <w:rFonts w:ascii="Calibri" w:hAnsi="Calibri" w:cs="Calibri"/>
                <w:bCs/>
              </w:rPr>
              <w:t>Debería de incrementarse la colaboración con los inmigrantes y asociaciones de inmigrantes, a fin de acercarnos de manera adecuada a los recién llegados.</w:t>
            </w:r>
          </w:p>
          <w:p w:rsidR="0003733C" w:rsidRPr="0003733C" w:rsidRDefault="0003733C" w:rsidP="0003733C">
            <w:pPr>
              <w:suppressAutoHyphens/>
              <w:snapToGrid w:val="0"/>
              <w:spacing w:after="0" w:line="240" w:lineRule="auto"/>
              <w:rPr>
                <w:rFonts w:ascii="Calibri" w:hAnsi="Calibri" w:cs="Calibri"/>
                <w:bCs/>
              </w:rPr>
            </w:pPr>
            <w:r w:rsidRPr="0003733C">
              <w:rPr>
                <w:rFonts w:ascii="Calibri" w:hAnsi="Calibri" w:cs="Calibri"/>
                <w:bCs/>
              </w:rPr>
              <w:t>De cara al futuro, la actividad escolar del euskaltegi debería confluir con los espacios existentes en la sociedad para poner en práctica el euskera, a través de</w:t>
            </w:r>
            <w:r w:rsidRPr="0003733C">
              <w:rPr>
                <w:rFonts w:ascii="Calibri" w:hAnsi="Calibri" w:cs="Calibri"/>
                <w:bCs/>
                <w:i/>
              </w:rPr>
              <w:t xml:space="preserve"> Berbetan </w:t>
            </w:r>
            <w:r w:rsidRPr="0003733C">
              <w:rPr>
                <w:rFonts w:ascii="Calibri" w:hAnsi="Calibri" w:cs="Calibri"/>
                <w:bCs/>
              </w:rPr>
              <w:t>y actividades deportivas y culturales.</w:t>
            </w:r>
            <w:r w:rsidRPr="0003733C">
              <w:rPr>
                <w:rFonts w:ascii="Calibri" w:hAnsi="Calibri" w:cs="Calibri"/>
                <w:bCs/>
                <w:i/>
              </w:rPr>
              <w:t xml:space="preserve"> </w:t>
            </w:r>
          </w:p>
        </w:tc>
      </w:tr>
    </w:tbl>
    <w:p w:rsidR="0003733C" w:rsidRPr="0003733C" w:rsidRDefault="0003733C" w:rsidP="0003733C">
      <w:pPr>
        <w:pStyle w:val="Emuntestunormala"/>
        <w:rPr>
          <w:lang w:val="es-ES"/>
        </w:rPr>
      </w:pPr>
    </w:p>
    <w:p w:rsidR="0003733C" w:rsidRPr="0003733C" w:rsidRDefault="0003733C" w:rsidP="0003733C">
      <w:pPr>
        <w:pStyle w:val="Emuntestunormala"/>
        <w:rPr>
          <w:lang w:val="es-ES"/>
        </w:rPr>
      </w:pPr>
      <w:r w:rsidRPr="0003733C">
        <w:rPr>
          <w:lang w:val="es-ES"/>
        </w:rPr>
        <w:br w:type="page"/>
      </w:r>
    </w:p>
    <w:tbl>
      <w:tblPr>
        <w:tblpPr w:leftFromText="180" w:rightFromText="180" w:vertAnchor="page" w:horzAnchor="margin" w:tblpY="7036"/>
        <w:tblW w:w="9989" w:type="dxa"/>
        <w:tblLook w:val="04A0" w:firstRow="1" w:lastRow="0" w:firstColumn="1" w:lastColumn="0" w:noHBand="0" w:noVBand="1"/>
      </w:tblPr>
      <w:tblGrid>
        <w:gridCol w:w="222"/>
        <w:gridCol w:w="9767"/>
      </w:tblGrid>
      <w:tr w:rsidR="0003733C" w:rsidRPr="0003733C" w:rsidTr="0003733C">
        <w:tc>
          <w:tcPr>
            <w:tcW w:w="222" w:type="dxa"/>
            <w:tcBorders>
              <w:top w:val="single" w:sz="8" w:space="0" w:color="808080"/>
              <w:bottom w:val="single" w:sz="4" w:space="0" w:color="auto"/>
            </w:tcBorders>
          </w:tcPr>
          <w:p w:rsidR="0003733C" w:rsidRPr="0003733C" w:rsidRDefault="0003733C" w:rsidP="0003733C">
            <w:pPr>
              <w:spacing w:after="0" w:line="240" w:lineRule="auto"/>
              <w:rPr>
                <w:rFonts w:ascii="Calibri" w:eastAsia="Times New Roman" w:hAnsi="Calibri" w:cs="Calibri"/>
                <w:b/>
                <w:bCs/>
                <w:color w:val="00000A"/>
                <w:lang w:eastAsia="eu-ES"/>
              </w:rPr>
            </w:pPr>
          </w:p>
        </w:tc>
        <w:tc>
          <w:tcPr>
            <w:tcW w:w="9767" w:type="dxa"/>
            <w:tcBorders>
              <w:top w:val="single" w:sz="8" w:space="0" w:color="808080"/>
              <w:bottom w:val="single" w:sz="4" w:space="0" w:color="auto"/>
            </w:tcBorders>
            <w:hideMark/>
          </w:tcPr>
          <w:p w:rsidR="0003733C" w:rsidRPr="0003733C" w:rsidRDefault="006B56A9" w:rsidP="0003733C">
            <w:pPr>
              <w:spacing w:after="0" w:line="240" w:lineRule="auto"/>
              <w:rPr>
                <w:rFonts w:ascii="Calibri" w:hAnsi="Calibri" w:cs="Gotham Book"/>
                <w:lang w:eastAsia="zh-CN"/>
              </w:rPr>
            </w:pPr>
            <w:r>
              <w:rPr>
                <w:rFonts w:ascii="Calibri" w:eastAsia="Times New Roman" w:hAnsi="Calibri" w:cs="Calibri"/>
                <w:b/>
                <w:bCs/>
                <w:color w:val="00000A"/>
                <w:lang w:eastAsia="eu-ES"/>
              </w:rPr>
              <w:t xml:space="preserve"> ÁMBITO 5</w:t>
            </w:r>
            <w:r w:rsidR="0003733C" w:rsidRPr="0003733C">
              <w:rPr>
                <w:rFonts w:ascii="Calibri" w:eastAsia="Times New Roman" w:hAnsi="Calibri" w:cs="Calibri"/>
                <w:b/>
                <w:bCs/>
                <w:color w:val="00000A"/>
                <w:lang w:eastAsia="eu-ES"/>
              </w:rPr>
              <w:t>: TIEMPO LIBRE (DEPORTE Y ACTIVIDAD CULTURAL)</w:t>
            </w:r>
          </w:p>
        </w:tc>
      </w:tr>
      <w:tr w:rsidR="0003733C" w:rsidRPr="0003733C" w:rsidTr="0003733C">
        <w:trPr>
          <w:trHeight w:val="191"/>
        </w:trPr>
        <w:tc>
          <w:tcPr>
            <w:tcW w:w="222" w:type="dxa"/>
            <w:tcBorders>
              <w:top w:val="single" w:sz="4" w:space="0" w:color="auto"/>
            </w:tcBorders>
            <w:shd w:val="clear" w:color="auto" w:fill="F2F2F2"/>
          </w:tcPr>
          <w:p w:rsidR="0003733C" w:rsidRPr="0003733C" w:rsidRDefault="0003733C" w:rsidP="0003733C">
            <w:pPr>
              <w:spacing w:line="240" w:lineRule="auto"/>
              <w:rPr>
                <w:rFonts w:ascii="Calibri" w:hAnsi="Calibri" w:cs="Gotham Book"/>
                <w:lang w:eastAsia="zh-CN"/>
              </w:rPr>
            </w:pPr>
          </w:p>
        </w:tc>
        <w:tc>
          <w:tcPr>
            <w:tcW w:w="9767" w:type="dxa"/>
            <w:tcBorders>
              <w:top w:val="single" w:sz="4" w:space="0" w:color="auto"/>
            </w:tcBorders>
            <w:shd w:val="clear" w:color="auto" w:fill="F2F2F2"/>
          </w:tcPr>
          <w:p w:rsidR="0003733C" w:rsidRPr="0003733C" w:rsidRDefault="0003733C" w:rsidP="0003733C">
            <w:pPr>
              <w:spacing w:line="240" w:lineRule="auto"/>
              <w:rPr>
                <w:rFonts w:ascii="Calibri" w:hAnsi="Calibri" w:cs="Gotham Book"/>
                <w:b/>
                <w:lang w:eastAsia="zh-CN"/>
              </w:rPr>
            </w:pPr>
            <w:r w:rsidRPr="0003733C">
              <w:rPr>
                <w:rFonts w:ascii="Calibri" w:hAnsi="Calibri" w:cs="Gotham Book"/>
                <w:b/>
                <w:lang w:eastAsia="zh-CN"/>
              </w:rPr>
              <w:t>Situación actual</w:t>
            </w:r>
          </w:p>
        </w:tc>
      </w:tr>
      <w:tr w:rsidR="0003733C" w:rsidRPr="0003733C" w:rsidTr="0003733C">
        <w:trPr>
          <w:trHeight w:val="349"/>
        </w:trPr>
        <w:tc>
          <w:tcPr>
            <w:tcW w:w="222" w:type="dxa"/>
            <w:shd w:val="clear" w:color="auto" w:fill="F2F2F2"/>
          </w:tcPr>
          <w:p w:rsidR="0003733C" w:rsidRPr="0003733C" w:rsidRDefault="0003733C" w:rsidP="0003733C">
            <w:pPr>
              <w:pStyle w:val="Zerrenda-paragrafoa"/>
              <w:suppressAutoHyphens w:val="0"/>
              <w:ind w:left="0"/>
              <w:jc w:val="both"/>
              <w:rPr>
                <w:rFonts w:ascii="Calibri" w:hAnsi="Calibri" w:cs="Calibri"/>
                <w:bCs/>
                <w:sz w:val="22"/>
                <w:szCs w:val="22"/>
                <w:lang w:eastAsia="eu-ES"/>
              </w:rPr>
            </w:pPr>
          </w:p>
        </w:tc>
        <w:tc>
          <w:tcPr>
            <w:tcW w:w="9767" w:type="dxa"/>
          </w:tcPr>
          <w:p w:rsidR="0003733C" w:rsidRPr="0003733C" w:rsidRDefault="0003733C" w:rsidP="0003733C">
            <w:pPr>
              <w:pStyle w:val="Zerrenda-paragrafoa"/>
              <w:suppressAutoHyphens w:val="0"/>
              <w:ind w:left="0"/>
              <w:jc w:val="both"/>
              <w:rPr>
                <w:rFonts w:ascii="Calibri" w:eastAsia="Calibri" w:hAnsi="Calibri" w:cs="Calibri"/>
                <w:color w:val="4385F5"/>
                <w:lang w:eastAsia="en-US"/>
              </w:rPr>
            </w:pPr>
            <w:r w:rsidRPr="0003733C">
              <w:rPr>
                <w:rFonts w:ascii="Calibri" w:eastAsia="Calibri" w:hAnsi="Calibri" w:cs="Calibri"/>
                <w:color w:val="4385F5"/>
                <w:lang w:eastAsia="en-US"/>
              </w:rPr>
              <w:t>No disponemos de datos.</w:t>
            </w:r>
          </w:p>
          <w:p w:rsidR="0003733C" w:rsidRPr="0003733C" w:rsidRDefault="0003733C" w:rsidP="0003733C">
            <w:pPr>
              <w:pStyle w:val="Zerrenda-paragrafoa"/>
              <w:suppressAutoHyphens w:val="0"/>
              <w:ind w:left="0"/>
              <w:jc w:val="both"/>
              <w:rPr>
                <w:rFonts w:ascii="Calibri" w:hAnsi="Calibri" w:cs="Calibri"/>
                <w:bCs/>
                <w:color w:val="548DD4"/>
                <w:lang w:eastAsia="eu-ES"/>
              </w:rPr>
            </w:pPr>
          </w:p>
          <w:p w:rsidR="0003733C" w:rsidRPr="0003733C" w:rsidRDefault="0003733C" w:rsidP="0003733C">
            <w:pPr>
              <w:suppressAutoHyphens/>
              <w:autoSpaceDE w:val="0"/>
              <w:spacing w:after="0" w:line="240" w:lineRule="auto"/>
              <w:rPr>
                <w:rFonts w:ascii="Calibri" w:hAnsi="Calibri"/>
                <w:lang w:eastAsia="eu-ES"/>
              </w:rPr>
            </w:pPr>
            <w:r w:rsidRPr="0003733C">
              <w:rPr>
                <w:rFonts w:ascii="Calibri" w:hAnsi="Calibri"/>
                <w:lang w:eastAsia="eu-ES"/>
              </w:rPr>
              <w:t xml:space="preserve">Los eibarreses reciben información sobre la oferta cultural en euskera (agenda del euskera, página web, guía cultural, prensa…). </w:t>
            </w:r>
          </w:p>
          <w:p w:rsidR="0003733C" w:rsidRPr="0003733C" w:rsidRDefault="0003733C" w:rsidP="0003733C">
            <w:pPr>
              <w:suppressAutoHyphens/>
              <w:autoSpaceDE w:val="0"/>
              <w:spacing w:after="0" w:line="240" w:lineRule="auto"/>
              <w:rPr>
                <w:rFonts w:ascii="Calibri" w:hAnsi="Calibri"/>
                <w:lang w:eastAsia="eu-ES"/>
              </w:rPr>
            </w:pPr>
            <w:r w:rsidRPr="0003733C">
              <w:rPr>
                <w:rFonts w:ascii="Calibri" w:hAnsi="Calibri"/>
                <w:lang w:eastAsia="eu-ES"/>
              </w:rPr>
              <w:t>Desde el polideportivo se está elaborando un plan para aumentar la oferta de cursillos deportivos en euskera. La escuela de música, por su parte, está desarrollando su plan de euskera.</w:t>
            </w:r>
          </w:p>
          <w:p w:rsidR="0003733C" w:rsidRPr="0003733C" w:rsidRDefault="0003733C" w:rsidP="0003733C">
            <w:pPr>
              <w:suppressAutoHyphens/>
              <w:autoSpaceDE w:val="0"/>
              <w:spacing w:after="0" w:line="240" w:lineRule="auto"/>
              <w:rPr>
                <w:rFonts w:ascii="Calibri" w:hAnsi="Calibri"/>
                <w:lang w:eastAsia="eu-ES"/>
              </w:rPr>
            </w:pPr>
            <w:r w:rsidRPr="0003733C">
              <w:rPr>
                <w:rFonts w:ascii="Calibri" w:hAnsi="Calibri"/>
                <w:lang w:eastAsia="eu-ES"/>
              </w:rPr>
              <w:t>Se organizan actuaciones culturales para adultos, teatro, oferta de música y</w:t>
            </w:r>
            <w:r w:rsidR="006B56A9">
              <w:rPr>
                <w:rFonts w:ascii="Calibri" w:hAnsi="Calibri"/>
                <w:lang w:eastAsia="eu-ES"/>
              </w:rPr>
              <w:t xml:space="preserve"> danza, comidas y cenas con b</w:t>
            </w:r>
            <w:r w:rsidRPr="0003733C">
              <w:rPr>
                <w:rFonts w:ascii="Calibri" w:hAnsi="Calibri"/>
                <w:lang w:eastAsia="eu-ES"/>
              </w:rPr>
              <w:t>er</w:t>
            </w:r>
            <w:r w:rsidR="006B56A9">
              <w:rPr>
                <w:rFonts w:ascii="Calibri" w:hAnsi="Calibri"/>
                <w:lang w:eastAsia="eu-ES"/>
              </w:rPr>
              <w:t>t</w:t>
            </w:r>
            <w:r w:rsidRPr="0003733C">
              <w:rPr>
                <w:rFonts w:ascii="Calibri" w:hAnsi="Calibri"/>
                <w:lang w:eastAsia="eu-ES"/>
              </w:rPr>
              <w:t>solaris, la sección cultural de Kitto, jornadas de teatro, etc.</w:t>
            </w:r>
          </w:p>
        </w:tc>
      </w:tr>
      <w:tr w:rsidR="0003733C" w:rsidRPr="0003733C" w:rsidTr="0003733C">
        <w:trPr>
          <w:trHeight w:val="349"/>
        </w:trPr>
        <w:tc>
          <w:tcPr>
            <w:tcW w:w="222" w:type="dxa"/>
            <w:shd w:val="clear" w:color="auto" w:fill="F2F2F2"/>
          </w:tcPr>
          <w:p w:rsidR="0003733C" w:rsidRPr="0003733C" w:rsidRDefault="0003733C" w:rsidP="0003733C">
            <w:pPr>
              <w:pStyle w:val="Zerrenda-paragrafoa"/>
              <w:suppressAutoHyphens w:val="0"/>
              <w:ind w:left="0"/>
              <w:jc w:val="both"/>
              <w:rPr>
                <w:rFonts w:ascii="Calibri" w:hAnsi="Calibri" w:cs="Calibri"/>
                <w:b/>
                <w:bCs/>
                <w:sz w:val="22"/>
                <w:szCs w:val="22"/>
                <w:lang w:eastAsia="eu-ES"/>
              </w:rPr>
            </w:pPr>
          </w:p>
        </w:tc>
        <w:tc>
          <w:tcPr>
            <w:tcW w:w="9767" w:type="dxa"/>
            <w:shd w:val="clear" w:color="auto" w:fill="F2F2F2"/>
          </w:tcPr>
          <w:p w:rsidR="0003733C" w:rsidRPr="0003733C" w:rsidRDefault="0003733C"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Retos futuros</w:t>
            </w:r>
          </w:p>
        </w:tc>
      </w:tr>
      <w:tr w:rsidR="0003733C" w:rsidRPr="0003733C" w:rsidTr="0003733C">
        <w:trPr>
          <w:trHeight w:val="349"/>
        </w:trPr>
        <w:tc>
          <w:tcPr>
            <w:tcW w:w="222" w:type="dxa"/>
            <w:tcBorders>
              <w:bottom w:val="single" w:sz="8" w:space="0" w:color="808080"/>
            </w:tcBorders>
            <w:shd w:val="clear" w:color="auto" w:fill="F2F2F2"/>
          </w:tcPr>
          <w:p w:rsidR="0003733C" w:rsidRPr="0003733C" w:rsidRDefault="0003733C" w:rsidP="0003733C">
            <w:pPr>
              <w:pStyle w:val="Zerrenda-paragrafoa"/>
              <w:suppressAutoHyphens w:val="0"/>
              <w:ind w:left="0"/>
              <w:jc w:val="both"/>
              <w:rPr>
                <w:rFonts w:ascii="Calibri" w:hAnsi="Calibri" w:cs="Calibri"/>
                <w:bCs/>
                <w:sz w:val="22"/>
                <w:szCs w:val="22"/>
                <w:lang w:eastAsia="eu-ES"/>
              </w:rPr>
            </w:pPr>
          </w:p>
        </w:tc>
        <w:tc>
          <w:tcPr>
            <w:tcW w:w="9767" w:type="dxa"/>
            <w:tcBorders>
              <w:bottom w:val="single" w:sz="8" w:space="0" w:color="808080"/>
            </w:tcBorders>
          </w:tcPr>
          <w:p w:rsidR="0003733C" w:rsidRPr="0003733C" w:rsidRDefault="0003733C" w:rsidP="0003733C">
            <w:pPr>
              <w:suppressAutoHyphens/>
              <w:snapToGrid w:val="0"/>
              <w:spacing w:after="0" w:line="240" w:lineRule="auto"/>
              <w:rPr>
                <w:rFonts w:ascii="Calibri" w:hAnsi="Calibri" w:cs="Calibri"/>
                <w:bCs/>
              </w:rPr>
            </w:pPr>
            <w:r w:rsidRPr="0003733C">
              <w:rPr>
                <w:rFonts w:ascii="Calibri" w:hAnsi="Calibri" w:cs="Calibri"/>
                <w:bCs/>
              </w:rPr>
              <w:t>Impulsar acuerdos y colaboración con las asociaciones. Tratar de colaborar con la SD Eibar para dar prestigio a la lengua vasca.</w:t>
            </w:r>
          </w:p>
          <w:p w:rsidR="0003733C" w:rsidRPr="0003733C" w:rsidRDefault="0003733C" w:rsidP="0003733C">
            <w:pPr>
              <w:suppressAutoHyphens/>
              <w:snapToGrid w:val="0"/>
              <w:spacing w:after="0" w:line="240" w:lineRule="auto"/>
              <w:rPr>
                <w:rFonts w:ascii="Calibri" w:hAnsi="Calibri" w:cs="Calibri"/>
                <w:bCs/>
              </w:rPr>
            </w:pPr>
            <w:r w:rsidRPr="0003733C">
              <w:rPr>
                <w:rFonts w:ascii="Calibri" w:hAnsi="Calibri" w:cs="Calibri"/>
                <w:bCs/>
              </w:rPr>
              <w:t>Ofrecer ayudas para fomentar las ofertas culturales en euskera (bonos…).</w:t>
            </w:r>
          </w:p>
        </w:tc>
      </w:tr>
    </w:tbl>
    <w:tbl>
      <w:tblPr>
        <w:tblW w:w="9989" w:type="dxa"/>
        <w:tblInd w:w="-100" w:type="dxa"/>
        <w:tblLook w:val="04A0" w:firstRow="1" w:lastRow="0" w:firstColumn="1" w:lastColumn="0" w:noHBand="0" w:noVBand="1"/>
      </w:tblPr>
      <w:tblGrid>
        <w:gridCol w:w="222"/>
        <w:gridCol w:w="9767"/>
      </w:tblGrid>
      <w:tr w:rsidR="0003733C" w:rsidRPr="0003733C" w:rsidTr="0003733C">
        <w:tc>
          <w:tcPr>
            <w:tcW w:w="222" w:type="dxa"/>
            <w:tcBorders>
              <w:top w:val="single" w:sz="8" w:space="0" w:color="808080"/>
              <w:bottom w:val="single" w:sz="4" w:space="0" w:color="auto"/>
            </w:tcBorders>
          </w:tcPr>
          <w:p w:rsidR="0003733C" w:rsidRPr="0003733C" w:rsidRDefault="0003733C" w:rsidP="0003733C">
            <w:pPr>
              <w:spacing w:after="0" w:line="240" w:lineRule="auto"/>
              <w:rPr>
                <w:rFonts w:ascii="Calibri" w:eastAsia="Times New Roman" w:hAnsi="Calibri" w:cs="Calibri"/>
                <w:b/>
                <w:bCs/>
                <w:color w:val="00000A"/>
                <w:lang w:eastAsia="eu-ES"/>
              </w:rPr>
            </w:pPr>
          </w:p>
        </w:tc>
        <w:tc>
          <w:tcPr>
            <w:tcW w:w="9767" w:type="dxa"/>
            <w:tcBorders>
              <w:top w:val="single" w:sz="8" w:space="0" w:color="808080"/>
              <w:bottom w:val="single" w:sz="4" w:space="0" w:color="auto"/>
            </w:tcBorders>
            <w:hideMark/>
          </w:tcPr>
          <w:p w:rsidR="0003733C" w:rsidRPr="0003733C" w:rsidRDefault="0003733C" w:rsidP="0003733C">
            <w:pPr>
              <w:spacing w:after="0" w:line="240" w:lineRule="auto"/>
              <w:rPr>
                <w:rFonts w:ascii="Calibri" w:hAnsi="Calibri" w:cs="Gotham Book"/>
                <w:lang w:eastAsia="zh-CN"/>
              </w:rPr>
            </w:pPr>
            <w:r w:rsidRPr="0003733C">
              <w:rPr>
                <w:rFonts w:ascii="Calibri" w:eastAsia="Times New Roman" w:hAnsi="Calibri" w:cs="Calibri"/>
                <w:b/>
                <w:bCs/>
                <w:color w:val="00000A"/>
                <w:lang w:eastAsia="eu-ES"/>
              </w:rPr>
              <w:t xml:space="preserve"> ÁMBITO 4: ÁREA SOCIOECONÓMICA (COMERCIO, EMPRESAS).</w:t>
            </w:r>
          </w:p>
        </w:tc>
      </w:tr>
      <w:tr w:rsidR="0003733C" w:rsidRPr="0003733C" w:rsidTr="0003733C">
        <w:trPr>
          <w:trHeight w:val="191"/>
        </w:trPr>
        <w:tc>
          <w:tcPr>
            <w:tcW w:w="222" w:type="dxa"/>
            <w:tcBorders>
              <w:top w:val="single" w:sz="4" w:space="0" w:color="auto"/>
            </w:tcBorders>
            <w:shd w:val="clear" w:color="auto" w:fill="F2F2F2"/>
          </w:tcPr>
          <w:p w:rsidR="0003733C" w:rsidRPr="0003733C" w:rsidRDefault="0003733C" w:rsidP="0003733C">
            <w:pPr>
              <w:spacing w:line="240" w:lineRule="auto"/>
              <w:rPr>
                <w:rFonts w:ascii="Calibri" w:hAnsi="Calibri" w:cs="Gotham Book"/>
                <w:lang w:eastAsia="zh-CN"/>
              </w:rPr>
            </w:pPr>
          </w:p>
        </w:tc>
        <w:tc>
          <w:tcPr>
            <w:tcW w:w="9767" w:type="dxa"/>
            <w:tcBorders>
              <w:top w:val="single" w:sz="4" w:space="0" w:color="auto"/>
            </w:tcBorders>
            <w:shd w:val="clear" w:color="auto" w:fill="F2F2F2"/>
          </w:tcPr>
          <w:p w:rsidR="0003733C" w:rsidRPr="0003733C" w:rsidRDefault="0003733C" w:rsidP="0003733C">
            <w:pPr>
              <w:spacing w:line="240" w:lineRule="auto"/>
              <w:rPr>
                <w:rFonts w:ascii="Calibri" w:hAnsi="Calibri" w:cs="Gotham Book"/>
                <w:b/>
                <w:lang w:eastAsia="zh-CN"/>
              </w:rPr>
            </w:pPr>
            <w:r w:rsidRPr="0003733C">
              <w:rPr>
                <w:rFonts w:ascii="Calibri" w:hAnsi="Calibri" w:cs="Gotham Book"/>
                <w:b/>
                <w:lang w:eastAsia="zh-CN"/>
              </w:rPr>
              <w:t>Situación actual</w:t>
            </w:r>
          </w:p>
        </w:tc>
      </w:tr>
      <w:tr w:rsidR="0003733C" w:rsidRPr="0003733C" w:rsidTr="0003733C">
        <w:trPr>
          <w:trHeight w:val="349"/>
        </w:trPr>
        <w:tc>
          <w:tcPr>
            <w:tcW w:w="222" w:type="dxa"/>
            <w:shd w:val="clear" w:color="auto" w:fill="F2F2F2"/>
          </w:tcPr>
          <w:p w:rsidR="0003733C" w:rsidRPr="0003733C" w:rsidRDefault="0003733C" w:rsidP="0003733C">
            <w:pPr>
              <w:pStyle w:val="Zerrenda-paragrafoa"/>
              <w:suppressAutoHyphens w:val="0"/>
              <w:ind w:left="0"/>
              <w:jc w:val="both"/>
              <w:rPr>
                <w:rFonts w:ascii="Calibri" w:hAnsi="Calibri" w:cs="Calibri"/>
                <w:bCs/>
                <w:sz w:val="22"/>
                <w:szCs w:val="22"/>
                <w:lang w:eastAsia="eu-ES"/>
              </w:rPr>
            </w:pPr>
          </w:p>
        </w:tc>
        <w:tc>
          <w:tcPr>
            <w:tcW w:w="9767" w:type="dxa"/>
          </w:tcPr>
          <w:p w:rsidR="0003733C" w:rsidRPr="0003733C" w:rsidRDefault="0003733C" w:rsidP="0003733C">
            <w:pPr>
              <w:pStyle w:val="Zerrenda-paragrafoa"/>
              <w:suppressAutoHyphens w:val="0"/>
              <w:ind w:left="0"/>
              <w:jc w:val="both"/>
              <w:rPr>
                <w:rFonts w:ascii="Calibri" w:eastAsia="Calibri" w:hAnsi="Calibri" w:cs="Calibri"/>
                <w:color w:val="4385F5"/>
                <w:lang w:eastAsia="en-US"/>
              </w:rPr>
            </w:pPr>
            <w:r w:rsidRPr="0003733C">
              <w:rPr>
                <w:rFonts w:ascii="Calibri" w:eastAsia="Calibri" w:hAnsi="Calibri" w:cs="Calibri"/>
                <w:color w:val="4385F5"/>
                <w:lang w:eastAsia="en-US"/>
              </w:rPr>
              <w:t xml:space="preserve">Uso en las compras: 16%. </w:t>
            </w:r>
          </w:p>
          <w:p w:rsidR="0003733C" w:rsidRPr="0003733C" w:rsidRDefault="0003733C" w:rsidP="0003733C">
            <w:pPr>
              <w:pStyle w:val="Zerrenda-paragrafoa"/>
              <w:suppressAutoHyphens w:val="0"/>
              <w:ind w:left="0"/>
              <w:jc w:val="both"/>
              <w:rPr>
                <w:rFonts w:ascii="Calibri" w:eastAsia="Calibri" w:hAnsi="Calibri" w:cs="Calibri"/>
                <w:color w:val="4385F5"/>
                <w:lang w:eastAsia="en-US"/>
              </w:rPr>
            </w:pPr>
            <w:r w:rsidRPr="0003733C">
              <w:rPr>
                <w:rFonts w:ascii="Calibri" w:eastAsia="Calibri" w:hAnsi="Calibri" w:cs="Calibri"/>
                <w:color w:val="4385F5"/>
                <w:lang w:eastAsia="en-US"/>
              </w:rPr>
              <w:t>Tendencia: Desde 1991 hasta nue</w:t>
            </w:r>
            <w:r w:rsidR="006B56A9">
              <w:rPr>
                <w:rFonts w:ascii="Calibri" w:eastAsia="Calibri" w:hAnsi="Calibri" w:cs="Calibri"/>
                <w:color w:val="4385F5"/>
                <w:lang w:eastAsia="en-US"/>
              </w:rPr>
              <w:t>stros días ha ido disminuyendo.</w:t>
            </w:r>
            <w:r w:rsidRPr="0003733C">
              <w:rPr>
                <w:rFonts w:ascii="Calibri" w:eastAsia="Calibri" w:hAnsi="Calibri" w:cs="Calibri"/>
                <w:color w:val="4385F5"/>
                <w:lang w:eastAsia="en-US"/>
              </w:rPr>
              <w:t xml:space="preserve"> (19%-&gt; 16%)</w:t>
            </w:r>
          </w:p>
          <w:p w:rsidR="0003733C" w:rsidRPr="0003733C" w:rsidRDefault="0003733C" w:rsidP="0003733C">
            <w:pPr>
              <w:pStyle w:val="Zerrenda-paragrafoa"/>
              <w:suppressAutoHyphens w:val="0"/>
              <w:ind w:left="0"/>
              <w:jc w:val="both"/>
              <w:rPr>
                <w:rFonts w:ascii="Calibri" w:hAnsi="Calibri" w:cs="Calibri"/>
                <w:bCs/>
                <w:color w:val="0066FF"/>
                <w:lang w:eastAsia="eu-ES"/>
              </w:rPr>
            </w:pPr>
          </w:p>
          <w:p w:rsidR="0003733C" w:rsidRPr="0003733C" w:rsidRDefault="0003733C" w:rsidP="0003733C">
            <w:pPr>
              <w:pStyle w:val="Zerrenda-paragrafoa"/>
              <w:suppressAutoHyphens w:val="0"/>
              <w:ind w:left="0"/>
              <w:jc w:val="both"/>
              <w:rPr>
                <w:rFonts w:ascii="Calibri" w:hAnsi="Calibri" w:cs="Calibri"/>
                <w:bCs/>
                <w:sz w:val="22"/>
                <w:szCs w:val="22"/>
                <w:lang w:eastAsia="eu-ES"/>
              </w:rPr>
            </w:pPr>
            <w:r w:rsidRPr="0003733C">
              <w:rPr>
                <w:rFonts w:ascii="Calibri" w:hAnsi="Calibri" w:cs="Calibri"/>
                <w:bCs/>
                <w:sz w:val="22"/>
                <w:szCs w:val="22"/>
                <w:lang w:eastAsia="eu-ES"/>
              </w:rPr>
              <w:t xml:space="preserve">Se ha puesto en marcha la campaña </w:t>
            </w:r>
            <w:r w:rsidRPr="0003733C">
              <w:rPr>
                <w:rFonts w:ascii="Calibri" w:hAnsi="Calibri" w:cs="Calibri"/>
                <w:bCs/>
                <w:i/>
                <w:sz w:val="22"/>
                <w:szCs w:val="22"/>
                <w:lang w:eastAsia="eu-ES"/>
              </w:rPr>
              <w:t>Euskaraz Primeran,</w:t>
            </w:r>
            <w:r w:rsidRPr="0003733C">
              <w:rPr>
                <w:rFonts w:ascii="Calibri" w:hAnsi="Calibri" w:cs="Calibri"/>
                <w:bCs/>
                <w:sz w:val="22"/>
                <w:szCs w:val="22"/>
                <w:lang w:eastAsia="eu-ES"/>
              </w:rPr>
              <w:t xml:space="preserve"> para euskaldunizar la relación entre clientes y comerciantes. Tenderos y hosteleros participan en el programa </w:t>
            </w:r>
            <w:r w:rsidRPr="0003733C">
              <w:rPr>
                <w:rFonts w:ascii="Calibri" w:hAnsi="Calibri" w:cs="Calibri"/>
                <w:bCs/>
                <w:i/>
                <w:sz w:val="22"/>
                <w:szCs w:val="22"/>
                <w:lang w:eastAsia="eu-ES"/>
              </w:rPr>
              <w:t>Berbetan.</w:t>
            </w:r>
            <w:r w:rsidRPr="0003733C">
              <w:rPr>
                <w:rFonts w:ascii="Calibri" w:hAnsi="Calibri" w:cs="Calibri"/>
                <w:bCs/>
                <w:sz w:val="22"/>
                <w:szCs w:val="22"/>
                <w:lang w:eastAsia="eu-ES"/>
              </w:rPr>
              <w:t xml:space="preserve"> </w:t>
            </w:r>
          </w:p>
          <w:p w:rsidR="0003733C" w:rsidRPr="0003733C" w:rsidRDefault="0003733C" w:rsidP="0003733C">
            <w:pPr>
              <w:pStyle w:val="Zerrenda-paragrafoa"/>
              <w:suppressAutoHyphens w:val="0"/>
              <w:ind w:left="0"/>
              <w:jc w:val="both"/>
              <w:rPr>
                <w:rFonts w:ascii="Calibri" w:hAnsi="Calibri" w:cs="Calibri"/>
                <w:bCs/>
                <w:sz w:val="22"/>
                <w:szCs w:val="22"/>
                <w:lang w:eastAsia="eu-ES"/>
              </w:rPr>
            </w:pPr>
            <w:r w:rsidRPr="0003733C">
              <w:rPr>
                <w:rFonts w:ascii="Calibri" w:hAnsi="Calibri" w:cs="Calibri"/>
                <w:bCs/>
                <w:sz w:val="22"/>
                <w:szCs w:val="22"/>
                <w:lang w:eastAsia="eu-ES"/>
              </w:rPr>
              <w:t>Los tenderos disponen de recursos para poner en euskera o corregir sus notas.</w:t>
            </w:r>
          </w:p>
          <w:p w:rsidR="0003733C" w:rsidRPr="0003733C" w:rsidRDefault="0003733C" w:rsidP="0003733C">
            <w:pPr>
              <w:pStyle w:val="Zerrenda-paragrafoa"/>
              <w:suppressAutoHyphens w:val="0"/>
              <w:ind w:left="0"/>
              <w:jc w:val="both"/>
              <w:rPr>
                <w:rFonts w:ascii="Calibri" w:hAnsi="Calibri" w:cs="Calibri"/>
                <w:bCs/>
                <w:sz w:val="22"/>
                <w:szCs w:val="22"/>
                <w:lang w:eastAsia="eu-ES"/>
              </w:rPr>
            </w:pPr>
            <w:r w:rsidRPr="0003733C">
              <w:rPr>
                <w:rFonts w:ascii="Calibri" w:hAnsi="Calibri" w:cs="Calibri"/>
                <w:bCs/>
                <w:sz w:val="22"/>
                <w:szCs w:val="22"/>
                <w:lang w:eastAsia="eu-ES"/>
              </w:rPr>
              <w:t>No disponemos de datos acerca del paisaje lingüístico, pero a juicio de los participantes el castellano es la lengua habitual.</w:t>
            </w:r>
          </w:p>
        </w:tc>
      </w:tr>
      <w:tr w:rsidR="0003733C" w:rsidRPr="0003733C" w:rsidTr="0003733C">
        <w:trPr>
          <w:trHeight w:val="349"/>
        </w:trPr>
        <w:tc>
          <w:tcPr>
            <w:tcW w:w="222" w:type="dxa"/>
            <w:shd w:val="clear" w:color="auto" w:fill="F2F2F2"/>
          </w:tcPr>
          <w:p w:rsidR="0003733C" w:rsidRPr="0003733C" w:rsidRDefault="0003733C" w:rsidP="0003733C">
            <w:pPr>
              <w:pStyle w:val="Zerrenda-paragrafoa"/>
              <w:suppressAutoHyphens w:val="0"/>
              <w:ind w:left="0"/>
              <w:jc w:val="both"/>
              <w:rPr>
                <w:rFonts w:ascii="Calibri" w:hAnsi="Calibri" w:cs="Calibri"/>
                <w:b/>
                <w:bCs/>
                <w:sz w:val="22"/>
                <w:szCs w:val="22"/>
                <w:lang w:eastAsia="eu-ES"/>
              </w:rPr>
            </w:pPr>
          </w:p>
        </w:tc>
        <w:tc>
          <w:tcPr>
            <w:tcW w:w="9767" w:type="dxa"/>
            <w:shd w:val="clear" w:color="auto" w:fill="F2F2F2"/>
          </w:tcPr>
          <w:p w:rsidR="0003733C" w:rsidRPr="0003733C" w:rsidRDefault="0003733C"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Retos futuros</w:t>
            </w:r>
          </w:p>
        </w:tc>
      </w:tr>
      <w:tr w:rsidR="0003733C" w:rsidRPr="0003733C" w:rsidTr="0003733C">
        <w:trPr>
          <w:trHeight w:val="349"/>
        </w:trPr>
        <w:tc>
          <w:tcPr>
            <w:tcW w:w="222" w:type="dxa"/>
            <w:tcBorders>
              <w:bottom w:val="single" w:sz="8" w:space="0" w:color="808080"/>
            </w:tcBorders>
            <w:shd w:val="clear" w:color="auto" w:fill="F2F2F2"/>
          </w:tcPr>
          <w:p w:rsidR="0003733C" w:rsidRPr="0003733C" w:rsidRDefault="0003733C" w:rsidP="0003733C">
            <w:pPr>
              <w:pStyle w:val="Zerrenda-paragrafoa"/>
              <w:suppressAutoHyphens w:val="0"/>
              <w:ind w:left="0"/>
              <w:jc w:val="both"/>
              <w:rPr>
                <w:rFonts w:ascii="Calibri" w:hAnsi="Calibri" w:cs="Calibri"/>
                <w:bCs/>
                <w:sz w:val="22"/>
                <w:szCs w:val="22"/>
                <w:lang w:eastAsia="eu-ES"/>
              </w:rPr>
            </w:pPr>
          </w:p>
        </w:tc>
        <w:tc>
          <w:tcPr>
            <w:tcW w:w="9767" w:type="dxa"/>
            <w:tcBorders>
              <w:bottom w:val="single" w:sz="8" w:space="0" w:color="808080"/>
            </w:tcBorders>
          </w:tcPr>
          <w:p w:rsidR="0003733C" w:rsidRPr="0003733C" w:rsidRDefault="0003733C" w:rsidP="0003733C">
            <w:pPr>
              <w:suppressAutoHyphens/>
              <w:snapToGrid w:val="0"/>
              <w:spacing w:after="0" w:line="240" w:lineRule="auto"/>
              <w:rPr>
                <w:rFonts w:ascii="Calibri" w:hAnsi="Calibri" w:cs="Calibri"/>
                <w:bCs/>
              </w:rPr>
            </w:pPr>
            <w:r w:rsidRPr="0003733C">
              <w:rPr>
                <w:rFonts w:ascii="Calibri" w:hAnsi="Calibri" w:cs="Calibri"/>
                <w:bCs/>
              </w:rPr>
              <w:t>Aumentar el trabajo en común con las asociaciones de comerciantes y hosteleros para incrementar el uso del euskera en el comercio y, al mismo tiempo, implicar a los clientes.</w:t>
            </w:r>
          </w:p>
          <w:p w:rsidR="0003733C" w:rsidRPr="0003733C" w:rsidRDefault="0003733C" w:rsidP="0003733C">
            <w:pPr>
              <w:suppressAutoHyphens/>
              <w:snapToGrid w:val="0"/>
              <w:spacing w:after="0" w:line="240" w:lineRule="auto"/>
              <w:rPr>
                <w:rFonts w:ascii="Calibri" w:hAnsi="Calibri" w:cs="Calibri"/>
                <w:bCs/>
              </w:rPr>
            </w:pPr>
            <w:r w:rsidRPr="0003733C">
              <w:rPr>
                <w:rFonts w:ascii="Calibri" w:hAnsi="Calibri" w:cs="Calibri"/>
                <w:bCs/>
              </w:rPr>
              <w:t>Ampliar la oferta de prácticas en euskera en las empresas y dar impulso a la obtención del certificado de euskera.</w:t>
            </w:r>
          </w:p>
        </w:tc>
      </w:tr>
    </w:tbl>
    <w:p w:rsidR="0003733C" w:rsidRPr="0003733C" w:rsidRDefault="0003733C" w:rsidP="0003733C">
      <w:pPr>
        <w:pStyle w:val="Emuntestunormala"/>
        <w:rPr>
          <w:lang w:val="es-ES"/>
        </w:rPr>
      </w:pPr>
    </w:p>
    <w:p w:rsidR="0003733C" w:rsidRPr="0003733C" w:rsidRDefault="0003733C" w:rsidP="0003733C">
      <w:pPr>
        <w:pStyle w:val="Emuntestunormala"/>
        <w:rPr>
          <w:lang w:val="es-ES"/>
        </w:rPr>
      </w:pPr>
    </w:p>
    <w:p w:rsidR="0003733C" w:rsidRPr="0003733C" w:rsidRDefault="0003733C" w:rsidP="0003733C">
      <w:pPr>
        <w:pStyle w:val="Emuntestunormala"/>
        <w:rPr>
          <w:lang w:val="es-ES"/>
        </w:rPr>
      </w:pPr>
    </w:p>
    <w:p w:rsidR="0003733C" w:rsidRPr="0003733C" w:rsidRDefault="0003733C" w:rsidP="0003733C">
      <w:pPr>
        <w:pStyle w:val="Emuntestunormala"/>
        <w:rPr>
          <w:lang w:val="es-ES"/>
        </w:rPr>
      </w:pPr>
    </w:p>
    <w:p w:rsidR="0003733C" w:rsidRPr="0003733C" w:rsidRDefault="0003733C" w:rsidP="0003733C">
      <w:pPr>
        <w:pStyle w:val="Emuntestunormala"/>
        <w:rPr>
          <w:lang w:val="es-ES"/>
        </w:rPr>
      </w:pPr>
    </w:p>
    <w:p w:rsidR="0003733C" w:rsidRPr="0003733C" w:rsidRDefault="0003733C" w:rsidP="0003733C">
      <w:pPr>
        <w:pStyle w:val="Emuntestunormala"/>
        <w:rPr>
          <w:lang w:val="es-ES"/>
        </w:rPr>
      </w:pPr>
    </w:p>
    <w:p w:rsidR="0003733C" w:rsidRPr="0003733C" w:rsidRDefault="0003733C" w:rsidP="0003733C">
      <w:pPr>
        <w:pStyle w:val="Emuntestunormala"/>
        <w:rPr>
          <w:lang w:val="es-ES"/>
        </w:rPr>
      </w:pPr>
    </w:p>
    <w:p w:rsidR="0003733C" w:rsidRPr="0003733C" w:rsidRDefault="0003733C" w:rsidP="0003733C">
      <w:pPr>
        <w:pStyle w:val="Emuntestunormala"/>
        <w:rPr>
          <w:lang w:val="es-ES"/>
        </w:rPr>
      </w:pPr>
    </w:p>
    <w:p w:rsidR="0003733C" w:rsidRPr="0003733C" w:rsidRDefault="0003733C" w:rsidP="0003733C">
      <w:pPr>
        <w:pStyle w:val="Emuntestunormala"/>
        <w:rPr>
          <w:lang w:val="es-ES"/>
        </w:rPr>
      </w:pPr>
    </w:p>
    <w:p w:rsidR="0003733C" w:rsidRPr="0003733C" w:rsidRDefault="0003733C" w:rsidP="0003733C">
      <w:pPr>
        <w:pStyle w:val="Emuntestunormala"/>
        <w:rPr>
          <w:lang w:val="es-ES"/>
        </w:rPr>
      </w:pPr>
    </w:p>
    <w:p w:rsidR="0003733C" w:rsidRPr="0003733C" w:rsidRDefault="0003733C" w:rsidP="0003733C">
      <w:pPr>
        <w:pStyle w:val="Emuntestunormala"/>
        <w:rPr>
          <w:lang w:val="es-ES"/>
        </w:rPr>
      </w:pPr>
    </w:p>
    <w:p w:rsidR="0003733C" w:rsidRPr="0003733C" w:rsidRDefault="0003733C" w:rsidP="0003733C"/>
    <w:p w:rsidR="0003733C" w:rsidRPr="0003733C" w:rsidRDefault="0003733C" w:rsidP="0003733C">
      <w:pPr>
        <w:spacing w:after="0"/>
        <w:rPr>
          <w:vanish/>
        </w:rPr>
      </w:pPr>
    </w:p>
    <w:p w:rsidR="0003733C" w:rsidRPr="0003733C" w:rsidRDefault="0003733C" w:rsidP="0003733C">
      <w:pPr>
        <w:spacing w:after="0"/>
        <w:rPr>
          <w:vanish/>
        </w:rPr>
      </w:pPr>
    </w:p>
    <w:p w:rsidR="0003733C" w:rsidRPr="0003733C" w:rsidRDefault="0003733C" w:rsidP="0003733C">
      <w:pPr>
        <w:spacing w:after="0"/>
        <w:rPr>
          <w:vanish/>
        </w:rPr>
      </w:pPr>
    </w:p>
    <w:p w:rsidR="0003733C" w:rsidRPr="0003733C" w:rsidRDefault="0003733C" w:rsidP="0003733C">
      <w:pPr>
        <w:spacing w:after="0"/>
        <w:rPr>
          <w:vanish/>
        </w:rPr>
      </w:pPr>
    </w:p>
    <w:p w:rsidR="0003733C" w:rsidRPr="0003733C" w:rsidRDefault="0003733C" w:rsidP="0003733C">
      <w:pPr>
        <w:spacing w:after="0"/>
        <w:rPr>
          <w:vanish/>
        </w:rPr>
      </w:pPr>
    </w:p>
    <w:p w:rsidR="0003733C" w:rsidRPr="0003733C" w:rsidRDefault="0003733C" w:rsidP="0003733C">
      <w:pPr>
        <w:spacing w:after="0"/>
        <w:rPr>
          <w:vanish/>
        </w:rPr>
      </w:pPr>
    </w:p>
    <w:tbl>
      <w:tblPr>
        <w:tblW w:w="9989" w:type="dxa"/>
        <w:tblInd w:w="-100" w:type="dxa"/>
        <w:tblLook w:val="04A0" w:firstRow="1" w:lastRow="0" w:firstColumn="1" w:lastColumn="0" w:noHBand="0" w:noVBand="1"/>
      </w:tblPr>
      <w:tblGrid>
        <w:gridCol w:w="222"/>
        <w:gridCol w:w="9767"/>
      </w:tblGrid>
      <w:tr w:rsidR="0003733C" w:rsidRPr="0003733C" w:rsidTr="0003733C">
        <w:tc>
          <w:tcPr>
            <w:tcW w:w="222" w:type="dxa"/>
            <w:tcBorders>
              <w:top w:val="single" w:sz="8" w:space="0" w:color="808080"/>
              <w:bottom w:val="single" w:sz="4" w:space="0" w:color="auto"/>
            </w:tcBorders>
          </w:tcPr>
          <w:p w:rsidR="0003733C" w:rsidRPr="0003733C" w:rsidRDefault="0003733C" w:rsidP="0003733C">
            <w:pPr>
              <w:spacing w:after="0" w:line="240" w:lineRule="auto"/>
              <w:rPr>
                <w:rFonts w:ascii="Calibri" w:eastAsia="Times New Roman" w:hAnsi="Calibri" w:cs="Calibri"/>
                <w:b/>
                <w:bCs/>
                <w:color w:val="00000A"/>
                <w:lang w:eastAsia="eu-ES"/>
              </w:rPr>
            </w:pPr>
          </w:p>
        </w:tc>
        <w:tc>
          <w:tcPr>
            <w:tcW w:w="9767" w:type="dxa"/>
            <w:tcBorders>
              <w:top w:val="single" w:sz="8" w:space="0" w:color="808080"/>
              <w:bottom w:val="single" w:sz="4" w:space="0" w:color="auto"/>
            </w:tcBorders>
            <w:hideMark/>
          </w:tcPr>
          <w:p w:rsidR="0003733C" w:rsidRPr="0003733C" w:rsidRDefault="0080123D" w:rsidP="0003733C">
            <w:pPr>
              <w:spacing w:after="0" w:line="240" w:lineRule="auto"/>
              <w:rPr>
                <w:rFonts w:ascii="Calibri" w:hAnsi="Calibri" w:cs="Gotham Book"/>
                <w:lang w:eastAsia="zh-CN"/>
              </w:rPr>
            </w:pPr>
            <w:r>
              <w:rPr>
                <w:rFonts w:ascii="Calibri" w:eastAsia="Times New Roman" w:hAnsi="Calibri" w:cs="Calibri"/>
                <w:b/>
                <w:bCs/>
                <w:color w:val="00000A"/>
                <w:lang w:eastAsia="eu-ES"/>
              </w:rPr>
              <w:t xml:space="preserve"> ÁMBITO 6</w:t>
            </w:r>
            <w:r w:rsidR="0003733C" w:rsidRPr="0003733C">
              <w:rPr>
                <w:rFonts w:ascii="Calibri" w:eastAsia="Times New Roman" w:hAnsi="Calibri" w:cs="Calibri"/>
                <w:b/>
                <w:bCs/>
                <w:color w:val="00000A"/>
                <w:lang w:eastAsia="eu-ES"/>
              </w:rPr>
              <w:t>: JUVENTUD (16-30)</w:t>
            </w:r>
          </w:p>
        </w:tc>
      </w:tr>
      <w:tr w:rsidR="0003733C" w:rsidRPr="0003733C" w:rsidTr="0003733C">
        <w:trPr>
          <w:trHeight w:val="191"/>
        </w:trPr>
        <w:tc>
          <w:tcPr>
            <w:tcW w:w="222" w:type="dxa"/>
            <w:tcBorders>
              <w:top w:val="single" w:sz="4" w:space="0" w:color="auto"/>
            </w:tcBorders>
            <w:shd w:val="clear" w:color="auto" w:fill="F2F2F2"/>
          </w:tcPr>
          <w:p w:rsidR="0003733C" w:rsidRPr="0003733C" w:rsidRDefault="0003733C" w:rsidP="0003733C">
            <w:pPr>
              <w:spacing w:line="240" w:lineRule="auto"/>
              <w:rPr>
                <w:rFonts w:ascii="Calibri" w:hAnsi="Calibri" w:cs="Gotham Book"/>
                <w:lang w:eastAsia="zh-CN"/>
              </w:rPr>
            </w:pPr>
          </w:p>
        </w:tc>
        <w:tc>
          <w:tcPr>
            <w:tcW w:w="9767" w:type="dxa"/>
            <w:tcBorders>
              <w:top w:val="single" w:sz="4" w:space="0" w:color="auto"/>
            </w:tcBorders>
            <w:shd w:val="clear" w:color="auto" w:fill="F2F2F2"/>
          </w:tcPr>
          <w:p w:rsidR="0003733C" w:rsidRPr="0003733C" w:rsidRDefault="0003733C" w:rsidP="0003733C">
            <w:pPr>
              <w:spacing w:line="240" w:lineRule="auto"/>
              <w:rPr>
                <w:rFonts w:ascii="Calibri" w:hAnsi="Calibri" w:cs="Gotham Book"/>
                <w:b/>
                <w:lang w:eastAsia="zh-CN"/>
              </w:rPr>
            </w:pPr>
            <w:r w:rsidRPr="0003733C">
              <w:rPr>
                <w:rFonts w:ascii="Calibri" w:hAnsi="Calibri" w:cs="Gotham Book"/>
                <w:b/>
                <w:lang w:eastAsia="zh-CN"/>
              </w:rPr>
              <w:t>Situación actual</w:t>
            </w:r>
          </w:p>
        </w:tc>
      </w:tr>
      <w:tr w:rsidR="0003733C" w:rsidRPr="0003733C" w:rsidTr="0003733C">
        <w:trPr>
          <w:trHeight w:val="349"/>
        </w:trPr>
        <w:tc>
          <w:tcPr>
            <w:tcW w:w="222" w:type="dxa"/>
            <w:shd w:val="clear" w:color="auto" w:fill="F2F2F2"/>
          </w:tcPr>
          <w:p w:rsidR="0003733C" w:rsidRPr="0003733C" w:rsidRDefault="0003733C" w:rsidP="0003733C">
            <w:pPr>
              <w:pStyle w:val="Zerrenda-paragrafoa"/>
              <w:suppressAutoHyphens w:val="0"/>
              <w:ind w:left="0"/>
              <w:jc w:val="both"/>
              <w:rPr>
                <w:rFonts w:ascii="Calibri" w:hAnsi="Calibri" w:cs="Calibri"/>
                <w:bCs/>
                <w:sz w:val="22"/>
                <w:szCs w:val="22"/>
                <w:lang w:eastAsia="eu-ES"/>
              </w:rPr>
            </w:pPr>
          </w:p>
        </w:tc>
        <w:tc>
          <w:tcPr>
            <w:tcW w:w="9767" w:type="dxa"/>
          </w:tcPr>
          <w:p w:rsidR="0003733C" w:rsidRPr="0003733C" w:rsidRDefault="0003733C" w:rsidP="0003733C">
            <w:pPr>
              <w:pStyle w:val="Zerrenda-paragrafoa"/>
              <w:suppressAutoHyphens w:val="0"/>
              <w:ind w:left="0"/>
              <w:jc w:val="both"/>
              <w:rPr>
                <w:rFonts w:ascii="Calibri" w:eastAsia="Calibri" w:hAnsi="Calibri" w:cs="Calibri"/>
                <w:color w:val="4385F5"/>
                <w:lang w:eastAsia="en-US"/>
              </w:rPr>
            </w:pPr>
            <w:r w:rsidRPr="0003733C">
              <w:rPr>
                <w:rFonts w:ascii="Calibri" w:eastAsia="Calibri" w:hAnsi="Calibri" w:cs="Calibri"/>
                <w:color w:val="4385F5"/>
                <w:lang w:eastAsia="en-US"/>
              </w:rPr>
              <w:t>Uso: 25%</w:t>
            </w:r>
          </w:p>
          <w:p w:rsidR="0003733C" w:rsidRPr="0003733C" w:rsidRDefault="0003733C" w:rsidP="0003733C">
            <w:pPr>
              <w:pStyle w:val="Zerrenda-paragrafoa"/>
              <w:suppressAutoHyphens w:val="0"/>
              <w:ind w:left="0"/>
              <w:jc w:val="both"/>
              <w:rPr>
                <w:rFonts w:ascii="Calibri" w:eastAsia="Calibri" w:hAnsi="Calibri" w:cs="Calibri"/>
                <w:color w:val="4385F5"/>
                <w:lang w:eastAsia="en-US"/>
              </w:rPr>
            </w:pPr>
            <w:r w:rsidRPr="0003733C">
              <w:rPr>
                <w:rFonts w:ascii="Calibri" w:eastAsia="Calibri" w:hAnsi="Calibri" w:cs="Calibri"/>
                <w:color w:val="4385F5"/>
                <w:lang w:eastAsia="en-US"/>
              </w:rPr>
              <w:t>Tendencia: irregular (entre el 29% y el 25%).</w:t>
            </w:r>
          </w:p>
          <w:p w:rsidR="0003733C" w:rsidRPr="0003733C" w:rsidRDefault="0003733C" w:rsidP="0003733C">
            <w:pPr>
              <w:pStyle w:val="Zerrenda-paragrafoa"/>
              <w:suppressAutoHyphens w:val="0"/>
              <w:ind w:left="0"/>
              <w:jc w:val="both"/>
              <w:rPr>
                <w:rFonts w:ascii="Calibri" w:hAnsi="Calibri" w:cs="Calibri"/>
                <w:b/>
                <w:bCs/>
                <w:color w:val="548DD4"/>
                <w:lang w:eastAsia="eu-ES"/>
              </w:rPr>
            </w:pPr>
          </w:p>
          <w:p w:rsidR="0003733C" w:rsidRPr="0003733C" w:rsidRDefault="0003733C" w:rsidP="0003733C">
            <w:pPr>
              <w:suppressAutoHyphens/>
              <w:autoSpaceDE w:val="0"/>
              <w:spacing w:after="0" w:line="240" w:lineRule="auto"/>
              <w:rPr>
                <w:rFonts w:ascii="Calibri" w:hAnsi="Calibri"/>
                <w:lang w:eastAsia="eu-ES"/>
              </w:rPr>
            </w:pPr>
            <w:r w:rsidRPr="0003733C">
              <w:rPr>
                <w:rFonts w:ascii="Calibri" w:hAnsi="Calibri"/>
                <w:lang w:eastAsia="eu-ES"/>
              </w:rPr>
              <w:t>La mayoría de los jóvenes tienen capacidad para entender el euskera (82%) y estudian en el modelo D. Año tras año, la capacidad para comprender el euskera va en aumento. En los estudios de bachillerato predomina el modelo D, con un 61%.</w:t>
            </w:r>
          </w:p>
          <w:p w:rsidR="0003733C" w:rsidRPr="0003733C" w:rsidRDefault="0003733C" w:rsidP="0003733C">
            <w:pPr>
              <w:suppressAutoHyphens/>
              <w:autoSpaceDE w:val="0"/>
              <w:spacing w:after="0" w:line="240" w:lineRule="auto"/>
              <w:rPr>
                <w:rFonts w:ascii="Calibri" w:hAnsi="Calibri"/>
                <w:lang w:eastAsia="eu-ES"/>
              </w:rPr>
            </w:pPr>
            <w:r w:rsidRPr="0003733C">
              <w:rPr>
                <w:rFonts w:ascii="Calibri" w:hAnsi="Calibri"/>
                <w:lang w:eastAsia="eu-ES"/>
              </w:rPr>
              <w:t xml:space="preserve">En cambio, en la formación profesional y la universidad los modelos en castellano son los que predominan. </w:t>
            </w:r>
          </w:p>
          <w:p w:rsidR="0003733C" w:rsidRPr="0003733C" w:rsidRDefault="0003733C" w:rsidP="0003733C">
            <w:pPr>
              <w:suppressAutoHyphens/>
              <w:autoSpaceDE w:val="0"/>
              <w:spacing w:after="0" w:line="240" w:lineRule="auto"/>
              <w:rPr>
                <w:rFonts w:ascii="Calibri" w:hAnsi="Calibri"/>
                <w:lang w:eastAsia="eu-ES"/>
              </w:rPr>
            </w:pPr>
            <w:r w:rsidRPr="0003733C">
              <w:rPr>
                <w:rFonts w:ascii="Calibri" w:hAnsi="Calibri"/>
                <w:lang w:eastAsia="eu-ES"/>
              </w:rPr>
              <w:t>No hay ningún proyecto concreto para impulsar el uso del euskera entre los jóvenes.</w:t>
            </w:r>
          </w:p>
        </w:tc>
      </w:tr>
      <w:tr w:rsidR="0003733C" w:rsidRPr="0003733C" w:rsidTr="0003733C">
        <w:trPr>
          <w:trHeight w:val="349"/>
        </w:trPr>
        <w:tc>
          <w:tcPr>
            <w:tcW w:w="222" w:type="dxa"/>
            <w:shd w:val="clear" w:color="auto" w:fill="F2F2F2"/>
          </w:tcPr>
          <w:p w:rsidR="0003733C" w:rsidRPr="0003733C" w:rsidRDefault="0003733C" w:rsidP="0003733C">
            <w:pPr>
              <w:pStyle w:val="Zerrenda-paragrafoa"/>
              <w:suppressAutoHyphens w:val="0"/>
              <w:ind w:left="0"/>
              <w:jc w:val="both"/>
              <w:rPr>
                <w:rFonts w:ascii="Calibri" w:hAnsi="Calibri" w:cs="Calibri"/>
                <w:b/>
                <w:bCs/>
                <w:sz w:val="22"/>
                <w:szCs w:val="22"/>
                <w:lang w:eastAsia="eu-ES"/>
              </w:rPr>
            </w:pPr>
          </w:p>
        </w:tc>
        <w:tc>
          <w:tcPr>
            <w:tcW w:w="9767" w:type="dxa"/>
            <w:shd w:val="clear" w:color="auto" w:fill="F2F2F2"/>
          </w:tcPr>
          <w:p w:rsidR="0003733C" w:rsidRPr="0003733C" w:rsidRDefault="0003733C"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Retos futuros</w:t>
            </w:r>
          </w:p>
        </w:tc>
      </w:tr>
      <w:tr w:rsidR="0003733C" w:rsidRPr="0003733C" w:rsidTr="0003733C">
        <w:trPr>
          <w:trHeight w:val="349"/>
        </w:trPr>
        <w:tc>
          <w:tcPr>
            <w:tcW w:w="222" w:type="dxa"/>
            <w:tcBorders>
              <w:bottom w:val="single" w:sz="8" w:space="0" w:color="808080"/>
            </w:tcBorders>
            <w:shd w:val="clear" w:color="auto" w:fill="F2F2F2"/>
          </w:tcPr>
          <w:p w:rsidR="0003733C" w:rsidRPr="0003733C" w:rsidRDefault="0003733C" w:rsidP="0003733C">
            <w:pPr>
              <w:pStyle w:val="Zerrenda-paragrafoa"/>
              <w:suppressAutoHyphens w:val="0"/>
              <w:ind w:left="0"/>
              <w:jc w:val="both"/>
              <w:rPr>
                <w:rFonts w:ascii="Calibri" w:hAnsi="Calibri" w:cs="Calibri"/>
                <w:bCs/>
                <w:sz w:val="22"/>
                <w:szCs w:val="22"/>
                <w:lang w:eastAsia="eu-ES"/>
              </w:rPr>
            </w:pPr>
          </w:p>
        </w:tc>
        <w:tc>
          <w:tcPr>
            <w:tcW w:w="9767" w:type="dxa"/>
            <w:tcBorders>
              <w:bottom w:val="single" w:sz="8" w:space="0" w:color="808080"/>
            </w:tcBorders>
          </w:tcPr>
          <w:p w:rsidR="0003733C" w:rsidRPr="0003733C" w:rsidRDefault="0003733C" w:rsidP="0003733C">
            <w:pPr>
              <w:suppressAutoHyphens/>
              <w:snapToGrid w:val="0"/>
              <w:spacing w:after="0" w:line="240" w:lineRule="auto"/>
              <w:rPr>
                <w:rFonts w:ascii="Calibri" w:hAnsi="Calibri" w:cs="Calibri"/>
                <w:bCs/>
              </w:rPr>
            </w:pPr>
            <w:r w:rsidRPr="0003733C">
              <w:rPr>
                <w:rFonts w:ascii="Calibri" w:hAnsi="Calibri" w:cs="Calibri"/>
                <w:bCs/>
              </w:rPr>
              <w:t>Aumentar la colaboración y los acuerdos con asociaciones de ámbito juvenil.</w:t>
            </w:r>
          </w:p>
          <w:p w:rsidR="0003733C" w:rsidRPr="0003733C" w:rsidRDefault="0003733C" w:rsidP="0003733C">
            <w:pPr>
              <w:suppressAutoHyphens/>
              <w:snapToGrid w:val="0"/>
              <w:spacing w:after="0" w:line="240" w:lineRule="auto"/>
              <w:rPr>
                <w:rFonts w:ascii="Calibri" w:hAnsi="Calibri" w:cs="Calibri"/>
                <w:bCs/>
              </w:rPr>
            </w:pPr>
            <w:r w:rsidRPr="0003733C">
              <w:rPr>
                <w:rFonts w:ascii="Calibri" w:hAnsi="Calibri" w:cs="Calibri"/>
                <w:bCs/>
              </w:rPr>
              <w:t>Potenciar proyectos en los estudios de formación profesional, bachillerato y universidad, para así ampliar el uso y la competencia en euskera.</w:t>
            </w:r>
          </w:p>
        </w:tc>
      </w:tr>
    </w:tbl>
    <w:p w:rsidR="0003733C" w:rsidRPr="0003733C" w:rsidRDefault="0003733C" w:rsidP="0003733C">
      <w:pPr>
        <w:pStyle w:val="Emuntestunormala"/>
        <w:rPr>
          <w:lang w:val="es-ES"/>
        </w:rPr>
      </w:pPr>
    </w:p>
    <w:p w:rsidR="0003733C" w:rsidRPr="0003733C" w:rsidRDefault="0003733C" w:rsidP="0003733C">
      <w:pPr>
        <w:pStyle w:val="Emuntestunormala"/>
        <w:rPr>
          <w:lang w:val="es-ES"/>
        </w:rPr>
      </w:pPr>
    </w:p>
    <w:p w:rsidR="0003733C" w:rsidRPr="0003733C" w:rsidRDefault="0003733C" w:rsidP="0003733C">
      <w:pPr>
        <w:pStyle w:val="Emuntestunormala"/>
        <w:rPr>
          <w:lang w:val="es-ES"/>
        </w:rPr>
      </w:pPr>
    </w:p>
    <w:p w:rsidR="0003733C" w:rsidRPr="0003733C" w:rsidRDefault="0003733C" w:rsidP="0003733C">
      <w:pPr>
        <w:pStyle w:val="Emuntestunormala"/>
        <w:rPr>
          <w:lang w:val="es-ES"/>
        </w:rPr>
      </w:pPr>
    </w:p>
    <w:tbl>
      <w:tblPr>
        <w:tblW w:w="9989" w:type="dxa"/>
        <w:tblInd w:w="-100" w:type="dxa"/>
        <w:tblLook w:val="04A0" w:firstRow="1" w:lastRow="0" w:firstColumn="1" w:lastColumn="0" w:noHBand="0" w:noVBand="1"/>
      </w:tblPr>
      <w:tblGrid>
        <w:gridCol w:w="222"/>
        <w:gridCol w:w="9767"/>
      </w:tblGrid>
      <w:tr w:rsidR="0003733C" w:rsidRPr="0003733C" w:rsidTr="0003733C">
        <w:tc>
          <w:tcPr>
            <w:tcW w:w="222" w:type="dxa"/>
            <w:tcBorders>
              <w:top w:val="single" w:sz="8" w:space="0" w:color="808080"/>
              <w:bottom w:val="single" w:sz="4" w:space="0" w:color="auto"/>
            </w:tcBorders>
          </w:tcPr>
          <w:p w:rsidR="0003733C" w:rsidRPr="0003733C" w:rsidRDefault="0003733C" w:rsidP="0003733C">
            <w:pPr>
              <w:spacing w:after="0" w:line="240" w:lineRule="auto"/>
              <w:rPr>
                <w:rFonts w:ascii="Calibri" w:eastAsia="Times New Roman" w:hAnsi="Calibri" w:cs="Calibri"/>
                <w:b/>
                <w:bCs/>
                <w:color w:val="00000A"/>
                <w:lang w:eastAsia="eu-ES"/>
              </w:rPr>
            </w:pPr>
          </w:p>
        </w:tc>
        <w:tc>
          <w:tcPr>
            <w:tcW w:w="9767" w:type="dxa"/>
            <w:tcBorders>
              <w:top w:val="single" w:sz="8" w:space="0" w:color="808080"/>
              <w:bottom w:val="single" w:sz="4" w:space="0" w:color="auto"/>
            </w:tcBorders>
            <w:hideMark/>
          </w:tcPr>
          <w:p w:rsidR="0003733C" w:rsidRPr="0003733C" w:rsidRDefault="0080123D" w:rsidP="0003733C">
            <w:pPr>
              <w:spacing w:after="0" w:line="240" w:lineRule="auto"/>
              <w:rPr>
                <w:rFonts w:ascii="Calibri" w:hAnsi="Calibri" w:cs="Gotham Book"/>
                <w:lang w:eastAsia="zh-CN"/>
              </w:rPr>
            </w:pPr>
            <w:r>
              <w:rPr>
                <w:rFonts w:ascii="Calibri" w:eastAsia="Times New Roman" w:hAnsi="Calibri" w:cs="Calibri"/>
                <w:b/>
                <w:bCs/>
                <w:color w:val="00000A"/>
                <w:lang w:eastAsia="eu-ES"/>
              </w:rPr>
              <w:t xml:space="preserve"> ÁMBITO 7</w:t>
            </w:r>
            <w:r w:rsidR="0003733C" w:rsidRPr="0003733C">
              <w:rPr>
                <w:rFonts w:ascii="Calibri" w:eastAsia="Times New Roman" w:hAnsi="Calibri" w:cs="Calibri"/>
                <w:b/>
                <w:bCs/>
                <w:color w:val="00000A"/>
                <w:lang w:eastAsia="eu-ES"/>
              </w:rPr>
              <w:t>: CORPUS</w:t>
            </w:r>
          </w:p>
        </w:tc>
      </w:tr>
      <w:tr w:rsidR="0003733C" w:rsidRPr="0003733C" w:rsidTr="0003733C">
        <w:trPr>
          <w:trHeight w:val="191"/>
        </w:trPr>
        <w:tc>
          <w:tcPr>
            <w:tcW w:w="222" w:type="dxa"/>
            <w:tcBorders>
              <w:top w:val="single" w:sz="4" w:space="0" w:color="auto"/>
            </w:tcBorders>
            <w:shd w:val="clear" w:color="auto" w:fill="F2F2F2"/>
          </w:tcPr>
          <w:p w:rsidR="0003733C" w:rsidRPr="0003733C" w:rsidRDefault="0003733C" w:rsidP="0003733C">
            <w:pPr>
              <w:spacing w:line="240" w:lineRule="auto"/>
              <w:rPr>
                <w:rFonts w:ascii="Calibri" w:hAnsi="Calibri" w:cs="Gotham Book"/>
                <w:lang w:eastAsia="zh-CN"/>
              </w:rPr>
            </w:pPr>
          </w:p>
        </w:tc>
        <w:tc>
          <w:tcPr>
            <w:tcW w:w="9767" w:type="dxa"/>
            <w:tcBorders>
              <w:top w:val="single" w:sz="4" w:space="0" w:color="auto"/>
            </w:tcBorders>
            <w:shd w:val="clear" w:color="auto" w:fill="F2F2F2"/>
          </w:tcPr>
          <w:p w:rsidR="0003733C" w:rsidRPr="0003733C" w:rsidRDefault="0003733C" w:rsidP="0003733C">
            <w:pPr>
              <w:spacing w:line="240" w:lineRule="auto"/>
              <w:rPr>
                <w:rFonts w:ascii="Calibri" w:hAnsi="Calibri" w:cs="Gotham Book"/>
                <w:b/>
                <w:lang w:eastAsia="zh-CN"/>
              </w:rPr>
            </w:pPr>
            <w:r w:rsidRPr="0003733C">
              <w:rPr>
                <w:rFonts w:ascii="Calibri" w:hAnsi="Calibri" w:cs="Gotham Book"/>
                <w:b/>
                <w:lang w:eastAsia="zh-CN"/>
              </w:rPr>
              <w:t>Situación actual</w:t>
            </w:r>
          </w:p>
        </w:tc>
      </w:tr>
      <w:tr w:rsidR="0003733C" w:rsidRPr="0003733C" w:rsidTr="0003733C">
        <w:trPr>
          <w:trHeight w:val="349"/>
        </w:trPr>
        <w:tc>
          <w:tcPr>
            <w:tcW w:w="222" w:type="dxa"/>
            <w:shd w:val="clear" w:color="auto" w:fill="F2F2F2"/>
          </w:tcPr>
          <w:p w:rsidR="0003733C" w:rsidRPr="0003733C" w:rsidRDefault="0003733C" w:rsidP="0003733C">
            <w:pPr>
              <w:pStyle w:val="Zerrenda-paragrafoa"/>
              <w:suppressAutoHyphens w:val="0"/>
              <w:ind w:left="0"/>
              <w:jc w:val="both"/>
              <w:rPr>
                <w:rFonts w:ascii="Calibri" w:hAnsi="Calibri" w:cs="Calibri"/>
                <w:bCs/>
                <w:sz w:val="22"/>
                <w:szCs w:val="22"/>
                <w:lang w:eastAsia="eu-ES"/>
              </w:rPr>
            </w:pPr>
          </w:p>
        </w:tc>
        <w:tc>
          <w:tcPr>
            <w:tcW w:w="9767" w:type="dxa"/>
          </w:tcPr>
          <w:p w:rsidR="0003733C" w:rsidRPr="0003733C" w:rsidRDefault="0003733C" w:rsidP="0003733C">
            <w:pPr>
              <w:suppressAutoHyphens/>
              <w:autoSpaceDE w:val="0"/>
              <w:spacing w:after="0" w:line="240" w:lineRule="auto"/>
              <w:rPr>
                <w:rFonts w:ascii="Calibri" w:hAnsi="Calibri"/>
                <w:lang w:eastAsia="eu-ES"/>
              </w:rPr>
            </w:pPr>
            <w:r w:rsidRPr="0003733C">
              <w:rPr>
                <w:rFonts w:ascii="Calibri" w:hAnsi="Calibri"/>
                <w:lang w:eastAsia="eu-ES"/>
              </w:rPr>
              <w:t>En Eibar se han desarrollado muchos proyectos al objeto de recoger la variedad lingüística local y el patrimonio oral y</w:t>
            </w:r>
            <w:r w:rsidR="0098177D">
              <w:rPr>
                <w:rFonts w:ascii="Calibri" w:hAnsi="Calibri"/>
                <w:lang w:eastAsia="eu-ES"/>
              </w:rPr>
              <w:t xml:space="preserve"> difundirlo entre la ciudadania</w:t>
            </w:r>
            <w:r w:rsidRPr="0003733C">
              <w:rPr>
                <w:rFonts w:ascii="Calibri" w:hAnsi="Calibri"/>
                <w:lang w:eastAsia="eu-ES"/>
              </w:rPr>
              <w:t>. Estas son, entre otras, algunas de las actividades realizadas:</w:t>
            </w:r>
          </w:p>
          <w:p w:rsidR="0003733C" w:rsidRPr="0003733C" w:rsidRDefault="0003733C" w:rsidP="0003733C">
            <w:pPr>
              <w:suppressAutoHyphens/>
              <w:autoSpaceDE w:val="0"/>
              <w:spacing w:after="0" w:line="240" w:lineRule="auto"/>
              <w:rPr>
                <w:rFonts w:ascii="Calibri" w:hAnsi="Calibri"/>
                <w:lang w:eastAsia="eu-ES"/>
              </w:rPr>
            </w:pPr>
            <w:r w:rsidRPr="0003733C">
              <w:rPr>
                <w:rFonts w:ascii="Calibri" w:hAnsi="Calibri"/>
                <w:lang w:eastAsia="eu-ES"/>
              </w:rPr>
              <w:t>Creación y mantenimiento de Eibarko-euskara.com.</w:t>
            </w:r>
          </w:p>
          <w:p w:rsidR="0003733C" w:rsidRPr="0003733C" w:rsidRDefault="0003733C" w:rsidP="0003733C">
            <w:pPr>
              <w:suppressAutoHyphens/>
              <w:autoSpaceDE w:val="0"/>
              <w:spacing w:after="0" w:line="240" w:lineRule="auto"/>
              <w:rPr>
                <w:rFonts w:ascii="Calibri" w:hAnsi="Calibri"/>
                <w:lang w:eastAsia="eu-ES"/>
              </w:rPr>
            </w:pPr>
            <w:r w:rsidRPr="0003733C">
              <w:rPr>
                <w:rFonts w:ascii="Calibri" w:hAnsi="Calibri"/>
                <w:lang w:eastAsia="eu-ES"/>
              </w:rPr>
              <w:t>Mejora y digitalización del diccionario de euskera de Eibar.</w:t>
            </w:r>
          </w:p>
          <w:p w:rsidR="0003733C" w:rsidRPr="0003733C" w:rsidRDefault="0003733C" w:rsidP="0003733C">
            <w:pPr>
              <w:suppressAutoHyphens/>
              <w:autoSpaceDE w:val="0"/>
              <w:spacing w:after="0" w:line="240" w:lineRule="auto"/>
              <w:rPr>
                <w:rFonts w:ascii="Calibri" w:hAnsi="Calibri"/>
                <w:lang w:eastAsia="eu-ES"/>
              </w:rPr>
            </w:pPr>
            <w:r w:rsidRPr="0003733C">
              <w:rPr>
                <w:rFonts w:ascii="Calibri" w:hAnsi="Calibri"/>
                <w:lang w:eastAsia="eu-ES"/>
              </w:rPr>
              <w:t>Beca Juan San Martin y publicaciones.</w:t>
            </w:r>
          </w:p>
          <w:p w:rsidR="0003733C" w:rsidRPr="0003733C" w:rsidRDefault="0003733C" w:rsidP="0003733C">
            <w:pPr>
              <w:suppressAutoHyphens/>
              <w:autoSpaceDE w:val="0"/>
              <w:spacing w:after="0" w:line="240" w:lineRule="auto"/>
              <w:rPr>
                <w:rFonts w:ascii="Calibri" w:hAnsi="Calibri"/>
                <w:lang w:eastAsia="eu-ES"/>
              </w:rPr>
            </w:pPr>
            <w:r w:rsidRPr="0003733C">
              <w:rPr>
                <w:rFonts w:ascii="Calibri" w:hAnsi="Calibri"/>
                <w:lang w:eastAsia="eu-ES"/>
              </w:rPr>
              <w:t>Patrimonio oral de Eibar (proyecto Ahotsak)</w:t>
            </w:r>
          </w:p>
          <w:p w:rsidR="0003733C" w:rsidRPr="0003733C" w:rsidRDefault="0003733C" w:rsidP="0003733C">
            <w:pPr>
              <w:pStyle w:val="Zerrenda-paragrafoa"/>
              <w:suppressAutoHyphens w:val="0"/>
              <w:ind w:left="0"/>
              <w:jc w:val="both"/>
              <w:rPr>
                <w:rFonts w:ascii="Calibri" w:hAnsi="Calibri" w:cs="Calibri"/>
                <w:b/>
                <w:bCs/>
                <w:color w:val="548DD4"/>
                <w:lang w:eastAsia="eu-ES"/>
              </w:rPr>
            </w:pPr>
            <w:r w:rsidRPr="0003733C">
              <w:rPr>
                <w:rFonts w:ascii="Calibri" w:hAnsi="Calibri"/>
                <w:sz w:val="22"/>
                <w:szCs w:val="22"/>
                <w:lang w:eastAsia="eu-ES"/>
              </w:rPr>
              <w:t>Proyecto Eibartarren Ahotan</w:t>
            </w:r>
          </w:p>
          <w:p w:rsidR="0003733C" w:rsidRPr="0003733C" w:rsidRDefault="0003733C" w:rsidP="0003733C">
            <w:pPr>
              <w:suppressAutoHyphens/>
              <w:autoSpaceDE w:val="0"/>
              <w:spacing w:after="0" w:line="240" w:lineRule="auto"/>
              <w:rPr>
                <w:rFonts w:ascii="Calibri" w:hAnsi="Calibri"/>
                <w:lang w:eastAsia="eu-ES"/>
              </w:rPr>
            </w:pPr>
          </w:p>
        </w:tc>
      </w:tr>
      <w:tr w:rsidR="0003733C" w:rsidRPr="0003733C" w:rsidTr="0003733C">
        <w:trPr>
          <w:trHeight w:val="349"/>
        </w:trPr>
        <w:tc>
          <w:tcPr>
            <w:tcW w:w="222" w:type="dxa"/>
            <w:shd w:val="clear" w:color="auto" w:fill="F2F2F2"/>
          </w:tcPr>
          <w:p w:rsidR="0003733C" w:rsidRPr="0003733C" w:rsidRDefault="0003733C" w:rsidP="0003733C">
            <w:pPr>
              <w:pStyle w:val="Zerrenda-paragrafoa"/>
              <w:suppressAutoHyphens w:val="0"/>
              <w:ind w:left="0"/>
              <w:jc w:val="both"/>
              <w:rPr>
                <w:rFonts w:ascii="Calibri" w:hAnsi="Calibri" w:cs="Calibri"/>
                <w:b/>
                <w:bCs/>
                <w:sz w:val="22"/>
                <w:szCs w:val="22"/>
                <w:lang w:eastAsia="eu-ES"/>
              </w:rPr>
            </w:pPr>
          </w:p>
        </w:tc>
        <w:tc>
          <w:tcPr>
            <w:tcW w:w="9767" w:type="dxa"/>
            <w:shd w:val="clear" w:color="auto" w:fill="F2F2F2"/>
          </w:tcPr>
          <w:p w:rsidR="0003733C" w:rsidRPr="0003733C" w:rsidRDefault="0003733C"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Retos futuros</w:t>
            </w:r>
          </w:p>
        </w:tc>
      </w:tr>
      <w:tr w:rsidR="0003733C" w:rsidRPr="0003733C" w:rsidTr="0003733C">
        <w:trPr>
          <w:trHeight w:val="349"/>
        </w:trPr>
        <w:tc>
          <w:tcPr>
            <w:tcW w:w="222" w:type="dxa"/>
            <w:tcBorders>
              <w:bottom w:val="single" w:sz="8" w:space="0" w:color="808080"/>
            </w:tcBorders>
            <w:shd w:val="clear" w:color="auto" w:fill="F2F2F2"/>
          </w:tcPr>
          <w:p w:rsidR="0003733C" w:rsidRPr="0003733C" w:rsidRDefault="0003733C" w:rsidP="0003733C">
            <w:pPr>
              <w:pStyle w:val="Zerrenda-paragrafoa"/>
              <w:suppressAutoHyphens w:val="0"/>
              <w:ind w:left="0"/>
              <w:jc w:val="both"/>
              <w:rPr>
                <w:rFonts w:ascii="Calibri" w:hAnsi="Calibri" w:cs="Calibri"/>
                <w:bCs/>
                <w:sz w:val="22"/>
                <w:szCs w:val="22"/>
                <w:lang w:eastAsia="eu-ES"/>
              </w:rPr>
            </w:pPr>
          </w:p>
        </w:tc>
        <w:tc>
          <w:tcPr>
            <w:tcW w:w="9767" w:type="dxa"/>
            <w:tcBorders>
              <w:bottom w:val="single" w:sz="8" w:space="0" w:color="808080"/>
            </w:tcBorders>
          </w:tcPr>
          <w:p w:rsidR="0003733C" w:rsidRPr="0003733C" w:rsidRDefault="0003733C" w:rsidP="0003733C">
            <w:pPr>
              <w:autoSpaceDE w:val="0"/>
              <w:snapToGrid w:val="0"/>
              <w:spacing w:after="0" w:line="280" w:lineRule="auto"/>
              <w:rPr>
                <w:rFonts w:ascii="Calibri" w:hAnsi="Calibri" w:cs="BakerSignetBT"/>
                <w:lang w:eastAsia="eu-ES"/>
              </w:rPr>
            </w:pPr>
            <w:r w:rsidRPr="0003733C">
              <w:rPr>
                <w:rFonts w:ascii="Calibri" w:hAnsi="Calibri" w:cs="BakerSignetBT"/>
                <w:lang w:eastAsia="eu-ES"/>
              </w:rPr>
              <w:t>Difundir el material publicado.</w:t>
            </w:r>
          </w:p>
          <w:p w:rsidR="0003733C" w:rsidRPr="0003733C" w:rsidRDefault="0003733C" w:rsidP="0003733C">
            <w:pPr>
              <w:autoSpaceDE w:val="0"/>
              <w:snapToGrid w:val="0"/>
              <w:spacing w:after="0" w:line="280" w:lineRule="auto"/>
              <w:rPr>
                <w:rFonts w:ascii="Calibri" w:hAnsi="Calibri" w:cs="BakerSignetBT"/>
                <w:lang w:eastAsia="eu-ES"/>
              </w:rPr>
            </w:pPr>
            <w:r w:rsidRPr="0003733C">
              <w:rPr>
                <w:rFonts w:ascii="Calibri" w:hAnsi="Calibri" w:cs="BakerSignetBT"/>
                <w:lang w:eastAsia="eu-ES"/>
              </w:rPr>
              <w:t>Atraer gente joven para continuar con el análisis y el seguimiento del euskera de Eibar.</w:t>
            </w:r>
          </w:p>
          <w:p w:rsidR="0003733C" w:rsidRPr="0003733C" w:rsidRDefault="0003733C" w:rsidP="0003733C">
            <w:pPr>
              <w:suppressAutoHyphens/>
              <w:snapToGrid w:val="0"/>
              <w:spacing w:after="0" w:line="240" w:lineRule="auto"/>
              <w:rPr>
                <w:rFonts w:ascii="Calibri" w:hAnsi="Calibri"/>
              </w:rPr>
            </w:pPr>
            <w:r w:rsidRPr="0003733C">
              <w:rPr>
                <w:rFonts w:ascii="Calibri" w:hAnsi="Calibri"/>
              </w:rPr>
              <w:t>Poner en marcha el seminario del euskera de Eibar.</w:t>
            </w:r>
          </w:p>
        </w:tc>
      </w:tr>
    </w:tbl>
    <w:p w:rsidR="0003733C" w:rsidRPr="0003733C" w:rsidRDefault="0003733C" w:rsidP="0003733C">
      <w:pPr>
        <w:pStyle w:val="Emuntestunormala"/>
        <w:rPr>
          <w:lang w:val="es-ES"/>
        </w:rPr>
      </w:pPr>
    </w:p>
    <w:p w:rsidR="0003733C" w:rsidRPr="0003733C" w:rsidRDefault="0003733C" w:rsidP="0003733C">
      <w:pPr>
        <w:pStyle w:val="EMUNIZENBURUA"/>
        <w:numPr>
          <w:ilvl w:val="0"/>
          <w:numId w:val="0"/>
        </w:numPr>
        <w:rPr>
          <w:bCs w:val="0"/>
        </w:rPr>
      </w:pPr>
    </w:p>
    <w:p w:rsidR="005B517D" w:rsidRPr="0003733C" w:rsidRDefault="007268EA" w:rsidP="00B17422">
      <w:pPr>
        <w:pStyle w:val="EMUNIZENBURUA"/>
        <w:numPr>
          <w:ilvl w:val="0"/>
          <w:numId w:val="0"/>
        </w:numPr>
        <w:spacing w:line="280" w:lineRule="auto"/>
        <w:ind w:left="432" w:hanging="432"/>
        <w:rPr>
          <w:sz w:val="48"/>
          <w:szCs w:val="48"/>
        </w:rPr>
      </w:pPr>
      <w:bookmarkStart w:id="23" w:name="_Toc451422281"/>
      <w:r>
        <w:t>5</w:t>
      </w:r>
      <w:r w:rsidR="001236DC" w:rsidRPr="0003733C">
        <w:t xml:space="preserve">. </w:t>
      </w:r>
      <w:r w:rsidR="00B17422" w:rsidRPr="0003733C">
        <w:t>PLAN ESTRATÉGICO (2016-2025)</w:t>
      </w:r>
      <w:bookmarkEnd w:id="23"/>
    </w:p>
    <w:p w:rsidR="005B517D" w:rsidRPr="0003733C" w:rsidRDefault="007268EA" w:rsidP="00B17422">
      <w:pPr>
        <w:pStyle w:val="2izenburua"/>
        <w:numPr>
          <w:ilvl w:val="0"/>
          <w:numId w:val="0"/>
        </w:numPr>
        <w:spacing w:line="280" w:lineRule="auto"/>
        <w:ind w:left="576" w:hanging="576"/>
        <w:rPr>
          <w:rFonts w:ascii="Calibri" w:hAnsi="Calibri"/>
          <w:i w:val="0"/>
          <w:sz w:val="36"/>
          <w:szCs w:val="36"/>
        </w:rPr>
      </w:pPr>
      <w:bookmarkStart w:id="24" w:name="_Toc451422282"/>
      <w:r>
        <w:rPr>
          <w:rFonts w:ascii="Calibri" w:hAnsi="Calibri"/>
          <w:i w:val="0"/>
          <w:sz w:val="36"/>
          <w:szCs w:val="36"/>
        </w:rPr>
        <w:t>5</w:t>
      </w:r>
      <w:r w:rsidR="00B17422" w:rsidRPr="0003733C">
        <w:rPr>
          <w:rFonts w:ascii="Calibri" w:hAnsi="Calibri"/>
          <w:i w:val="0"/>
          <w:sz w:val="36"/>
          <w:szCs w:val="36"/>
        </w:rPr>
        <w:t>.1. VISIÓN</w:t>
      </w:r>
      <w:bookmarkEnd w:id="24"/>
    </w:p>
    <w:p w:rsidR="00D961FF" w:rsidRPr="0003733C" w:rsidRDefault="00B17422" w:rsidP="00B17422">
      <w:pPr>
        <w:pStyle w:val="Emuntestunormala"/>
        <w:rPr>
          <w:lang w:val="es-ES"/>
        </w:rPr>
      </w:pPr>
      <w:r w:rsidRPr="0003733C">
        <w:rPr>
          <w:lang w:val="es-ES"/>
        </w:rPr>
        <w:t>Esta es la visión definida en la elaboración del plan estratégico para los próximos 10 años:</w:t>
      </w:r>
    </w:p>
    <w:p w:rsidR="004B6B10" w:rsidRPr="0003733C" w:rsidRDefault="00C64F49" w:rsidP="004B6B10">
      <w:pPr>
        <w:pStyle w:val="Emuntestunormala"/>
        <w:jc w:val="center"/>
        <w:rPr>
          <w:b/>
          <w:sz w:val="28"/>
          <w:szCs w:val="28"/>
          <w:lang w:val="es-ES"/>
        </w:rPr>
      </w:pPr>
      <w:r w:rsidRPr="0003733C">
        <w:rPr>
          <w:noProof/>
          <w:lang w:val="eu-ES" w:eastAsia="eu-ES"/>
        </w:rPr>
        <w:drawing>
          <wp:anchor distT="0" distB="0" distL="114300" distR="114300" simplePos="0" relativeHeight="251620864" behindDoc="0" locked="0" layoutInCell="1" allowOverlap="1">
            <wp:simplePos x="0" y="0"/>
            <wp:positionH relativeFrom="margin">
              <wp:posOffset>-34290</wp:posOffset>
            </wp:positionH>
            <wp:positionV relativeFrom="margin">
              <wp:posOffset>1630680</wp:posOffset>
            </wp:positionV>
            <wp:extent cx="2035810" cy="2035810"/>
            <wp:effectExtent l="19050" t="0" r="2540" b="0"/>
            <wp:wrapSquare wrapText="bothSides"/>
            <wp:docPr id="89" name="Irudia 5" descr="bisi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sio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5810" cy="2035810"/>
                    </a:xfrm>
                    <a:prstGeom prst="rect">
                      <a:avLst/>
                    </a:prstGeom>
                    <a:noFill/>
                    <a:ln>
                      <a:noFill/>
                    </a:ln>
                  </pic:spPr>
                </pic:pic>
              </a:graphicData>
            </a:graphic>
          </wp:anchor>
        </w:drawing>
      </w:r>
    </w:p>
    <w:p w:rsidR="00757E67" w:rsidRPr="0003733C" w:rsidRDefault="00F16D32" w:rsidP="00B17422">
      <w:pPr>
        <w:pStyle w:val="Emuntestunormala"/>
        <w:pBdr>
          <w:right w:val="single" w:sz="18" w:space="1" w:color="00B050"/>
        </w:pBdr>
        <w:jc w:val="center"/>
        <w:rPr>
          <w:b/>
          <w:sz w:val="28"/>
          <w:szCs w:val="28"/>
          <w:lang w:val="es-ES"/>
        </w:rPr>
      </w:pPr>
      <w:r>
        <w:rPr>
          <w:b/>
          <w:sz w:val="28"/>
          <w:szCs w:val="28"/>
          <w:lang w:val="es-ES"/>
        </w:rPr>
        <w:t>Formar una red con</w:t>
      </w:r>
      <w:r w:rsidR="00B17422" w:rsidRPr="0003733C">
        <w:rPr>
          <w:b/>
          <w:sz w:val="28"/>
          <w:szCs w:val="28"/>
          <w:lang w:val="es-ES"/>
        </w:rPr>
        <w:t xml:space="preserve"> los agentes del entorno</w:t>
      </w:r>
      <w:r>
        <w:rPr>
          <w:b/>
          <w:sz w:val="28"/>
          <w:szCs w:val="28"/>
          <w:lang w:val="es-ES"/>
        </w:rPr>
        <w:t xml:space="preserve"> juvenil e infantil</w:t>
      </w:r>
      <w:r w:rsidR="00B17422" w:rsidRPr="0003733C">
        <w:rPr>
          <w:b/>
          <w:sz w:val="28"/>
          <w:szCs w:val="28"/>
          <w:lang w:val="es-ES"/>
        </w:rPr>
        <w:t xml:space="preserve"> y convertirlos en agente</w:t>
      </w:r>
      <w:r w:rsidR="000919F8" w:rsidRPr="0003733C">
        <w:rPr>
          <w:b/>
          <w:sz w:val="28"/>
          <w:szCs w:val="28"/>
          <w:lang w:val="es-ES"/>
        </w:rPr>
        <w:t>s</w:t>
      </w:r>
      <w:r w:rsidR="00B17422" w:rsidRPr="0003733C">
        <w:rPr>
          <w:b/>
          <w:sz w:val="28"/>
          <w:szCs w:val="28"/>
          <w:lang w:val="es-ES"/>
        </w:rPr>
        <w:t xml:space="preserve"> activos para que el ámbito juvenil e infantil de Eibar sea un </w:t>
      </w:r>
      <w:r w:rsidR="000919F8" w:rsidRPr="0003733C">
        <w:rPr>
          <w:b/>
          <w:i/>
          <w:sz w:val="28"/>
          <w:szCs w:val="28"/>
          <w:lang w:val="es-ES"/>
        </w:rPr>
        <w:t>arnasgune</w:t>
      </w:r>
      <w:r w:rsidR="000919F8" w:rsidRPr="0003733C">
        <w:rPr>
          <w:b/>
          <w:sz w:val="28"/>
          <w:szCs w:val="28"/>
          <w:lang w:val="es-ES"/>
        </w:rPr>
        <w:t xml:space="preserve"> </w:t>
      </w:r>
      <w:r w:rsidR="0003733C">
        <w:rPr>
          <w:b/>
          <w:sz w:val="28"/>
          <w:szCs w:val="28"/>
          <w:lang w:val="es-ES"/>
        </w:rPr>
        <w:t xml:space="preserve">del euskera </w:t>
      </w:r>
      <w:r w:rsidR="00B17422" w:rsidRPr="0003733C">
        <w:rPr>
          <w:b/>
          <w:lang w:val="es-ES"/>
        </w:rPr>
        <w:t>(*</w:t>
      </w:r>
      <w:r w:rsidR="00B17422" w:rsidRPr="0003733C">
        <w:rPr>
          <w:rStyle w:val="Oin-oharrarenerreferentzia"/>
          <w:b/>
          <w:lang w:val="es-ES"/>
        </w:rPr>
        <w:footnoteReference w:id="1"/>
      </w:r>
      <w:r w:rsidR="00B17422" w:rsidRPr="0003733C">
        <w:rPr>
          <w:b/>
          <w:lang w:val="es-ES"/>
        </w:rPr>
        <w:t>)</w:t>
      </w:r>
    </w:p>
    <w:p w:rsidR="000E1FED" w:rsidRPr="0003733C" w:rsidRDefault="00B17422" w:rsidP="00B17422">
      <w:pPr>
        <w:pStyle w:val="Emuntestunormala"/>
        <w:pBdr>
          <w:right w:val="single" w:sz="18" w:space="1" w:color="00B050"/>
        </w:pBdr>
        <w:spacing w:before="240" w:after="240"/>
        <w:ind w:left="709"/>
        <w:jc w:val="center"/>
        <w:rPr>
          <w:sz w:val="24"/>
          <w:szCs w:val="24"/>
          <w:lang w:val="es-ES"/>
        </w:rPr>
      </w:pPr>
      <w:r w:rsidRPr="0003733C">
        <w:rPr>
          <w:sz w:val="24"/>
          <w:szCs w:val="24"/>
          <w:lang w:val="es-ES"/>
        </w:rPr>
        <w:t>Tomamos por agentes a las familias, asociaciones deportivas, grupos d</w:t>
      </w:r>
      <w:r w:rsidR="00957676">
        <w:rPr>
          <w:sz w:val="24"/>
          <w:szCs w:val="24"/>
          <w:lang w:val="es-ES"/>
        </w:rPr>
        <w:t>e ocio, centros escolares y niña</w:t>
      </w:r>
      <w:r w:rsidRPr="0003733C">
        <w:rPr>
          <w:sz w:val="24"/>
          <w:szCs w:val="24"/>
          <w:lang w:val="es-ES"/>
        </w:rPr>
        <w:t>s</w:t>
      </w:r>
      <w:r w:rsidR="00957676">
        <w:rPr>
          <w:sz w:val="24"/>
          <w:szCs w:val="24"/>
          <w:lang w:val="es-ES"/>
        </w:rPr>
        <w:t xml:space="preserve"> y niños</w:t>
      </w:r>
      <w:r w:rsidRPr="0003733C">
        <w:rPr>
          <w:sz w:val="24"/>
          <w:szCs w:val="24"/>
          <w:lang w:val="es-ES"/>
        </w:rPr>
        <w:t xml:space="preserve"> y jóvenes.</w:t>
      </w:r>
    </w:p>
    <w:p w:rsidR="001C4A81" w:rsidRPr="0003733C" w:rsidRDefault="001C4A81" w:rsidP="004B6B10">
      <w:pPr>
        <w:pStyle w:val="Emuntestunormala"/>
        <w:spacing w:before="240" w:after="240"/>
        <w:ind w:left="709"/>
        <w:jc w:val="center"/>
        <w:rPr>
          <w:sz w:val="24"/>
          <w:szCs w:val="24"/>
          <w:lang w:val="es-ES"/>
        </w:rPr>
      </w:pPr>
    </w:p>
    <w:p w:rsidR="00910B4B" w:rsidRDefault="00B17422" w:rsidP="00B17422">
      <w:pPr>
        <w:pStyle w:val="Emuntestunormala"/>
        <w:rPr>
          <w:shd w:val="clear" w:color="auto" w:fill="FFFFFF"/>
          <w:lang w:val="es-ES"/>
        </w:rPr>
      </w:pPr>
      <w:r w:rsidRPr="0003733C">
        <w:rPr>
          <w:lang w:val="es-ES"/>
        </w:rPr>
        <w:t xml:space="preserve">Durante los próximos años se </w:t>
      </w:r>
      <w:r w:rsidR="003E75C0">
        <w:rPr>
          <w:lang w:val="es-ES"/>
        </w:rPr>
        <w:t>trabajará especialmente</w:t>
      </w:r>
      <w:r w:rsidRPr="0003733C">
        <w:rPr>
          <w:lang w:val="es-ES"/>
        </w:rPr>
        <w:t xml:space="preserve"> para que el euskera</w:t>
      </w:r>
      <w:r w:rsidR="003E75C0">
        <w:rPr>
          <w:lang w:val="es-ES"/>
        </w:rPr>
        <w:t xml:space="preserve"> predomine en el ámbito infantil y juvenil</w:t>
      </w:r>
      <w:r w:rsidRPr="0003733C">
        <w:rPr>
          <w:lang w:val="es-ES"/>
        </w:rPr>
        <w:t>.</w:t>
      </w:r>
      <w:r w:rsidR="00C73694" w:rsidRPr="0003733C">
        <w:rPr>
          <w:lang w:val="es-ES"/>
        </w:rPr>
        <w:t xml:space="preserve"> </w:t>
      </w:r>
      <w:r w:rsidRPr="0003733C">
        <w:rPr>
          <w:lang w:val="es-ES"/>
        </w:rPr>
        <w:t xml:space="preserve">Es decir, </w:t>
      </w:r>
      <w:r w:rsidR="003E75C0" w:rsidRPr="0003733C">
        <w:rPr>
          <w:lang w:val="es-ES"/>
        </w:rPr>
        <w:t>el objetivo será que el uso del euskera sea habitual</w:t>
      </w:r>
      <w:r w:rsidRPr="0003733C">
        <w:rPr>
          <w:lang w:val="es-ES"/>
        </w:rPr>
        <w:t xml:space="preserve">, tanto en deporte como en ocio, </w:t>
      </w:r>
      <w:r w:rsidR="00910B4B">
        <w:rPr>
          <w:lang w:val="es-ES"/>
        </w:rPr>
        <w:t xml:space="preserve">en la </w:t>
      </w:r>
      <w:r w:rsidRPr="0003733C">
        <w:rPr>
          <w:lang w:val="es-ES"/>
        </w:rPr>
        <w:t xml:space="preserve">escuela, </w:t>
      </w:r>
      <w:r w:rsidR="00910B4B">
        <w:rPr>
          <w:lang w:val="es-ES"/>
        </w:rPr>
        <w:t xml:space="preserve">en </w:t>
      </w:r>
      <w:r w:rsidRPr="0003733C">
        <w:rPr>
          <w:lang w:val="es-ES"/>
        </w:rPr>
        <w:t>familia….</w:t>
      </w:r>
      <w:r w:rsidR="006905BC" w:rsidRPr="0003733C">
        <w:rPr>
          <w:shd w:val="clear" w:color="auto" w:fill="FFFFFF"/>
          <w:lang w:val="es-ES"/>
        </w:rPr>
        <w:t xml:space="preserve"> </w:t>
      </w:r>
      <w:r w:rsidRPr="0003733C">
        <w:rPr>
          <w:shd w:val="clear" w:color="auto" w:fill="FFFFFF"/>
          <w:lang w:val="es-ES"/>
        </w:rPr>
        <w:t>P</w:t>
      </w:r>
      <w:r w:rsidR="00581849">
        <w:rPr>
          <w:shd w:val="clear" w:color="auto" w:fill="FFFFFF"/>
          <w:lang w:val="es-ES"/>
        </w:rPr>
        <w:t>or ello</w:t>
      </w:r>
      <w:r w:rsidR="00910B4B">
        <w:rPr>
          <w:shd w:val="clear" w:color="auto" w:fill="FFFFFF"/>
          <w:lang w:val="es-ES"/>
        </w:rPr>
        <w:t>,</w:t>
      </w:r>
      <w:r w:rsidR="00581849">
        <w:rPr>
          <w:shd w:val="clear" w:color="auto" w:fill="FFFFFF"/>
          <w:lang w:val="es-ES"/>
        </w:rPr>
        <w:t xml:space="preserve"> los próximos años se tendrá como norte </w:t>
      </w:r>
      <w:r w:rsidR="00910B4B">
        <w:rPr>
          <w:shd w:val="clear" w:color="auto" w:fill="FFFFFF"/>
          <w:lang w:val="es-ES"/>
        </w:rPr>
        <w:t xml:space="preserve">la creación de ámbitos que funcionen en euskera, siendo para ello imprescindible la implicación de los agentes que actúan en dichos ámbitos </w:t>
      </w:r>
      <w:r w:rsidR="00910B4B" w:rsidRPr="0003733C">
        <w:rPr>
          <w:shd w:val="clear" w:color="auto" w:fill="FFFFFF"/>
          <w:lang w:val="es-ES"/>
        </w:rPr>
        <w:t>para motivar, sumar y afianzar a los hablantes</w:t>
      </w:r>
      <w:r w:rsidR="00910B4B">
        <w:rPr>
          <w:shd w:val="clear" w:color="auto" w:fill="FFFFFF"/>
          <w:lang w:val="es-ES"/>
        </w:rPr>
        <w:t xml:space="preserve"> </w:t>
      </w:r>
    </w:p>
    <w:p w:rsidR="004B6B10" w:rsidRPr="0003733C" w:rsidRDefault="00B17422" w:rsidP="00B17422">
      <w:pPr>
        <w:pStyle w:val="Emuntestunormala"/>
        <w:rPr>
          <w:shd w:val="clear" w:color="auto" w:fill="FFFFFF"/>
          <w:lang w:val="es-ES"/>
        </w:rPr>
      </w:pPr>
      <w:r w:rsidRPr="0003733C">
        <w:rPr>
          <w:shd w:val="clear" w:color="auto" w:fill="FFFFFF"/>
          <w:lang w:val="es-ES"/>
        </w:rPr>
        <w:t>En el uso del euskera influyen muchos factores.</w:t>
      </w:r>
      <w:r w:rsidR="004B6B10" w:rsidRPr="0003733C">
        <w:rPr>
          <w:shd w:val="clear" w:color="auto" w:fill="FFFFFF"/>
          <w:lang w:val="es-ES"/>
        </w:rPr>
        <w:t xml:space="preserve"> </w:t>
      </w:r>
      <w:r w:rsidRPr="0003733C">
        <w:rPr>
          <w:shd w:val="clear" w:color="auto" w:fill="FFFFFF"/>
          <w:lang w:val="es-ES"/>
        </w:rPr>
        <w:t>Es difícil saber si dentro de 10 años conseguiremos que el euskera sea mayoritario en los ámbitos infantil y juvenil, entre otras cuestiones, porque inciden diversos factores.</w:t>
      </w:r>
      <w:r w:rsidR="004B6B10" w:rsidRPr="0003733C">
        <w:rPr>
          <w:shd w:val="clear" w:color="auto" w:fill="FFFFFF"/>
          <w:lang w:val="es-ES"/>
        </w:rPr>
        <w:t xml:space="preserve"> </w:t>
      </w:r>
      <w:r w:rsidRPr="0003733C">
        <w:rPr>
          <w:shd w:val="clear" w:color="auto" w:fill="FFFFFF"/>
          <w:lang w:val="es-ES"/>
        </w:rPr>
        <w:t>Y algunos de esos factores trascienden al municipio de Eibar (medios de comunicación, nuevas tecnologías, cultura, etc.).</w:t>
      </w:r>
      <w:r w:rsidR="004B6B10" w:rsidRPr="0003733C">
        <w:rPr>
          <w:shd w:val="clear" w:color="auto" w:fill="FFFFFF"/>
          <w:lang w:val="es-ES"/>
        </w:rPr>
        <w:t xml:space="preserve"> </w:t>
      </w:r>
      <w:r w:rsidRPr="0003733C">
        <w:rPr>
          <w:shd w:val="clear" w:color="auto" w:fill="FFFFFF"/>
          <w:lang w:val="es-ES"/>
        </w:rPr>
        <w:t>Por ello precisamente, es necesario crear en el municipio un ambiente y espacios favorables al uso del euskera, crear espacios “protegidos” para el euskera.</w:t>
      </w:r>
    </w:p>
    <w:p w:rsidR="00F9565C" w:rsidRPr="0003733C" w:rsidRDefault="00B17422" w:rsidP="00B17422">
      <w:pPr>
        <w:pStyle w:val="Emuntestunormala"/>
        <w:rPr>
          <w:shd w:val="clear" w:color="auto" w:fill="FFFFFF"/>
          <w:lang w:val="es-ES"/>
        </w:rPr>
      </w:pPr>
      <w:r w:rsidRPr="0003733C">
        <w:rPr>
          <w:shd w:val="clear" w:color="auto" w:fill="FFFFFF"/>
          <w:lang w:val="es-ES"/>
        </w:rPr>
        <w:lastRenderedPageBreak/>
        <w:t>La prioridad será el ámbito infantil y juvenil, y eso quiere decir que hay que dirigir recursos humanos y materiales en ese sentido.</w:t>
      </w:r>
      <w:r w:rsidR="0002620E" w:rsidRPr="0003733C">
        <w:rPr>
          <w:shd w:val="clear" w:color="auto" w:fill="FFFFFF"/>
          <w:lang w:val="es-ES"/>
        </w:rPr>
        <w:t xml:space="preserve"> </w:t>
      </w:r>
      <w:r w:rsidRPr="0003733C">
        <w:rPr>
          <w:shd w:val="clear" w:color="auto" w:fill="FFFFFF"/>
          <w:lang w:val="es-ES"/>
        </w:rPr>
        <w:t>En tanto que los recursos son limitados, se considera dicho ámbito como prioritario y, por tanto, los recursos e iniciativas dirigidos a otros ámbitos se decidirán según el</w:t>
      </w:r>
      <w:r w:rsidR="001421F8">
        <w:rPr>
          <w:shd w:val="clear" w:color="auto" w:fill="FFFFFF"/>
          <w:lang w:val="es-ES"/>
        </w:rPr>
        <w:t xml:space="preserve"> avance del ámbito prioritario.</w:t>
      </w:r>
      <w:r w:rsidR="007927FD" w:rsidRPr="0003733C">
        <w:rPr>
          <w:shd w:val="clear" w:color="auto" w:fill="FFFFFF"/>
          <w:lang w:val="es-ES"/>
        </w:rPr>
        <w:t xml:space="preserve"> </w:t>
      </w:r>
      <w:r w:rsidRPr="0003733C">
        <w:rPr>
          <w:shd w:val="clear" w:color="auto" w:fill="FFFFFF"/>
          <w:lang w:val="es-ES"/>
        </w:rPr>
        <w:t>Es decir, los ámbitos que no sean el infantil y juvenil tendrán una prioridad secundaria.</w:t>
      </w:r>
    </w:p>
    <w:p w:rsidR="005B517D" w:rsidRPr="0003733C" w:rsidRDefault="007268EA" w:rsidP="00B17422">
      <w:pPr>
        <w:pStyle w:val="EMUN1izenburua"/>
        <w:numPr>
          <w:ilvl w:val="0"/>
          <w:numId w:val="0"/>
        </w:numPr>
        <w:spacing w:line="280" w:lineRule="auto"/>
      </w:pPr>
      <w:bookmarkStart w:id="25" w:name="_Toc451422283"/>
      <w:r>
        <w:t>5</w:t>
      </w:r>
      <w:r w:rsidR="00B17422" w:rsidRPr="0003733C">
        <w:t>.2. BASES ESTRATÉGICAS</w:t>
      </w:r>
      <w:bookmarkEnd w:id="25"/>
    </w:p>
    <w:p w:rsidR="003E706E" w:rsidRPr="0003733C" w:rsidRDefault="003E706E" w:rsidP="003E706E">
      <w:pPr>
        <w:pStyle w:val="Emuntestunormala"/>
        <w:rPr>
          <w:lang w:val="es-ES"/>
        </w:rPr>
      </w:pPr>
    </w:p>
    <w:p w:rsidR="000D06D1" w:rsidRPr="0003733C" w:rsidRDefault="00EA24ED" w:rsidP="00B17422">
      <w:pPr>
        <w:pStyle w:val="Emuntestunormala"/>
        <w:rPr>
          <w:lang w:val="es-ES"/>
        </w:rPr>
      </w:pPr>
      <w:r>
        <w:rPr>
          <w:lang w:val="es-ES"/>
        </w:rPr>
        <w:t xml:space="preserve">El hecho de haber definido ideas y buenos propósitos no es suficiente para garantizar el éxito de los proyectos. </w:t>
      </w:r>
      <w:r w:rsidR="00B17422" w:rsidRPr="0003733C">
        <w:rPr>
          <w:lang w:val="es-ES"/>
        </w:rPr>
        <w:t xml:space="preserve">Además de </w:t>
      </w:r>
      <w:r>
        <w:rPr>
          <w:lang w:val="es-ES"/>
        </w:rPr>
        <w:t xml:space="preserve">definir </w:t>
      </w:r>
      <w:r w:rsidR="00B17422" w:rsidRPr="0003733C">
        <w:rPr>
          <w:lang w:val="es-ES"/>
        </w:rPr>
        <w:t xml:space="preserve">qué objetivos y acciones se desarrollarán en cada ámbito, es </w:t>
      </w:r>
      <w:r>
        <w:rPr>
          <w:lang w:val="es-ES"/>
        </w:rPr>
        <w:t>primordial asentar la base sobre la que se trabajará, acordando la forma en que se van a llevar a cabo las acciones y  respondiendo a la pregunta:</w:t>
      </w:r>
      <w:r w:rsidR="00B17422" w:rsidRPr="0003733C">
        <w:rPr>
          <w:lang w:val="es-ES"/>
        </w:rPr>
        <w:t xml:space="preserve"> </w:t>
      </w:r>
      <w:r w:rsidR="007B36FC">
        <w:rPr>
          <w:i/>
          <w:lang w:val="es-ES"/>
        </w:rPr>
        <w:t>¿C</w:t>
      </w:r>
      <w:r w:rsidR="00B17422" w:rsidRPr="0003733C">
        <w:rPr>
          <w:i/>
          <w:lang w:val="es-ES"/>
        </w:rPr>
        <w:t>ómo vamos actuar?</w:t>
      </w:r>
      <w:r w:rsidR="0085035D" w:rsidRPr="0003733C">
        <w:rPr>
          <w:lang w:val="es-ES"/>
        </w:rPr>
        <w:t xml:space="preserve"> </w:t>
      </w:r>
    </w:p>
    <w:p w:rsidR="00925685" w:rsidRPr="0003733C" w:rsidRDefault="00EA24ED" w:rsidP="00B17422">
      <w:pPr>
        <w:pStyle w:val="Emuntestunormala"/>
        <w:rPr>
          <w:lang w:val="es-ES"/>
        </w:rPr>
      </w:pPr>
      <w:r>
        <w:rPr>
          <w:lang w:val="es-ES"/>
        </w:rPr>
        <w:t>Es evidente que p</w:t>
      </w:r>
      <w:r w:rsidR="00B17422" w:rsidRPr="0003733C">
        <w:rPr>
          <w:lang w:val="es-ES"/>
        </w:rPr>
        <w:t>ara lograr mejores resultados que los actuales</w:t>
      </w:r>
      <w:r>
        <w:rPr>
          <w:lang w:val="es-ES"/>
        </w:rPr>
        <w:t xml:space="preserve"> se deberán cambiar las formas de actuar, de hacer. Lo cual </w:t>
      </w:r>
      <w:r w:rsidR="00B17422" w:rsidRPr="0003733C">
        <w:rPr>
          <w:lang w:val="es-ES"/>
        </w:rPr>
        <w:t xml:space="preserve">quiere decir que habrá que introducir mejoras en las </w:t>
      </w:r>
      <w:r w:rsidR="00F92732">
        <w:rPr>
          <w:lang w:val="es-ES"/>
        </w:rPr>
        <w:t xml:space="preserve">formas de trabajo y </w:t>
      </w:r>
      <w:r w:rsidR="00B17422" w:rsidRPr="0003733C">
        <w:rPr>
          <w:lang w:val="es-ES"/>
        </w:rPr>
        <w:t xml:space="preserve">en </w:t>
      </w:r>
      <w:r w:rsidR="00F92732">
        <w:rPr>
          <w:lang w:val="es-ES"/>
        </w:rPr>
        <w:t xml:space="preserve">las estructuras </w:t>
      </w:r>
      <w:r w:rsidR="00F92732" w:rsidRPr="00E85BA6">
        <w:rPr>
          <w:lang w:val="es-ES"/>
        </w:rPr>
        <w:t>organizativas</w:t>
      </w:r>
      <w:r w:rsidR="00F92732">
        <w:rPr>
          <w:lang w:val="es-ES"/>
        </w:rPr>
        <w:t xml:space="preserve"> que las llevarán a cabo.</w:t>
      </w:r>
    </w:p>
    <w:p w:rsidR="003E706E" w:rsidRPr="0003733C" w:rsidRDefault="00B17422" w:rsidP="00B17422">
      <w:pPr>
        <w:pStyle w:val="Emuntestunormala"/>
        <w:rPr>
          <w:lang w:val="es-ES"/>
        </w:rPr>
      </w:pPr>
      <w:r w:rsidRPr="0003733C">
        <w:rPr>
          <w:lang w:val="es-ES"/>
        </w:rPr>
        <w:t>Consideramos necesario asentar la base del cambio sobre estos tres aspectos:</w:t>
      </w:r>
      <w:r w:rsidR="00925685" w:rsidRPr="0003733C">
        <w:rPr>
          <w:lang w:val="es-ES"/>
        </w:rPr>
        <w:t xml:space="preserve"> </w:t>
      </w:r>
    </w:p>
    <w:p w:rsidR="001F1CA9" w:rsidRPr="0003733C" w:rsidRDefault="00B17422" w:rsidP="00B17422">
      <w:pPr>
        <w:pStyle w:val="Emuntestunormala"/>
        <w:numPr>
          <w:ilvl w:val="0"/>
          <w:numId w:val="12"/>
        </w:numPr>
        <w:rPr>
          <w:lang w:val="es-ES"/>
        </w:rPr>
      </w:pPr>
      <w:r w:rsidRPr="0003733C">
        <w:rPr>
          <w:lang w:val="es-ES"/>
        </w:rPr>
        <w:t>Comunicación y sensibilización permanente.</w:t>
      </w:r>
    </w:p>
    <w:p w:rsidR="0085035D" w:rsidRPr="0003733C" w:rsidRDefault="00B17422" w:rsidP="00B17422">
      <w:pPr>
        <w:pStyle w:val="Emuntestunormala"/>
        <w:numPr>
          <w:ilvl w:val="0"/>
          <w:numId w:val="12"/>
        </w:numPr>
        <w:rPr>
          <w:lang w:val="es-ES"/>
        </w:rPr>
      </w:pPr>
      <w:r w:rsidRPr="0003733C">
        <w:rPr>
          <w:lang w:val="es-ES"/>
        </w:rPr>
        <w:t xml:space="preserve">Transversalidad en la acción </w:t>
      </w:r>
      <w:r w:rsidR="000919F8" w:rsidRPr="0003733C">
        <w:rPr>
          <w:lang w:val="es-ES"/>
        </w:rPr>
        <w:t>municipal</w:t>
      </w:r>
      <w:r w:rsidRPr="0003733C">
        <w:rPr>
          <w:lang w:val="es-ES"/>
        </w:rPr>
        <w:t>.</w:t>
      </w:r>
    </w:p>
    <w:p w:rsidR="00925685" w:rsidRPr="0003733C" w:rsidRDefault="00B17422" w:rsidP="00B17422">
      <w:pPr>
        <w:pStyle w:val="Emuntestunormala"/>
        <w:numPr>
          <w:ilvl w:val="0"/>
          <w:numId w:val="12"/>
        </w:numPr>
        <w:rPr>
          <w:lang w:val="es-ES"/>
        </w:rPr>
      </w:pPr>
      <w:r w:rsidRPr="0003733C">
        <w:rPr>
          <w:lang w:val="es-ES"/>
        </w:rPr>
        <w:t>Estructuración de los agentes (asociaciones de ocio, centros escolares, padres y madres…).</w:t>
      </w:r>
    </w:p>
    <w:p w:rsidR="001F1CA9" w:rsidRPr="0003733C" w:rsidRDefault="001F1CA9" w:rsidP="001F1CA9">
      <w:pPr>
        <w:pStyle w:val="Emuntestunormala"/>
        <w:ind w:left="720"/>
        <w:rPr>
          <w:lang w:val="es-ES"/>
        </w:rPr>
      </w:pPr>
    </w:p>
    <w:p w:rsidR="001F1CA9" w:rsidRPr="0003733C" w:rsidRDefault="00B17422" w:rsidP="00B17422">
      <w:pPr>
        <w:pStyle w:val="Emuntestunormala"/>
        <w:numPr>
          <w:ilvl w:val="0"/>
          <w:numId w:val="12"/>
        </w:numPr>
        <w:spacing w:after="240"/>
        <w:ind w:left="714" w:hanging="357"/>
        <w:rPr>
          <w:b/>
          <w:sz w:val="28"/>
          <w:szCs w:val="28"/>
          <w:lang w:val="es-ES"/>
        </w:rPr>
      </w:pPr>
      <w:r w:rsidRPr="0003733C">
        <w:rPr>
          <w:b/>
          <w:sz w:val="28"/>
          <w:szCs w:val="28"/>
          <w:lang w:val="es-ES"/>
        </w:rPr>
        <w:t>Comunicación y sensibilización.</w:t>
      </w:r>
    </w:p>
    <w:p w:rsidR="001F1CA9" w:rsidRPr="0003733C" w:rsidRDefault="00B17422" w:rsidP="001F1CA9">
      <w:pPr>
        <w:pStyle w:val="Zerrenda-paragrafoa"/>
        <w:ind w:left="0"/>
        <w:rPr>
          <w:rFonts w:ascii="Calibri" w:hAnsi="Calibri" w:cs="Arial"/>
          <w:b/>
          <w:i/>
          <w:noProof/>
          <w:color w:val="000000"/>
          <w:spacing w:val="20"/>
          <w:lang w:eastAsia="eu-ES"/>
        </w:rPr>
      </w:pPr>
      <w:r w:rsidRPr="0003733C">
        <w:rPr>
          <w:rFonts w:ascii="Calibri" w:hAnsi="Calibri" w:cs="Arial"/>
          <w:b/>
          <w:i/>
          <w:color w:val="000000"/>
          <w:spacing w:val="20"/>
          <w:lang w:eastAsia="eu-ES"/>
        </w:rPr>
        <w:t>Comunicar, para entender la situación del euskera</w:t>
      </w:r>
    </w:p>
    <w:p w:rsidR="001E712D" w:rsidRPr="0003733C" w:rsidRDefault="00B17422" w:rsidP="00B17422">
      <w:pPr>
        <w:pStyle w:val="Emuntestunormala"/>
        <w:rPr>
          <w:noProof/>
          <w:lang w:val="es-ES" w:eastAsia="eu-ES"/>
        </w:rPr>
      </w:pPr>
      <w:r w:rsidRPr="0003733C">
        <w:rPr>
          <w:lang w:val="es-ES" w:eastAsia="eu-ES"/>
        </w:rPr>
        <w:t xml:space="preserve">Está extendida la creencia de que los niños/as aprenderán euskera </w:t>
      </w:r>
      <w:r w:rsidR="00F92732">
        <w:rPr>
          <w:lang w:val="es-ES" w:eastAsia="eu-ES"/>
        </w:rPr>
        <w:t xml:space="preserve">perfectamente </w:t>
      </w:r>
      <w:r w:rsidRPr="0003733C">
        <w:rPr>
          <w:lang w:val="es-ES" w:eastAsia="eu-ES"/>
        </w:rPr>
        <w:t xml:space="preserve">en la escuela y </w:t>
      </w:r>
      <w:r w:rsidR="00F92732">
        <w:rPr>
          <w:lang w:val="es-ES" w:eastAsia="eu-ES"/>
        </w:rPr>
        <w:t>qu lo emplearán cuando lo deseen, si lo desean,</w:t>
      </w:r>
      <w:r w:rsidR="001F1CA9" w:rsidRPr="0003733C">
        <w:rPr>
          <w:noProof/>
          <w:lang w:val="es-ES" w:eastAsia="eu-ES"/>
        </w:rPr>
        <w:t xml:space="preserve"> </w:t>
      </w:r>
      <w:r w:rsidR="00F92732">
        <w:rPr>
          <w:noProof/>
          <w:lang w:val="es-ES" w:eastAsia="eu-ES"/>
        </w:rPr>
        <w:t>e</w:t>
      </w:r>
      <w:r w:rsidRPr="0003733C">
        <w:rPr>
          <w:lang w:val="es-ES" w:eastAsia="eu-ES"/>
        </w:rPr>
        <w:t>n cualquier lugar y con cualquiera.</w:t>
      </w:r>
      <w:r w:rsidR="001F1CA9" w:rsidRPr="0003733C">
        <w:rPr>
          <w:noProof/>
          <w:lang w:val="es-ES" w:eastAsia="eu-ES"/>
        </w:rPr>
        <w:t xml:space="preserve"> </w:t>
      </w:r>
      <w:r w:rsidRPr="0003733C">
        <w:rPr>
          <w:lang w:val="es-ES" w:eastAsia="eu-ES"/>
        </w:rPr>
        <w:t>Pero dicha creencia es incorrecta.</w:t>
      </w:r>
      <w:r w:rsidR="001F1CA9" w:rsidRPr="0003733C">
        <w:rPr>
          <w:noProof/>
          <w:lang w:val="es-ES" w:eastAsia="eu-ES"/>
        </w:rPr>
        <w:t xml:space="preserve"> </w:t>
      </w:r>
      <w:r w:rsidRPr="0003733C">
        <w:rPr>
          <w:lang w:val="es-ES" w:eastAsia="eu-ES"/>
        </w:rPr>
        <w:t>En el uso intervienen muchos factores, entre otros el entorno sociolingüístico, el valor o prestigio que tiene el idioma en la sociedad, o las capacidades</w:t>
      </w:r>
      <w:r w:rsidR="00F92732">
        <w:rPr>
          <w:lang w:val="es-ES" w:eastAsia="eu-ES"/>
        </w:rPr>
        <w:t xml:space="preserve"> lingüísticas de cada uno</w:t>
      </w:r>
      <w:r w:rsidRPr="0003733C">
        <w:rPr>
          <w:lang w:val="es-ES" w:eastAsia="eu-ES"/>
        </w:rPr>
        <w:t>.</w:t>
      </w:r>
      <w:r w:rsidR="001F1CA9" w:rsidRPr="0003733C">
        <w:rPr>
          <w:noProof/>
          <w:lang w:val="es-ES" w:eastAsia="eu-ES"/>
        </w:rPr>
        <w:t xml:space="preserve"> </w:t>
      </w:r>
      <w:r w:rsidRPr="0003733C">
        <w:rPr>
          <w:lang w:val="es-ES" w:eastAsia="eu-ES"/>
        </w:rPr>
        <w:t>Si observamos cuál es la situación de dichos aspectos en Eibar, la balanza se decanta a favor del castellano.</w:t>
      </w:r>
      <w:r w:rsidR="001E712D" w:rsidRPr="0003733C">
        <w:rPr>
          <w:noProof/>
          <w:lang w:val="es-ES" w:eastAsia="eu-ES"/>
        </w:rPr>
        <w:t xml:space="preserve"> </w:t>
      </w:r>
      <w:r w:rsidRPr="0003733C">
        <w:rPr>
          <w:lang w:val="es-ES" w:eastAsia="eu-ES"/>
        </w:rPr>
        <w:t>Ese puede ser, entre otros, el discurso a trabajar con la ciudadanía.</w:t>
      </w:r>
      <w:r w:rsidR="001F1CA9" w:rsidRPr="0003733C">
        <w:rPr>
          <w:noProof/>
          <w:lang w:val="es-ES" w:eastAsia="eu-ES"/>
        </w:rPr>
        <w:t xml:space="preserve"> </w:t>
      </w:r>
      <w:r w:rsidRPr="0003733C">
        <w:rPr>
          <w:lang w:val="es-ES" w:eastAsia="eu-ES"/>
        </w:rPr>
        <w:t>Otro, la ecología lingüística.</w:t>
      </w:r>
      <w:r w:rsidR="001F1CA9" w:rsidRPr="0003733C">
        <w:rPr>
          <w:noProof/>
          <w:lang w:val="es-ES" w:eastAsia="eu-ES"/>
        </w:rPr>
        <w:t xml:space="preserve"> </w:t>
      </w:r>
      <w:r w:rsidRPr="0003733C">
        <w:rPr>
          <w:lang w:val="es-ES" w:eastAsia="eu-ES"/>
        </w:rPr>
        <w:t>La supervivencia de la lengua, los derechos lingüísticos…</w:t>
      </w:r>
      <w:r w:rsidR="001F1CA9" w:rsidRPr="0003733C">
        <w:rPr>
          <w:noProof/>
          <w:lang w:val="es-ES" w:eastAsia="eu-ES"/>
        </w:rPr>
        <w:t xml:space="preserve"> </w:t>
      </w:r>
      <w:r w:rsidRPr="0003733C">
        <w:rPr>
          <w:lang w:val="es-ES" w:eastAsia="eu-ES"/>
        </w:rPr>
        <w:t>Se deberían organizar todos esos discursos, y concienciar a los agentes sobre la asimetría o desigualdades lingüísticas y andar el camino para sensibilizarse sobre la situación.</w:t>
      </w:r>
      <w:r w:rsidR="00273625" w:rsidRPr="0003733C">
        <w:rPr>
          <w:noProof/>
          <w:lang w:val="es-ES" w:eastAsia="eu-ES"/>
        </w:rPr>
        <w:t xml:space="preserve"> </w:t>
      </w:r>
      <w:r w:rsidR="001E712D" w:rsidRPr="0003733C">
        <w:rPr>
          <w:noProof/>
          <w:lang w:val="es-ES" w:eastAsia="eu-ES"/>
        </w:rPr>
        <w:t xml:space="preserve"> </w:t>
      </w:r>
    </w:p>
    <w:p w:rsidR="00273625" w:rsidRPr="0003733C" w:rsidRDefault="00B17422" w:rsidP="00B17422">
      <w:pPr>
        <w:pStyle w:val="Emuntestunormala"/>
        <w:rPr>
          <w:noProof/>
          <w:lang w:val="es-ES" w:eastAsia="eu-ES"/>
        </w:rPr>
      </w:pPr>
      <w:r w:rsidRPr="0003733C">
        <w:rPr>
          <w:lang w:val="es-ES" w:eastAsia="eu-ES"/>
        </w:rPr>
        <w:t>Por tanto, el primer reto será comunicar adecuadamente la visión y utilizar distintos argumentos.</w:t>
      </w:r>
      <w:r w:rsidR="001E712D" w:rsidRPr="0003733C">
        <w:rPr>
          <w:noProof/>
          <w:lang w:val="es-ES" w:eastAsia="eu-ES"/>
        </w:rPr>
        <w:t xml:space="preserve"> </w:t>
      </w:r>
      <w:r w:rsidRPr="0003733C">
        <w:rPr>
          <w:lang w:val="es-ES" w:eastAsia="eu-ES"/>
        </w:rPr>
        <w:t>En la calle, la comunicación de ese discurso se deberá realizar con distintos agentes y en distintas direcciones:</w:t>
      </w:r>
      <w:r w:rsidR="00981253" w:rsidRPr="0003733C">
        <w:rPr>
          <w:noProof/>
          <w:lang w:val="es-ES" w:eastAsia="eu-ES"/>
        </w:rPr>
        <w:t xml:space="preserve"> </w:t>
      </w:r>
      <w:r w:rsidRPr="0003733C">
        <w:rPr>
          <w:lang w:val="es-ES" w:eastAsia="eu-ES"/>
        </w:rPr>
        <w:t>actividad cultural vasca, ciudadanía, responsables políticos, miembros de asociaciones, etc.</w:t>
      </w:r>
      <w:r w:rsidR="00273625" w:rsidRPr="0003733C">
        <w:rPr>
          <w:noProof/>
          <w:lang w:val="es-ES" w:eastAsia="eu-ES"/>
        </w:rPr>
        <w:t xml:space="preserve"> </w:t>
      </w:r>
      <w:r w:rsidRPr="0003733C">
        <w:rPr>
          <w:lang w:val="es-ES" w:eastAsia="eu-ES"/>
        </w:rPr>
        <w:t xml:space="preserve">Una comunicación permanente, para impulsar la sensibilidad sobre la situación. </w:t>
      </w:r>
    </w:p>
    <w:p w:rsidR="001F1CA9" w:rsidRPr="0003733C" w:rsidRDefault="00B17422" w:rsidP="003820EE">
      <w:pPr>
        <w:pStyle w:val="Zerrenda-paragrafoa"/>
        <w:ind w:left="0"/>
        <w:rPr>
          <w:rFonts w:ascii="Calibri" w:hAnsi="Calibri" w:cs="Arial"/>
          <w:b/>
          <w:i/>
          <w:noProof/>
          <w:color w:val="000000"/>
          <w:spacing w:val="20"/>
          <w:lang w:eastAsia="eu-ES"/>
        </w:rPr>
      </w:pPr>
      <w:r w:rsidRPr="0003733C">
        <w:rPr>
          <w:rFonts w:ascii="Calibri" w:hAnsi="Calibri" w:cs="Arial"/>
          <w:b/>
          <w:i/>
          <w:color w:val="000000"/>
          <w:spacing w:val="20"/>
          <w:lang w:eastAsia="eu-ES"/>
        </w:rPr>
        <w:t>Sensibilizar, como motor de cambio</w:t>
      </w:r>
      <w:r w:rsidR="00273625" w:rsidRPr="0003733C">
        <w:rPr>
          <w:rFonts w:ascii="Calibri" w:hAnsi="Calibri" w:cs="Arial"/>
          <w:b/>
          <w:i/>
          <w:noProof/>
          <w:color w:val="000000"/>
          <w:spacing w:val="20"/>
          <w:lang w:eastAsia="eu-ES"/>
        </w:rPr>
        <w:t xml:space="preserve"> </w:t>
      </w:r>
    </w:p>
    <w:p w:rsidR="00773D6A" w:rsidRPr="0003733C" w:rsidRDefault="00B17422" w:rsidP="00B17422">
      <w:pPr>
        <w:pStyle w:val="Emuntestunormala"/>
        <w:rPr>
          <w:lang w:val="es-ES"/>
        </w:rPr>
      </w:pPr>
      <w:r w:rsidRPr="0003733C">
        <w:rPr>
          <w:lang w:val="es-ES"/>
        </w:rPr>
        <w:t>Tras entablar conversaciones con las asociaciones, habría que realizar un esfuerzo para reunir a los agentes del cambio.</w:t>
      </w:r>
      <w:r w:rsidR="00956FE8" w:rsidRPr="0003733C">
        <w:rPr>
          <w:lang w:val="es-ES"/>
        </w:rPr>
        <w:t xml:space="preserve"> </w:t>
      </w:r>
      <w:r w:rsidR="00F075D2">
        <w:rPr>
          <w:lang w:val="es-ES"/>
        </w:rPr>
        <w:t>Activar</w:t>
      </w:r>
      <w:r w:rsidRPr="0003733C">
        <w:rPr>
          <w:lang w:val="es-ES"/>
        </w:rPr>
        <w:t xml:space="preserve"> a los agentes, empoderarlos, y orientarlos a la acción mediante la participación.</w:t>
      </w:r>
      <w:r w:rsidR="00F1404B" w:rsidRPr="0003733C">
        <w:rPr>
          <w:lang w:val="es-ES"/>
        </w:rPr>
        <w:t xml:space="preserve"> </w:t>
      </w:r>
      <w:r w:rsidRPr="0003733C">
        <w:rPr>
          <w:lang w:val="es-ES"/>
        </w:rPr>
        <w:t>Crear un contexto favorable, para interiorizar la visión.</w:t>
      </w:r>
    </w:p>
    <w:p w:rsidR="004B6B10" w:rsidRPr="0003733C" w:rsidRDefault="00B17422" w:rsidP="00B17422">
      <w:pPr>
        <w:pStyle w:val="Emuntestunormala"/>
        <w:rPr>
          <w:lang w:val="es-ES"/>
        </w:rPr>
      </w:pPr>
      <w:r w:rsidRPr="0003733C">
        <w:rPr>
          <w:lang w:val="es-ES"/>
        </w:rPr>
        <w:t>Como se ha dicho anteriormente, a ello contribuirá notablemente gestionar bien el sistema de relaciones entre los distintos departamentos del ayuntamiento (deportes, cultura, educación…) y los agentes culturales vascos.</w:t>
      </w:r>
    </w:p>
    <w:p w:rsidR="00956FE8" w:rsidRPr="0003733C" w:rsidRDefault="00956FE8" w:rsidP="003E706E">
      <w:pPr>
        <w:pStyle w:val="Emuntestunormala"/>
        <w:rPr>
          <w:lang w:val="es-ES"/>
        </w:rPr>
      </w:pPr>
    </w:p>
    <w:p w:rsidR="00CE44AE" w:rsidRPr="0003733C" w:rsidRDefault="00CE44AE" w:rsidP="003E706E">
      <w:pPr>
        <w:pStyle w:val="Emuntestunormala"/>
        <w:rPr>
          <w:lang w:val="es-ES"/>
        </w:rPr>
      </w:pPr>
    </w:p>
    <w:p w:rsidR="00CE44AE" w:rsidRPr="0003733C" w:rsidRDefault="00CE44AE" w:rsidP="003E706E">
      <w:pPr>
        <w:pStyle w:val="Emuntestunormala"/>
        <w:rPr>
          <w:lang w:val="es-ES"/>
        </w:rPr>
      </w:pPr>
    </w:p>
    <w:p w:rsidR="00CE44AE" w:rsidRPr="0003733C" w:rsidRDefault="00CE44AE" w:rsidP="003E706E">
      <w:pPr>
        <w:pStyle w:val="Emuntestunormala"/>
        <w:rPr>
          <w:lang w:val="es-ES"/>
        </w:rPr>
      </w:pPr>
    </w:p>
    <w:p w:rsidR="00CE44AE" w:rsidRPr="0003733C" w:rsidRDefault="00CE44AE" w:rsidP="003E706E">
      <w:pPr>
        <w:pStyle w:val="Emuntestunormala"/>
        <w:rPr>
          <w:lang w:val="es-ES"/>
        </w:rPr>
      </w:pPr>
    </w:p>
    <w:p w:rsidR="00CE44AE" w:rsidRPr="0003733C" w:rsidRDefault="00CE44AE" w:rsidP="003E706E">
      <w:pPr>
        <w:pStyle w:val="Emuntestunormala"/>
        <w:rPr>
          <w:lang w:val="es-ES"/>
        </w:rPr>
      </w:pPr>
    </w:p>
    <w:p w:rsidR="00925685" w:rsidRPr="0003733C" w:rsidRDefault="00B17422" w:rsidP="00B17422">
      <w:pPr>
        <w:pStyle w:val="Emuntestunormala"/>
        <w:numPr>
          <w:ilvl w:val="0"/>
          <w:numId w:val="12"/>
        </w:numPr>
        <w:rPr>
          <w:b/>
          <w:sz w:val="28"/>
          <w:szCs w:val="28"/>
          <w:lang w:val="es-ES"/>
        </w:rPr>
      </w:pPr>
      <w:r w:rsidRPr="0003733C">
        <w:rPr>
          <w:b/>
          <w:sz w:val="28"/>
          <w:szCs w:val="28"/>
          <w:lang w:val="es-ES"/>
        </w:rPr>
        <w:t xml:space="preserve">Transversalidad en la acción </w:t>
      </w:r>
      <w:r w:rsidR="000919F8" w:rsidRPr="0003733C">
        <w:rPr>
          <w:b/>
          <w:sz w:val="28"/>
          <w:szCs w:val="28"/>
          <w:lang w:val="es-ES"/>
        </w:rPr>
        <w:t>municipal</w:t>
      </w:r>
      <w:r w:rsidRPr="0003733C">
        <w:rPr>
          <w:b/>
          <w:sz w:val="28"/>
          <w:szCs w:val="28"/>
          <w:lang w:val="es-ES"/>
        </w:rPr>
        <w:t>.</w:t>
      </w:r>
    </w:p>
    <w:p w:rsidR="00B15672" w:rsidRPr="0003733C" w:rsidRDefault="00B17422" w:rsidP="00B17422">
      <w:pPr>
        <w:pStyle w:val="Emuntestunormala"/>
        <w:rPr>
          <w:noProof/>
          <w:lang w:val="es-ES" w:eastAsia="eu-ES"/>
        </w:rPr>
      </w:pPr>
      <w:r w:rsidRPr="0003733C">
        <w:rPr>
          <w:lang w:val="es-ES" w:eastAsia="eu-ES"/>
        </w:rPr>
        <w:t>Para conseguir la recuperación del euskera, el euskera deberá impregnar todas las acciones municipales.</w:t>
      </w:r>
      <w:r w:rsidR="00925685" w:rsidRPr="0003733C">
        <w:rPr>
          <w:noProof/>
          <w:lang w:val="es-ES" w:eastAsia="eu-ES"/>
        </w:rPr>
        <w:t xml:space="preserve"> </w:t>
      </w:r>
      <w:r w:rsidRPr="0003733C">
        <w:rPr>
          <w:lang w:val="es-ES" w:eastAsia="eu-ES"/>
        </w:rPr>
        <w:t xml:space="preserve">Es decir, el plan estratégico del euskera no es sólo del </w:t>
      </w:r>
      <w:r w:rsidR="00F92732">
        <w:rPr>
          <w:lang w:val="es-ES" w:eastAsia="eu-ES"/>
        </w:rPr>
        <w:t xml:space="preserve">Área </w:t>
      </w:r>
      <w:r w:rsidRPr="0003733C">
        <w:rPr>
          <w:lang w:val="es-ES" w:eastAsia="eu-ES"/>
        </w:rPr>
        <w:t>de Euskera.</w:t>
      </w:r>
      <w:r w:rsidR="0054416A" w:rsidRPr="0003733C">
        <w:rPr>
          <w:noProof/>
          <w:lang w:val="es-ES" w:eastAsia="eu-ES"/>
        </w:rPr>
        <w:t xml:space="preserve"> </w:t>
      </w:r>
      <w:r w:rsidRPr="0003733C">
        <w:rPr>
          <w:lang w:val="es-ES" w:eastAsia="eu-ES"/>
        </w:rPr>
        <w:t>La lengua es un hecho social y, como hecho social, el uso del lenguaje en distintos ámbitos de la sociedad afecta directamente a la evolución del euskera.</w:t>
      </w:r>
      <w:r w:rsidR="00876F95" w:rsidRPr="0003733C">
        <w:rPr>
          <w:noProof/>
          <w:lang w:val="es-ES" w:eastAsia="eu-ES"/>
        </w:rPr>
        <w:t xml:space="preserve"> </w:t>
      </w:r>
      <w:r w:rsidRPr="0003733C">
        <w:rPr>
          <w:lang w:val="es-ES" w:eastAsia="eu-ES"/>
        </w:rPr>
        <w:t>Y, situándonos en el municipio, eso quiere decir que lo que se haga en el resto de departamentos afectará directamente al euskera.</w:t>
      </w:r>
      <w:r w:rsidR="0054416A" w:rsidRPr="0003733C">
        <w:rPr>
          <w:noProof/>
          <w:lang w:val="es-ES" w:eastAsia="eu-ES"/>
        </w:rPr>
        <w:t xml:space="preserve"> </w:t>
      </w:r>
    </w:p>
    <w:p w:rsidR="007B1744" w:rsidRPr="0003733C" w:rsidRDefault="00B17422" w:rsidP="00B17422">
      <w:pPr>
        <w:pStyle w:val="Emuntestunormala"/>
        <w:rPr>
          <w:noProof/>
          <w:lang w:val="es-ES" w:eastAsia="eu-ES"/>
        </w:rPr>
      </w:pPr>
      <w:r w:rsidRPr="0003733C">
        <w:rPr>
          <w:lang w:val="es-ES" w:eastAsia="eu-ES"/>
        </w:rPr>
        <w:t xml:space="preserve">El plan estratégico del euskera, además de ser del </w:t>
      </w:r>
      <w:r w:rsidR="00F92732">
        <w:rPr>
          <w:lang w:val="es-ES" w:eastAsia="eu-ES"/>
        </w:rPr>
        <w:t xml:space="preserve">área </w:t>
      </w:r>
      <w:r w:rsidRPr="0003733C">
        <w:rPr>
          <w:lang w:val="es-ES" w:eastAsia="eu-ES"/>
        </w:rPr>
        <w:t xml:space="preserve">de euskera, también </w:t>
      </w:r>
      <w:r w:rsidR="00F92732">
        <w:rPr>
          <w:lang w:val="es-ES" w:eastAsia="eu-ES"/>
        </w:rPr>
        <w:t xml:space="preserve">implica </w:t>
      </w:r>
      <w:r w:rsidRPr="0003733C">
        <w:rPr>
          <w:lang w:val="es-ES" w:eastAsia="eu-ES"/>
        </w:rPr>
        <w:t>a deportes, cultura, juventud, servicios sociales, alcaldía, etc.</w:t>
      </w:r>
      <w:r w:rsidR="00CE7E1A" w:rsidRPr="0003733C">
        <w:rPr>
          <w:noProof/>
          <w:lang w:val="es-ES" w:eastAsia="eu-ES"/>
        </w:rPr>
        <w:t xml:space="preserve"> </w:t>
      </w:r>
      <w:r w:rsidRPr="0003733C">
        <w:rPr>
          <w:lang w:val="es-ES" w:eastAsia="eu-ES"/>
        </w:rPr>
        <w:t>Por tanto, cada departamento deberá desarrollar los objetivos y acciones definidas en el plan estratégico del euskera, con la asesoría y coordinación por parte del servicio de euskera.</w:t>
      </w:r>
      <w:r w:rsidR="00CE7E1A" w:rsidRPr="0003733C">
        <w:rPr>
          <w:noProof/>
          <w:lang w:val="es-ES" w:eastAsia="eu-ES"/>
        </w:rPr>
        <w:t xml:space="preserve"> </w:t>
      </w:r>
      <w:r w:rsidRPr="0003733C">
        <w:rPr>
          <w:lang w:val="es-ES" w:eastAsia="eu-ES"/>
        </w:rPr>
        <w:t>El plan necesita del impulso de un liderazgo compartido para que funcione adecuadamente.</w:t>
      </w:r>
      <w:r w:rsidR="007B1744" w:rsidRPr="0003733C">
        <w:rPr>
          <w:noProof/>
          <w:lang w:val="es-ES" w:eastAsia="eu-ES"/>
        </w:rPr>
        <w:t xml:space="preserve"> </w:t>
      </w:r>
      <w:r w:rsidRPr="0003733C">
        <w:rPr>
          <w:lang w:val="es-ES" w:eastAsia="eu-ES"/>
        </w:rPr>
        <w:t>Es</w:t>
      </w:r>
      <w:r w:rsidR="005C17EF">
        <w:rPr>
          <w:lang w:val="es-ES" w:eastAsia="eu-ES"/>
        </w:rPr>
        <w:t xml:space="preserve">a es la primera premisa para </w:t>
      </w:r>
      <w:r w:rsidRPr="0003733C">
        <w:rPr>
          <w:lang w:val="es-ES" w:eastAsia="eu-ES"/>
        </w:rPr>
        <w:t>lograr el avance del euskera.</w:t>
      </w:r>
    </w:p>
    <w:p w:rsidR="00B15672" w:rsidRPr="0003733C" w:rsidRDefault="00B17422" w:rsidP="00B17422">
      <w:pPr>
        <w:pStyle w:val="Emuntestunormala"/>
        <w:rPr>
          <w:noProof/>
          <w:lang w:val="es-ES" w:eastAsia="eu-ES"/>
        </w:rPr>
      </w:pPr>
      <w:r w:rsidRPr="0003733C">
        <w:rPr>
          <w:lang w:val="es-ES" w:eastAsia="eu-ES"/>
        </w:rPr>
        <w:t xml:space="preserve">La imagen inferior </w:t>
      </w:r>
      <w:r w:rsidR="00F92732">
        <w:rPr>
          <w:lang w:val="es-ES" w:eastAsia="eu-ES"/>
        </w:rPr>
        <w:t xml:space="preserve">pretende </w:t>
      </w:r>
      <w:r w:rsidRPr="0003733C">
        <w:rPr>
          <w:lang w:val="es-ES" w:eastAsia="eu-ES"/>
        </w:rPr>
        <w:t>representar que la normalización del euskera es cuestión de todos/as.</w:t>
      </w:r>
      <w:r w:rsidR="000D153B" w:rsidRPr="0003733C">
        <w:rPr>
          <w:noProof/>
          <w:lang w:val="es-ES" w:eastAsia="eu-ES"/>
        </w:rPr>
        <w:t xml:space="preserve"> </w:t>
      </w:r>
      <w:r w:rsidRPr="0003733C">
        <w:rPr>
          <w:lang w:val="es-ES" w:eastAsia="eu-ES"/>
        </w:rPr>
        <w:t>En la medida en que el euskera es un tema transversal, si se quieren obtener bueno</w:t>
      </w:r>
      <w:r w:rsidR="007632F9">
        <w:rPr>
          <w:lang w:val="es-ES" w:eastAsia="eu-ES"/>
        </w:rPr>
        <w:t>s</w:t>
      </w:r>
      <w:r w:rsidRPr="0003733C">
        <w:rPr>
          <w:lang w:val="es-ES" w:eastAsia="eu-ES"/>
        </w:rPr>
        <w:t xml:space="preserve"> resultados, los departamentos habrán de actuar conjuntamente. </w:t>
      </w:r>
    </w:p>
    <w:p w:rsidR="00B15672" w:rsidRPr="0003733C" w:rsidRDefault="00C64F49" w:rsidP="003E706E">
      <w:pPr>
        <w:pStyle w:val="Emuntestunormala"/>
        <w:rPr>
          <w:noProof/>
          <w:lang w:val="es-ES" w:eastAsia="eu-ES"/>
        </w:rPr>
      </w:pPr>
      <w:r w:rsidRPr="0003733C">
        <w:rPr>
          <w:noProof/>
          <w:lang w:val="eu-ES" w:eastAsia="eu-ES"/>
        </w:rPr>
        <w:drawing>
          <wp:anchor distT="0" distB="0" distL="114300" distR="114300" simplePos="0" relativeHeight="251621888" behindDoc="0" locked="0" layoutInCell="1" allowOverlap="1">
            <wp:simplePos x="0" y="0"/>
            <wp:positionH relativeFrom="column">
              <wp:posOffset>51435</wp:posOffset>
            </wp:positionH>
            <wp:positionV relativeFrom="paragraph">
              <wp:posOffset>67310</wp:posOffset>
            </wp:positionV>
            <wp:extent cx="5915025" cy="2791460"/>
            <wp:effectExtent l="0" t="0" r="9525" b="8890"/>
            <wp:wrapNone/>
            <wp:docPr id="88" name="Diagrama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2"/>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5025" cy="2791460"/>
                    </a:xfrm>
                    <a:prstGeom prst="rect">
                      <a:avLst/>
                    </a:prstGeom>
                    <a:noFill/>
                  </pic:spPr>
                </pic:pic>
              </a:graphicData>
            </a:graphic>
          </wp:anchor>
        </w:drawing>
      </w:r>
    </w:p>
    <w:p w:rsidR="00B15672" w:rsidRPr="0003733C" w:rsidRDefault="00B15672" w:rsidP="003E706E">
      <w:pPr>
        <w:pStyle w:val="Emuntestunormala"/>
        <w:rPr>
          <w:noProof/>
          <w:lang w:val="es-ES" w:eastAsia="eu-ES"/>
        </w:rPr>
      </w:pPr>
    </w:p>
    <w:p w:rsidR="00B15672" w:rsidRPr="0003733C" w:rsidRDefault="00B15672" w:rsidP="003E706E">
      <w:pPr>
        <w:pStyle w:val="Emuntestunormala"/>
        <w:rPr>
          <w:noProof/>
          <w:lang w:val="es-ES" w:eastAsia="eu-ES"/>
        </w:rPr>
      </w:pPr>
    </w:p>
    <w:p w:rsidR="00B15672" w:rsidRPr="0003733C" w:rsidRDefault="00B15672" w:rsidP="003E706E">
      <w:pPr>
        <w:pStyle w:val="Emuntestunormala"/>
        <w:rPr>
          <w:noProof/>
          <w:lang w:val="es-ES" w:eastAsia="eu-ES"/>
        </w:rPr>
      </w:pPr>
    </w:p>
    <w:p w:rsidR="00B15672" w:rsidRPr="0003733C" w:rsidRDefault="00B15672" w:rsidP="003E706E">
      <w:pPr>
        <w:pStyle w:val="Emuntestunormala"/>
        <w:rPr>
          <w:noProof/>
          <w:lang w:val="es-ES" w:eastAsia="eu-ES"/>
        </w:rPr>
      </w:pPr>
    </w:p>
    <w:p w:rsidR="00B15672" w:rsidRPr="0003733C" w:rsidRDefault="00B15672" w:rsidP="003E706E">
      <w:pPr>
        <w:pStyle w:val="Emuntestunormala"/>
        <w:rPr>
          <w:noProof/>
          <w:lang w:val="es-ES" w:eastAsia="eu-ES"/>
        </w:rPr>
      </w:pPr>
    </w:p>
    <w:p w:rsidR="00B15672" w:rsidRPr="0003733C" w:rsidRDefault="00B15672" w:rsidP="003E706E">
      <w:pPr>
        <w:pStyle w:val="Emuntestunormala"/>
        <w:rPr>
          <w:noProof/>
          <w:lang w:val="es-ES" w:eastAsia="eu-ES"/>
        </w:rPr>
      </w:pPr>
    </w:p>
    <w:p w:rsidR="00B15672" w:rsidRPr="0003733C" w:rsidRDefault="00B15672" w:rsidP="003E706E">
      <w:pPr>
        <w:pStyle w:val="Emuntestunormala"/>
        <w:rPr>
          <w:noProof/>
          <w:lang w:val="es-ES" w:eastAsia="eu-ES"/>
        </w:rPr>
      </w:pPr>
    </w:p>
    <w:p w:rsidR="00B15672" w:rsidRPr="0003733C" w:rsidRDefault="00B15672" w:rsidP="003E706E">
      <w:pPr>
        <w:pStyle w:val="Emuntestunormala"/>
        <w:rPr>
          <w:lang w:val="es-ES"/>
        </w:rPr>
      </w:pPr>
    </w:p>
    <w:p w:rsidR="00C86E89" w:rsidRPr="0003733C" w:rsidRDefault="0070448A" w:rsidP="003E706E">
      <w:pPr>
        <w:pStyle w:val="Emuntestunormala"/>
        <w:rPr>
          <w:lang w:val="es-ES"/>
        </w:rPr>
      </w:pPr>
      <w:r>
        <w:rPr>
          <w:noProof/>
          <w:lang w:val="eu-ES" w:eastAsia="eu-ES"/>
        </w:rPr>
        <mc:AlternateContent>
          <mc:Choice Requires="wps">
            <w:drawing>
              <wp:anchor distT="0" distB="0" distL="114300" distR="114300" simplePos="0" relativeHeight="251622912" behindDoc="0" locked="0" layoutInCell="1" allowOverlap="1">
                <wp:simplePos x="0" y="0"/>
                <wp:positionH relativeFrom="column">
                  <wp:posOffset>803910</wp:posOffset>
                </wp:positionH>
                <wp:positionV relativeFrom="paragraph">
                  <wp:posOffset>71755</wp:posOffset>
                </wp:positionV>
                <wp:extent cx="5048250" cy="277495"/>
                <wp:effectExtent l="0" t="0" r="0" b="0"/>
                <wp:wrapNone/>
                <wp:docPr id="161" name="TestuKoadroa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1E1" w:rsidRPr="00924DAD" w:rsidRDefault="00A521E1" w:rsidP="00B15672">
                            <w:pPr>
                              <w:pStyle w:val="NormalaWeb1"/>
                              <w:spacing w:before="0" w:beforeAutospacing="0" w:after="0" w:afterAutospacing="0"/>
                              <w:rPr>
                                <w:rFonts w:asciiTheme="minorHAnsi" w:hAnsiTheme="minorHAnsi"/>
                                <w:sz w:val="28"/>
                                <w:szCs w:val="28"/>
                              </w:rPr>
                            </w:pPr>
                            <w:r w:rsidRPr="00924DAD">
                              <w:rPr>
                                <w:rFonts w:asciiTheme="minorHAnsi" w:hAnsiTheme="minorHAnsi" w:cs="Aharoni"/>
                                <w:b/>
                                <w:bCs/>
                                <w:color w:val="000000"/>
                                <w:spacing w:val="120"/>
                                <w:kern w:val="24"/>
                                <w:sz w:val="28"/>
                                <w:szCs w:val="28"/>
                              </w:rPr>
                              <w:t>Euskararen plan estrategikoa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stuKoadroa 4" o:spid="_x0000_s1029" type="#_x0000_t202" style="position:absolute;left:0;text-align:left;margin-left:63.3pt;margin-top:5.65pt;width:397.5pt;height:21.8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" filled="f" stroked="f">
                <v:textbox>
                  <w:txbxContent>
                    <w:p w:rsidR="00A521E1" w:rsidRPr="00924DAD" w:rsidRDefault="00A521E1" w:rsidP="00B15672">
                      <w:pPr>
                        <w:pStyle w:val="NormalaWeb1"/>
                        <w:spacing w:before="0" w:beforeAutospacing="0" w:after="0" w:afterAutospacing="0"/>
                        <w:rPr>
                          <w:rFonts w:asciiTheme="minorHAnsi" w:hAnsiTheme="minorHAnsi"/>
                          <w:sz w:val="28"/>
                          <w:szCs w:val="28"/>
                        </w:rPr>
                      </w:pPr>
                      <w:r w:rsidRPr="00924DAD">
                        <w:rPr>
                          <w:rFonts w:asciiTheme="minorHAnsi" w:hAnsiTheme="minorHAnsi" w:cs="Aharoni"/>
                          <w:b/>
                          <w:bCs/>
                          <w:color w:val="000000"/>
                          <w:spacing w:val="120"/>
                          <w:kern w:val="24"/>
                          <w:sz w:val="28"/>
                          <w:szCs w:val="28"/>
                        </w:rPr>
                        <w:t>Euskararen plan estrategikoa</w:t>
                      </w:r>
                    </w:p>
                  </w:txbxContent>
                </v:textbox>
              </v:shape>
            </w:pict>
          </mc:Fallback>
        </mc:AlternateContent>
      </w:r>
    </w:p>
    <w:p w:rsidR="003E706E" w:rsidRPr="0003733C" w:rsidRDefault="008C568D" w:rsidP="003E706E">
      <w:pPr>
        <w:pStyle w:val="Emuntestunormala"/>
        <w:rPr>
          <w:lang w:val="es-ES"/>
        </w:rPr>
      </w:pPr>
      <w:r w:rsidRPr="0003733C">
        <w:rPr>
          <w:lang w:val="es-ES"/>
        </w:rPr>
        <w:tab/>
      </w:r>
      <w:r w:rsidRPr="0003733C">
        <w:rPr>
          <w:lang w:val="es-ES"/>
        </w:rPr>
        <w:tab/>
      </w:r>
      <w:r w:rsidRPr="0003733C">
        <w:rPr>
          <w:lang w:val="es-ES"/>
        </w:rPr>
        <w:tab/>
      </w:r>
      <w:r w:rsidRPr="0003733C">
        <w:rPr>
          <w:lang w:val="es-ES"/>
        </w:rPr>
        <w:tab/>
      </w:r>
      <w:r w:rsidRPr="0003733C">
        <w:rPr>
          <w:lang w:val="es-ES"/>
        </w:rPr>
        <w:tab/>
      </w:r>
      <w:r w:rsidRPr="0003733C">
        <w:rPr>
          <w:lang w:val="es-ES"/>
        </w:rPr>
        <w:tab/>
      </w:r>
      <w:r w:rsidRPr="0003733C">
        <w:rPr>
          <w:lang w:val="es-ES"/>
        </w:rPr>
        <w:tab/>
      </w:r>
      <w:r w:rsidRPr="0003733C">
        <w:rPr>
          <w:lang w:val="es-ES"/>
        </w:rPr>
        <w:tab/>
      </w:r>
      <w:r w:rsidRPr="0003733C">
        <w:rPr>
          <w:lang w:val="es-ES"/>
        </w:rPr>
        <w:tab/>
      </w:r>
      <w:r w:rsidRPr="0003733C">
        <w:rPr>
          <w:lang w:val="es-ES"/>
        </w:rPr>
        <w:tab/>
      </w:r>
      <w:r w:rsidRPr="0003733C">
        <w:rPr>
          <w:lang w:val="es-ES"/>
        </w:rPr>
        <w:tab/>
      </w:r>
      <w:r w:rsidRPr="0003733C">
        <w:rPr>
          <w:lang w:val="es-ES"/>
        </w:rPr>
        <w:tab/>
      </w:r>
      <w:r w:rsidRPr="0003733C">
        <w:rPr>
          <w:lang w:val="es-ES"/>
        </w:rPr>
        <w:tab/>
      </w:r>
      <w:r w:rsidRPr="0003733C">
        <w:rPr>
          <w:lang w:val="es-ES"/>
        </w:rPr>
        <w:tab/>
      </w:r>
      <w:r w:rsidR="004B6B10" w:rsidRPr="0003733C">
        <w:rPr>
          <w:lang w:val="es-ES"/>
        </w:rPr>
        <w:t xml:space="preserve"> </w:t>
      </w:r>
      <w:r w:rsidRPr="0003733C">
        <w:rPr>
          <w:sz w:val="44"/>
          <w:szCs w:val="44"/>
          <w:lang w:val="es-ES"/>
        </w:rPr>
        <w:t>…</w:t>
      </w:r>
    </w:p>
    <w:p w:rsidR="00491CCA" w:rsidRPr="0003733C" w:rsidRDefault="00B17422" w:rsidP="00B17422">
      <w:pPr>
        <w:pStyle w:val="Emuntestunormala"/>
        <w:tabs>
          <w:tab w:val="clear" w:pos="993"/>
          <w:tab w:val="clear" w:pos="1701"/>
          <w:tab w:val="left" w:pos="709"/>
          <w:tab w:val="left" w:pos="1418"/>
        </w:tabs>
        <w:rPr>
          <w:lang w:val="es-ES"/>
        </w:rPr>
      </w:pPr>
      <w:r w:rsidRPr="0003733C">
        <w:rPr>
          <w:lang w:val="es-ES"/>
        </w:rPr>
        <w:t xml:space="preserve">Para que el euskera sea una línea transversal dentro del ayuntamiento, los departamentos deberán seguir </w:t>
      </w:r>
      <w:r w:rsidR="00F92732">
        <w:rPr>
          <w:lang w:val="es-ES"/>
        </w:rPr>
        <w:t xml:space="preserve">los siguientes </w:t>
      </w:r>
      <w:r w:rsidRPr="0003733C">
        <w:rPr>
          <w:lang w:val="es-ES"/>
        </w:rPr>
        <w:t>pasos:</w:t>
      </w:r>
    </w:p>
    <w:p w:rsidR="00997552" w:rsidRPr="0003733C" w:rsidRDefault="00B17422" w:rsidP="00B17422">
      <w:pPr>
        <w:pStyle w:val="Emuntestunormala"/>
        <w:numPr>
          <w:ilvl w:val="0"/>
          <w:numId w:val="8"/>
        </w:numPr>
        <w:tabs>
          <w:tab w:val="clear" w:pos="993"/>
          <w:tab w:val="clear" w:pos="1701"/>
          <w:tab w:val="left" w:pos="709"/>
          <w:tab w:val="left" w:pos="1418"/>
        </w:tabs>
        <w:rPr>
          <w:lang w:val="es-ES"/>
        </w:rPr>
      </w:pPr>
      <w:r w:rsidRPr="0003733C">
        <w:rPr>
          <w:lang w:val="es-ES"/>
        </w:rPr>
        <w:t>Intercambio de conocimiento:</w:t>
      </w:r>
      <w:r w:rsidR="007D4FBA" w:rsidRPr="0003733C">
        <w:rPr>
          <w:lang w:val="es-ES"/>
        </w:rPr>
        <w:t xml:space="preserve"> </w:t>
      </w:r>
      <w:r w:rsidRPr="0003733C">
        <w:rPr>
          <w:lang w:val="es-ES"/>
        </w:rPr>
        <w:t>aportar información, elaborarla y difundirla.</w:t>
      </w:r>
      <w:r w:rsidR="00997552" w:rsidRPr="0003733C">
        <w:rPr>
          <w:lang w:val="es-ES"/>
        </w:rPr>
        <w:t xml:space="preserve"> </w:t>
      </w:r>
      <w:r w:rsidRPr="0003733C">
        <w:rPr>
          <w:lang w:val="es-ES"/>
        </w:rPr>
        <w:t>Para que los departamentos asuman el plan es importante que interioricen la información al respecto.</w:t>
      </w:r>
      <w:r w:rsidR="000D153B" w:rsidRPr="0003733C">
        <w:rPr>
          <w:lang w:val="es-ES"/>
        </w:rPr>
        <w:t xml:space="preserve"> </w:t>
      </w:r>
      <w:r w:rsidRPr="0003733C">
        <w:rPr>
          <w:lang w:val="es-ES"/>
        </w:rPr>
        <w:t xml:space="preserve">El servicio de euskera proporcionará información a los departamentos sobre el proceso del plan estratégico y sobre la situación del euskera en Eibar, y, a su vez, los departamentos complementarán la realidad </w:t>
      </w:r>
      <w:r w:rsidRPr="0003733C">
        <w:rPr>
          <w:lang w:val="es-ES"/>
        </w:rPr>
        <w:lastRenderedPageBreak/>
        <w:t>lingüística de cada ámbito.</w:t>
      </w:r>
      <w:r w:rsidR="007B1744" w:rsidRPr="0003733C">
        <w:rPr>
          <w:lang w:val="es-ES"/>
        </w:rPr>
        <w:t xml:space="preserve"> </w:t>
      </w:r>
      <w:r w:rsidRPr="0003733C">
        <w:rPr>
          <w:lang w:val="es-ES"/>
        </w:rPr>
        <w:t>En esta primera fase se debe posibilitar un conocimiento específico sobre el tema e interiorizar los distintos discursos.</w:t>
      </w:r>
    </w:p>
    <w:p w:rsidR="007D4FBA" w:rsidRPr="0003733C" w:rsidRDefault="00B17422" w:rsidP="00B17422">
      <w:pPr>
        <w:pStyle w:val="Emuntestunormala"/>
        <w:numPr>
          <w:ilvl w:val="0"/>
          <w:numId w:val="8"/>
        </w:numPr>
        <w:tabs>
          <w:tab w:val="clear" w:pos="993"/>
          <w:tab w:val="clear" w:pos="1701"/>
          <w:tab w:val="left" w:pos="709"/>
          <w:tab w:val="left" w:pos="1418"/>
        </w:tabs>
        <w:rPr>
          <w:lang w:val="es-ES"/>
        </w:rPr>
      </w:pPr>
      <w:r w:rsidRPr="0003733C">
        <w:rPr>
          <w:lang w:val="es-ES"/>
        </w:rPr>
        <w:t>Desarrollar los objetivos y acciones estratégicos.</w:t>
      </w:r>
      <w:r w:rsidR="007D4FBA" w:rsidRPr="0003733C">
        <w:rPr>
          <w:lang w:val="es-ES"/>
        </w:rPr>
        <w:t xml:space="preserve"> </w:t>
      </w:r>
      <w:r w:rsidR="0009316E">
        <w:rPr>
          <w:lang w:val="es-ES"/>
        </w:rPr>
        <w:t>Se d</w:t>
      </w:r>
      <w:r w:rsidRPr="0003733C">
        <w:rPr>
          <w:lang w:val="es-ES"/>
        </w:rPr>
        <w:t>efinirán más detalladamente las herramientas de trabajo, responsables, recursos, medios de</w:t>
      </w:r>
      <w:r w:rsidR="000919F8" w:rsidRPr="0003733C">
        <w:rPr>
          <w:lang w:val="es-ES"/>
        </w:rPr>
        <w:t xml:space="preserve"> seguimiento y plazos para el de</w:t>
      </w:r>
      <w:r w:rsidRPr="0003733C">
        <w:rPr>
          <w:lang w:val="es-ES"/>
        </w:rPr>
        <w:t>sarrollo de los objetivos y acciones definidas en el plan estratégico.</w:t>
      </w:r>
      <w:r w:rsidR="00997552" w:rsidRPr="0003733C">
        <w:rPr>
          <w:lang w:val="es-ES"/>
        </w:rPr>
        <w:t xml:space="preserve"> </w:t>
      </w:r>
    </w:p>
    <w:p w:rsidR="006B4BB2" w:rsidRPr="0003733C" w:rsidRDefault="0009316E" w:rsidP="00B17422">
      <w:pPr>
        <w:pStyle w:val="Emuntestunormala"/>
        <w:numPr>
          <w:ilvl w:val="0"/>
          <w:numId w:val="8"/>
        </w:numPr>
        <w:tabs>
          <w:tab w:val="clear" w:pos="993"/>
          <w:tab w:val="left" w:pos="709"/>
        </w:tabs>
        <w:rPr>
          <w:lang w:val="es-ES"/>
        </w:rPr>
      </w:pPr>
      <w:r>
        <w:rPr>
          <w:lang w:val="es-ES"/>
        </w:rPr>
        <w:t>Se o</w:t>
      </w:r>
      <w:r w:rsidR="00B17422" w:rsidRPr="0003733C">
        <w:rPr>
          <w:lang w:val="es-ES"/>
        </w:rPr>
        <w:t>rganizarán y gestionarán las redes de relación internas y externas, formales o informales.</w:t>
      </w:r>
      <w:r w:rsidR="004143CC" w:rsidRPr="0003733C">
        <w:rPr>
          <w:lang w:val="es-ES"/>
        </w:rPr>
        <w:t xml:space="preserve"> </w:t>
      </w:r>
      <w:r w:rsidR="00B17422" w:rsidRPr="0003733C">
        <w:rPr>
          <w:lang w:val="es-ES"/>
        </w:rPr>
        <w:t>Los departamentos tienen conexión con todos los agentes de cada ámbito, y ese sistema relacional es muy válido y necesario para los objetivos del plan estratégico del euskera.</w:t>
      </w:r>
      <w:r w:rsidR="004143CC" w:rsidRPr="0003733C">
        <w:rPr>
          <w:lang w:val="es-ES"/>
        </w:rPr>
        <w:t xml:space="preserve"> </w:t>
      </w:r>
      <w:r w:rsidR="00B17422" w:rsidRPr="0003733C">
        <w:rPr>
          <w:lang w:val="es-ES"/>
        </w:rPr>
        <w:t>Los departamentos actuarán interactuando para orientar adecuadamente dichas relaciones.</w:t>
      </w:r>
      <w:r w:rsidR="006B4BB2" w:rsidRPr="0003733C">
        <w:rPr>
          <w:lang w:val="es-ES"/>
        </w:rPr>
        <w:t xml:space="preserve"> </w:t>
      </w:r>
    </w:p>
    <w:p w:rsidR="008C568D" w:rsidRPr="0003733C" w:rsidRDefault="00B17422" w:rsidP="00B17422">
      <w:pPr>
        <w:pStyle w:val="Emuntestunormala"/>
        <w:numPr>
          <w:ilvl w:val="0"/>
          <w:numId w:val="8"/>
        </w:numPr>
        <w:tabs>
          <w:tab w:val="clear" w:pos="993"/>
          <w:tab w:val="left" w:pos="709"/>
        </w:tabs>
        <w:rPr>
          <w:lang w:val="es-ES"/>
        </w:rPr>
      </w:pPr>
      <w:r w:rsidRPr="0003733C">
        <w:rPr>
          <w:lang w:val="es-ES"/>
        </w:rPr>
        <w:t xml:space="preserve">Para trabajar la transversalidad del euskera, se creará la </w:t>
      </w:r>
      <w:r w:rsidRPr="0003733C">
        <w:rPr>
          <w:b/>
          <w:lang w:val="es-ES"/>
        </w:rPr>
        <w:t xml:space="preserve">mesa técnica </w:t>
      </w:r>
      <w:r w:rsidRPr="0003733C">
        <w:rPr>
          <w:lang w:val="es-ES"/>
        </w:rPr>
        <w:t>interdepartamental.</w:t>
      </w:r>
    </w:p>
    <w:p w:rsidR="004143CC" w:rsidRPr="0003733C" w:rsidRDefault="00702683" w:rsidP="00B17422">
      <w:pPr>
        <w:pStyle w:val="Emuntestunormala"/>
        <w:numPr>
          <w:ilvl w:val="0"/>
          <w:numId w:val="12"/>
        </w:numPr>
        <w:rPr>
          <w:b/>
          <w:sz w:val="28"/>
          <w:szCs w:val="28"/>
          <w:lang w:val="es-ES"/>
        </w:rPr>
      </w:pPr>
      <w:r>
        <w:rPr>
          <w:b/>
          <w:sz w:val="28"/>
          <w:szCs w:val="28"/>
          <w:lang w:val="es-ES"/>
        </w:rPr>
        <w:t>Conformar la red de agentes</w:t>
      </w:r>
      <w:r w:rsidR="00B17422" w:rsidRPr="0003733C">
        <w:rPr>
          <w:b/>
          <w:sz w:val="28"/>
          <w:szCs w:val="28"/>
          <w:lang w:val="es-ES"/>
        </w:rPr>
        <w:t xml:space="preserve"> (asociaciones de ocio, centros escolares, padres y madres…).</w:t>
      </w:r>
    </w:p>
    <w:p w:rsidR="00CE7E1A" w:rsidRPr="0003733C" w:rsidRDefault="00B17422" w:rsidP="00B17422">
      <w:pPr>
        <w:pStyle w:val="Emuntestunormala"/>
        <w:rPr>
          <w:lang w:val="es-ES"/>
        </w:rPr>
      </w:pPr>
      <w:r w:rsidRPr="0003733C">
        <w:rPr>
          <w:lang w:val="es-ES"/>
        </w:rPr>
        <w:t>Este es el mayor reto de todos.</w:t>
      </w:r>
      <w:r w:rsidR="000D153B" w:rsidRPr="0003733C">
        <w:rPr>
          <w:lang w:val="es-ES"/>
        </w:rPr>
        <w:t xml:space="preserve"> </w:t>
      </w:r>
      <w:r w:rsidRPr="0003733C">
        <w:rPr>
          <w:lang w:val="es-ES"/>
        </w:rPr>
        <w:t>El resultado de este reto dependerá del éxito de las dos estrategias anteriores.</w:t>
      </w:r>
      <w:r w:rsidR="000D153B" w:rsidRPr="0003733C">
        <w:rPr>
          <w:lang w:val="es-ES"/>
        </w:rPr>
        <w:t xml:space="preserve"> </w:t>
      </w:r>
      <w:r w:rsidRPr="0003733C">
        <w:rPr>
          <w:lang w:val="es-ES"/>
        </w:rPr>
        <w:t>Si la comunicación y la sensibilización se han trabajado correctamente, y si se ha conseguido trabajar transversalmente, el proyecto estará en mejores condiciones para acometer la estructuración de los agentes.</w:t>
      </w:r>
      <w:r w:rsidR="000D153B" w:rsidRPr="0003733C">
        <w:rPr>
          <w:lang w:val="es-ES"/>
        </w:rPr>
        <w:t xml:space="preserve"> </w:t>
      </w:r>
    </w:p>
    <w:p w:rsidR="000D153B" w:rsidRPr="0003733C" w:rsidRDefault="00B17422" w:rsidP="00B17422">
      <w:pPr>
        <w:pStyle w:val="Emuntestunormala"/>
        <w:rPr>
          <w:lang w:val="es-ES"/>
        </w:rPr>
      </w:pPr>
      <w:r w:rsidRPr="0003733C">
        <w:rPr>
          <w:lang w:val="es-ES"/>
        </w:rPr>
        <w:t>Los entornos infantiles y juveniles los forman las familias, asociaciones de padres y madres, asociaciones deportivas y culturales, grupos de ocio, cuadrillas, nuevas tecnologías, medios de comunicación, productos de tiempo libre, etc.</w:t>
      </w:r>
      <w:r w:rsidR="000D153B" w:rsidRPr="0003733C">
        <w:rPr>
          <w:lang w:val="es-ES"/>
        </w:rPr>
        <w:t xml:space="preserve"> </w:t>
      </w:r>
      <w:r w:rsidRPr="0003733C">
        <w:rPr>
          <w:lang w:val="es-ES"/>
        </w:rPr>
        <w:t>El sistema lo forman todos y, por tanto, es necesaria la participación de todos ellos.</w:t>
      </w:r>
    </w:p>
    <w:p w:rsidR="00846A67" w:rsidRPr="0003733C" w:rsidRDefault="00B17422" w:rsidP="00B17422">
      <w:pPr>
        <w:pStyle w:val="Emuntestunormala"/>
        <w:rPr>
          <w:lang w:val="es-ES"/>
        </w:rPr>
      </w:pPr>
      <w:r w:rsidRPr="0003733C">
        <w:rPr>
          <w:lang w:val="es-ES"/>
        </w:rPr>
        <w:t>Las asociaciones, grupos y centros escolares son sistemas organizados.</w:t>
      </w:r>
      <w:r w:rsidR="00846A67" w:rsidRPr="0003733C">
        <w:rPr>
          <w:lang w:val="es-ES"/>
        </w:rPr>
        <w:t xml:space="preserve"> </w:t>
      </w:r>
      <w:r w:rsidRPr="0003733C">
        <w:rPr>
          <w:lang w:val="es-ES"/>
        </w:rPr>
        <w:t>En tanto en cuanto están organizados, tienen que ser agentes directos del cambio.</w:t>
      </w:r>
      <w:r w:rsidR="00846A67" w:rsidRPr="0003733C">
        <w:rPr>
          <w:lang w:val="es-ES"/>
        </w:rPr>
        <w:t xml:space="preserve"> </w:t>
      </w:r>
      <w:r w:rsidRPr="0003733C">
        <w:rPr>
          <w:lang w:val="es-ES"/>
        </w:rPr>
        <w:t>Al mismo tiempo, el ámbito parental, infantil y juvenil, fuera de las asociaciones y escuelas, son sistemas no organizados.</w:t>
      </w:r>
      <w:r w:rsidR="00846A67" w:rsidRPr="0003733C">
        <w:rPr>
          <w:lang w:val="es-ES"/>
        </w:rPr>
        <w:t xml:space="preserve"> </w:t>
      </w:r>
      <w:r w:rsidRPr="0003733C">
        <w:rPr>
          <w:lang w:val="es-ES"/>
        </w:rPr>
        <w:t>Por tanto, podría resultar difícil actuar sobre ellos y trabajar conjuntamente.</w:t>
      </w:r>
      <w:r w:rsidR="00846A67" w:rsidRPr="0003733C">
        <w:rPr>
          <w:lang w:val="es-ES"/>
        </w:rPr>
        <w:t xml:space="preserve"> </w:t>
      </w:r>
      <w:r w:rsidRPr="0003733C">
        <w:rPr>
          <w:lang w:val="es-ES"/>
        </w:rPr>
        <w:t>Debemos tener</w:t>
      </w:r>
      <w:r w:rsidR="0009316E">
        <w:rPr>
          <w:lang w:val="es-ES"/>
        </w:rPr>
        <w:t>lo</w:t>
      </w:r>
      <w:r w:rsidRPr="0003733C">
        <w:rPr>
          <w:lang w:val="es-ES"/>
        </w:rPr>
        <w:t xml:space="preserve"> en cuenta cuando hablamos de estructuración.</w:t>
      </w:r>
      <w:r w:rsidR="00846A67" w:rsidRPr="0003733C">
        <w:rPr>
          <w:lang w:val="es-ES"/>
        </w:rPr>
        <w:t xml:space="preserve"> </w:t>
      </w:r>
      <w:r w:rsidRPr="0003733C">
        <w:rPr>
          <w:lang w:val="es-ES"/>
        </w:rPr>
        <w:t>Respecto a la eficacia, recomendamos priorizar la estructuración de los espacios organizados.</w:t>
      </w:r>
      <w:r w:rsidR="00846A67" w:rsidRPr="0003733C">
        <w:rPr>
          <w:lang w:val="es-ES"/>
        </w:rPr>
        <w:t xml:space="preserve"> </w:t>
      </w:r>
      <w:r w:rsidRPr="0003733C">
        <w:rPr>
          <w:noProof/>
          <w:lang w:val="eu-ES" w:eastAsia="eu-ES"/>
        </w:rPr>
        <w:drawing>
          <wp:anchor distT="0" distB="0" distL="114300" distR="114300" simplePos="0" relativeHeight="251716096" behindDoc="0" locked="0" layoutInCell="1" allowOverlap="1">
            <wp:simplePos x="0" y="0"/>
            <wp:positionH relativeFrom="margin">
              <wp:posOffset>4500245</wp:posOffset>
            </wp:positionH>
            <wp:positionV relativeFrom="margin">
              <wp:posOffset>2619375</wp:posOffset>
            </wp:positionV>
            <wp:extent cx="1655445" cy="1270635"/>
            <wp:effectExtent l="0" t="0" r="1905" b="5715"/>
            <wp:wrapSquare wrapText="bothSides"/>
            <wp:docPr id="4" name="Irudia 173" descr="sare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saret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5445" cy="1270635"/>
                    </a:xfrm>
                    <a:prstGeom prst="rect">
                      <a:avLst/>
                    </a:prstGeom>
                    <a:noFill/>
                    <a:ln>
                      <a:noFill/>
                    </a:ln>
                  </pic:spPr>
                </pic:pic>
              </a:graphicData>
            </a:graphic>
          </wp:anchor>
        </w:drawing>
      </w:r>
    </w:p>
    <w:p w:rsidR="00CE7E1A" w:rsidRPr="0003733C" w:rsidRDefault="00B17422" w:rsidP="00B17422">
      <w:pPr>
        <w:pStyle w:val="Emuntestunormala"/>
        <w:rPr>
          <w:lang w:val="es-ES"/>
        </w:rPr>
      </w:pPr>
      <w:r w:rsidRPr="0003733C">
        <w:rPr>
          <w:lang w:val="es-ES"/>
        </w:rPr>
        <w:t xml:space="preserve">Durante el proceso participativo, hemos visto claramente que hay que </w:t>
      </w:r>
      <w:r w:rsidRPr="0003733C">
        <w:rPr>
          <w:b/>
          <w:lang w:val="es-ES"/>
        </w:rPr>
        <w:t>responder a la visión de manera colectiva</w:t>
      </w:r>
      <w:r w:rsidRPr="0003733C">
        <w:rPr>
          <w:lang w:val="es-ES"/>
        </w:rPr>
        <w:t>, estructurando e implicando a todos los agentes.</w:t>
      </w:r>
      <w:r w:rsidR="008C568D" w:rsidRPr="0003733C">
        <w:rPr>
          <w:lang w:val="es-ES"/>
        </w:rPr>
        <w:t xml:space="preserve"> </w:t>
      </w:r>
    </w:p>
    <w:p w:rsidR="008C568D" w:rsidRPr="0003733C" w:rsidRDefault="00B17422" w:rsidP="00B17422">
      <w:pPr>
        <w:pStyle w:val="Emuntestunormala"/>
        <w:rPr>
          <w:lang w:val="es-ES"/>
        </w:rPr>
      </w:pPr>
      <w:r w:rsidRPr="0003733C">
        <w:rPr>
          <w:lang w:val="es-ES"/>
        </w:rPr>
        <w:t xml:space="preserve">El reto será crear una </w:t>
      </w:r>
      <w:r w:rsidRPr="0003733C">
        <w:rPr>
          <w:b/>
          <w:lang w:val="es-ES"/>
        </w:rPr>
        <w:t>comunidad de liderazgo</w:t>
      </w:r>
      <w:r w:rsidRPr="0003733C">
        <w:rPr>
          <w:lang w:val="es-ES"/>
        </w:rPr>
        <w:t xml:space="preserve"> con los agentes del ámbito infantil y juvenil de Eibar.</w:t>
      </w:r>
      <w:r w:rsidR="00385966" w:rsidRPr="0003733C">
        <w:rPr>
          <w:lang w:val="es-ES"/>
        </w:rPr>
        <w:t xml:space="preserve"> </w:t>
      </w:r>
      <w:r w:rsidRPr="0003733C">
        <w:rPr>
          <w:lang w:val="es-ES"/>
        </w:rPr>
        <w:t>Como sucede en todos los procesos de cambio, el proceso de intervención para la normalización también necesita un liderazgo activo y eficiente (Iñaki Mar</w:t>
      </w:r>
      <w:r w:rsidR="00FC2F0A">
        <w:rPr>
          <w:lang w:val="es-ES"/>
        </w:rPr>
        <w:t>ko, 2010), y hay que tender a su creación.</w:t>
      </w:r>
      <w:r w:rsidR="00F01D5D" w:rsidRPr="0003733C">
        <w:rPr>
          <w:lang w:val="es-ES"/>
        </w:rPr>
        <w:t xml:space="preserve"> </w:t>
      </w:r>
      <w:r w:rsidR="00FC2F0A">
        <w:rPr>
          <w:lang w:val="es-ES"/>
        </w:rPr>
        <w:t>El re</w:t>
      </w:r>
      <w:r w:rsidRPr="0003733C">
        <w:rPr>
          <w:lang w:val="es-ES"/>
        </w:rPr>
        <w:t>to es grande, pero al mismo tiempo también puede ser fructífero.</w:t>
      </w:r>
      <w:r w:rsidR="008C568D" w:rsidRPr="0003733C">
        <w:rPr>
          <w:lang w:val="es-ES"/>
        </w:rPr>
        <w:t xml:space="preserve"> </w:t>
      </w:r>
    </w:p>
    <w:p w:rsidR="00591A4C" w:rsidRPr="0003733C" w:rsidRDefault="00B17422" w:rsidP="00B17422">
      <w:pPr>
        <w:pStyle w:val="Emuntestunormala"/>
        <w:rPr>
          <w:lang w:val="es-ES"/>
        </w:rPr>
      </w:pPr>
      <w:r w:rsidRPr="0003733C">
        <w:rPr>
          <w:lang w:val="es-ES"/>
        </w:rPr>
        <w:t xml:space="preserve">Para realizar una labor de estructuración permanente, en Eibar prevemos la creación o fortalecimiento del </w:t>
      </w:r>
      <w:r w:rsidRPr="0003733C">
        <w:rPr>
          <w:b/>
          <w:lang w:val="es-ES"/>
        </w:rPr>
        <w:t>Foro del Euskera</w:t>
      </w:r>
      <w:r w:rsidRPr="0003733C">
        <w:rPr>
          <w:lang w:val="es-ES"/>
        </w:rPr>
        <w:t>, con representación de las asociaciones y grupos.</w:t>
      </w:r>
      <w:r w:rsidR="00591A4C" w:rsidRPr="0003733C">
        <w:rPr>
          <w:lang w:val="es-ES"/>
        </w:rPr>
        <w:t xml:space="preserve"> </w:t>
      </w:r>
    </w:p>
    <w:p w:rsidR="00CE7E1A" w:rsidRPr="00E85BA6" w:rsidRDefault="00B17422" w:rsidP="00B17422">
      <w:pPr>
        <w:pStyle w:val="Emuntestunormala"/>
        <w:rPr>
          <w:lang w:val="es-ES"/>
        </w:rPr>
      </w:pPr>
      <w:r w:rsidRPr="00E85BA6">
        <w:rPr>
          <w:lang w:val="es-ES"/>
        </w:rPr>
        <w:t>El Foro del Euskera deberá cumplir unas condiciones para su correcto funcionamiento:</w:t>
      </w:r>
      <w:r w:rsidR="00591A4C" w:rsidRPr="00E85BA6">
        <w:rPr>
          <w:lang w:val="es-ES"/>
        </w:rPr>
        <w:t xml:space="preserve"> </w:t>
      </w:r>
      <w:r w:rsidRPr="00E85BA6">
        <w:rPr>
          <w:lang w:val="es-ES"/>
        </w:rPr>
        <w:t>prioridad política, objetivos bien definidos, compromiso explícito de los responsables, recursos y liderazgo compartido.</w:t>
      </w:r>
      <w:r w:rsidR="00C92EC0" w:rsidRPr="00E85BA6">
        <w:rPr>
          <w:lang w:val="es-ES"/>
        </w:rPr>
        <w:t xml:space="preserve"> </w:t>
      </w:r>
      <w:r w:rsidRPr="00E85BA6">
        <w:rPr>
          <w:lang w:val="es-ES"/>
        </w:rPr>
        <w:t>Dentro de la prioridad política, se contará con la implicación activa del alcalde y responsables políticos municipales, y su postura y práctica lingüística serán ejemplares.</w:t>
      </w:r>
    </w:p>
    <w:p w:rsidR="008C568D" w:rsidRPr="0003733C" w:rsidRDefault="006B23E9" w:rsidP="00B17422">
      <w:pPr>
        <w:pStyle w:val="Emuntestunormala"/>
        <w:rPr>
          <w:lang w:val="es-ES"/>
        </w:rPr>
      </w:pPr>
      <w:r w:rsidRPr="00E85BA6">
        <w:rPr>
          <w:lang w:val="es-ES"/>
        </w:rPr>
        <w:t>El Ayuntamiento</w:t>
      </w:r>
      <w:r w:rsidR="00B17422" w:rsidRPr="00E85BA6">
        <w:rPr>
          <w:lang w:val="es-ES"/>
        </w:rPr>
        <w:t xml:space="preserve"> debe dar mayor prioridad al tema</w:t>
      </w:r>
      <w:r w:rsidR="0009316E" w:rsidRPr="00E85BA6">
        <w:rPr>
          <w:lang w:val="es-ES"/>
        </w:rPr>
        <w:t xml:space="preserve"> del euskera</w:t>
      </w:r>
      <w:r w:rsidR="00B17422" w:rsidRPr="00E85BA6">
        <w:rPr>
          <w:lang w:val="es-ES"/>
        </w:rPr>
        <w:t xml:space="preserve">, implicando a todos los departamentos en la </w:t>
      </w:r>
      <w:r w:rsidR="004D5928" w:rsidRPr="00E85BA6">
        <w:rPr>
          <w:lang w:val="es-ES"/>
        </w:rPr>
        <w:t>acción de entretejer redes</w:t>
      </w:r>
      <w:r w:rsidR="00B17422" w:rsidRPr="00E85BA6">
        <w:rPr>
          <w:lang w:val="es-ES"/>
        </w:rPr>
        <w:t>, y, además, asignando los recursos humano</w:t>
      </w:r>
      <w:r w:rsidR="004C6C41" w:rsidRPr="00E85BA6">
        <w:rPr>
          <w:lang w:val="es-ES"/>
        </w:rPr>
        <w:t>s</w:t>
      </w:r>
      <w:r w:rsidR="00B17422" w:rsidRPr="00E85BA6">
        <w:rPr>
          <w:lang w:val="es-ES"/>
        </w:rPr>
        <w:t xml:space="preserve"> y materiales necesarios.</w:t>
      </w:r>
      <w:r w:rsidR="008C568D" w:rsidRPr="0003733C">
        <w:rPr>
          <w:lang w:val="es-ES"/>
        </w:rPr>
        <w:t xml:space="preserve"> </w:t>
      </w:r>
      <w:r w:rsidR="00B17422" w:rsidRPr="0003733C">
        <w:rPr>
          <w:lang w:val="es-ES"/>
        </w:rPr>
        <w:t xml:space="preserve">Respecto a los </w:t>
      </w:r>
      <w:r w:rsidR="00475CD9">
        <w:rPr>
          <w:lang w:val="es-ES"/>
        </w:rPr>
        <w:t xml:space="preserve">colectivos de euskalgintza (asociaciones y entidades que tienen entre sus objetivos la normalización del euskera) </w:t>
      </w:r>
      <w:r w:rsidR="00B17422" w:rsidRPr="0003733C">
        <w:rPr>
          <w:lang w:val="es-ES"/>
        </w:rPr>
        <w:t xml:space="preserve">, se les debe emplazar </w:t>
      </w:r>
      <w:r w:rsidR="00475CD9">
        <w:rPr>
          <w:lang w:val="es-ES"/>
        </w:rPr>
        <w:t>a que</w:t>
      </w:r>
      <w:r w:rsidR="00B17422" w:rsidRPr="0003733C">
        <w:rPr>
          <w:lang w:val="es-ES"/>
        </w:rPr>
        <w:t xml:space="preserve"> se </w:t>
      </w:r>
      <w:r w:rsidR="00475CD9">
        <w:rPr>
          <w:lang w:val="es-ES"/>
        </w:rPr>
        <w:t xml:space="preserve">fortalezcan </w:t>
      </w:r>
      <w:r w:rsidR="00B17422" w:rsidRPr="0003733C">
        <w:rPr>
          <w:lang w:val="es-ES"/>
        </w:rPr>
        <w:t xml:space="preserve">con nuevas maneras de actuar, para </w:t>
      </w:r>
      <w:r w:rsidR="00475CD9">
        <w:rPr>
          <w:lang w:val="es-ES"/>
        </w:rPr>
        <w:t xml:space="preserve">así </w:t>
      </w:r>
      <w:r w:rsidR="00B17422" w:rsidRPr="0003733C">
        <w:rPr>
          <w:lang w:val="es-ES"/>
        </w:rPr>
        <w:t>trabajar conjuntamente con las asociaciones de</w:t>
      </w:r>
      <w:r w:rsidR="00475CD9">
        <w:rPr>
          <w:lang w:val="es-ES"/>
        </w:rPr>
        <w:t xml:space="preserve"> </w:t>
      </w:r>
      <w:r w:rsidR="00B17422" w:rsidRPr="0003733C">
        <w:rPr>
          <w:lang w:val="es-ES"/>
        </w:rPr>
        <w:t>l</w:t>
      </w:r>
      <w:r w:rsidR="00475CD9">
        <w:rPr>
          <w:lang w:val="es-ES"/>
        </w:rPr>
        <w:t>a ciudad</w:t>
      </w:r>
      <w:r w:rsidR="00B17422" w:rsidRPr="0003733C">
        <w:rPr>
          <w:lang w:val="es-ES"/>
        </w:rPr>
        <w:t>.</w:t>
      </w:r>
    </w:p>
    <w:p w:rsidR="00F70768" w:rsidRPr="0003733C" w:rsidRDefault="003B1B86" w:rsidP="003B1B86">
      <w:pPr>
        <w:pStyle w:val="Emuntestunormala"/>
        <w:jc w:val="center"/>
        <w:rPr>
          <w:lang w:val="es-ES"/>
        </w:rPr>
      </w:pPr>
      <w:r w:rsidRPr="0003733C">
        <w:rPr>
          <w:noProof/>
          <w:lang w:val="eu-ES" w:eastAsia="eu-ES"/>
        </w:rPr>
        <w:lastRenderedPageBreak/>
        <w:drawing>
          <wp:inline distT="0" distB="0" distL="0" distR="0">
            <wp:extent cx="4810125" cy="2631372"/>
            <wp:effectExtent l="0" t="0" r="0" b="0"/>
            <wp:docPr id="162" name="Irudia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398" r="6838" b="36370"/>
                    <a:stretch/>
                  </pic:blipFill>
                  <pic:spPr bwMode="auto">
                    <a:xfrm>
                      <a:off x="0" y="0"/>
                      <a:ext cx="4810870" cy="2631779"/>
                    </a:xfrm>
                    <a:prstGeom prst="rect">
                      <a:avLst/>
                    </a:prstGeom>
                    <a:noFill/>
                    <a:ln>
                      <a:noFill/>
                    </a:ln>
                    <a:extLst>
                      <a:ext uri="{53640926-AAD7-44D8-BBD7-CCE9431645EC}">
                        <a14:shadowObscured xmlns:a14="http://schemas.microsoft.com/office/drawing/2010/main"/>
                      </a:ext>
                    </a:extLst>
                  </pic:spPr>
                </pic:pic>
              </a:graphicData>
            </a:graphic>
          </wp:inline>
        </w:drawing>
      </w:r>
    </w:p>
    <w:p w:rsidR="005B517D" w:rsidRPr="0003733C" w:rsidRDefault="007268EA" w:rsidP="00B17422">
      <w:pPr>
        <w:pStyle w:val="EMUN1izenburua"/>
        <w:numPr>
          <w:ilvl w:val="0"/>
          <w:numId w:val="0"/>
        </w:numPr>
        <w:spacing w:line="280" w:lineRule="auto"/>
        <w:ind w:left="576" w:hanging="576"/>
      </w:pPr>
      <w:bookmarkStart w:id="26" w:name="_Toc451422284"/>
      <w:r>
        <w:t>5</w:t>
      </w:r>
      <w:r w:rsidR="00B17422" w:rsidRPr="0003733C">
        <w:t>.3. OBJETIVOS ESTRATÉGICOS POR ÁREAS</w:t>
      </w:r>
      <w:bookmarkEnd w:id="26"/>
    </w:p>
    <w:p w:rsidR="00E34C9B" w:rsidRPr="0003733C" w:rsidRDefault="00B17422" w:rsidP="00217915">
      <w:pPr>
        <w:pStyle w:val="Emuntestunormala"/>
        <w:rPr>
          <w:rFonts w:cs="Calibri"/>
          <w:lang w:val="es-ES"/>
        </w:rPr>
      </w:pPr>
      <w:r w:rsidRPr="0003733C">
        <w:rPr>
          <w:lang w:val="es-ES"/>
        </w:rPr>
        <w:t>S</w:t>
      </w:r>
      <w:r w:rsidR="00A2146F">
        <w:rPr>
          <w:lang w:val="es-ES"/>
        </w:rPr>
        <w:t xml:space="preserve">iguiendo a las directrices del </w:t>
      </w:r>
      <w:r w:rsidRPr="0003733C">
        <w:rPr>
          <w:lang w:val="es-ES"/>
        </w:rPr>
        <w:t xml:space="preserve">Plan de Acción para la Promoción del Euskera </w:t>
      </w:r>
      <w:r w:rsidR="00217915" w:rsidRPr="0003733C">
        <w:rPr>
          <w:lang w:val="es-ES"/>
        </w:rPr>
        <w:t xml:space="preserve">(ESEP) </w:t>
      </w:r>
      <w:r w:rsidRPr="0003733C">
        <w:rPr>
          <w:lang w:val="es-ES"/>
        </w:rPr>
        <w:t>de la Comisión Asesora del Euskera, la planificación lingüística se ha articulado en torno a t</w:t>
      </w:r>
      <w:r w:rsidR="00217915" w:rsidRPr="0003733C">
        <w:rPr>
          <w:lang w:val="es-ES"/>
        </w:rPr>
        <w:t>r</w:t>
      </w:r>
      <w:r w:rsidRPr="0003733C">
        <w:rPr>
          <w:lang w:val="es-ES"/>
        </w:rPr>
        <w:t>es objetivos estratégicos:</w:t>
      </w:r>
      <w:r w:rsidR="00E34C9B" w:rsidRPr="0003733C">
        <w:rPr>
          <w:rFonts w:eastAsia="Calibri" w:cs="Calibri"/>
          <w:lang w:val="es-ES"/>
        </w:rPr>
        <w:t xml:space="preserve"> </w:t>
      </w:r>
      <w:r w:rsidR="00963030">
        <w:rPr>
          <w:lang w:val="es-ES"/>
        </w:rPr>
        <w:t>empoderamiento, uso y calidad de la lengua</w:t>
      </w:r>
      <w:r w:rsidR="00217915" w:rsidRPr="0003733C">
        <w:rPr>
          <w:lang w:val="es-ES"/>
        </w:rPr>
        <w:t>.</w:t>
      </w:r>
    </w:p>
    <w:p w:rsidR="00E34C9B" w:rsidRPr="0003733C" w:rsidRDefault="00217915" w:rsidP="00217915">
      <w:pPr>
        <w:pStyle w:val="3izenburua"/>
        <w:numPr>
          <w:ilvl w:val="0"/>
          <w:numId w:val="0"/>
        </w:numPr>
        <w:suppressAutoHyphens/>
        <w:spacing w:line="280" w:lineRule="auto"/>
        <w:ind w:left="720" w:hanging="720"/>
        <w:rPr>
          <w:rFonts w:ascii="Calibri" w:hAnsi="Calibri"/>
          <w:iCs/>
          <w:sz w:val="28"/>
          <w:szCs w:val="28"/>
        </w:rPr>
      </w:pPr>
      <w:bookmarkStart w:id="27" w:name="_Toc451421966"/>
      <w:bookmarkStart w:id="28" w:name="_Toc451422285"/>
      <w:r w:rsidRPr="0003733C">
        <w:rPr>
          <w:rFonts w:ascii="Calibri" w:hAnsi="Calibri"/>
          <w:iCs/>
          <w:sz w:val="28"/>
          <w:szCs w:val="28"/>
        </w:rPr>
        <w:t>EMPODERAMIENTO DEL EUSKERA</w:t>
      </w:r>
      <w:bookmarkEnd w:id="27"/>
      <w:bookmarkEnd w:id="28"/>
    </w:p>
    <w:p w:rsidR="00E34C9B" w:rsidRPr="0003733C" w:rsidRDefault="00217915" w:rsidP="00217915">
      <w:pPr>
        <w:pStyle w:val="Emuntestunormala"/>
        <w:rPr>
          <w:rFonts w:cs="Calibri"/>
          <w:lang w:val="es-ES"/>
        </w:rPr>
      </w:pPr>
      <w:r w:rsidRPr="0003733C">
        <w:rPr>
          <w:lang w:val="es-ES"/>
        </w:rPr>
        <w:t>Respecto al empoderamiento del euskera se han trabajado los ámbitos de la transmisión familiar, enseñanza y euskaldunización-alfabetización.</w:t>
      </w:r>
    </w:p>
    <w:p w:rsidR="00E34C9B" w:rsidRPr="0003733C" w:rsidRDefault="00217915" w:rsidP="00217915">
      <w:pPr>
        <w:pStyle w:val="3izenburua"/>
        <w:numPr>
          <w:ilvl w:val="0"/>
          <w:numId w:val="0"/>
        </w:numPr>
        <w:suppressAutoHyphens/>
        <w:spacing w:line="280" w:lineRule="auto"/>
        <w:ind w:left="720" w:hanging="720"/>
        <w:rPr>
          <w:rFonts w:ascii="Calibri" w:hAnsi="Calibri"/>
          <w:iCs/>
          <w:sz w:val="28"/>
          <w:szCs w:val="28"/>
        </w:rPr>
      </w:pPr>
      <w:bookmarkStart w:id="29" w:name="_Toc451421967"/>
      <w:bookmarkStart w:id="30" w:name="_Toc451422286"/>
      <w:r w:rsidRPr="0003733C">
        <w:rPr>
          <w:rFonts w:ascii="Calibri" w:hAnsi="Calibri"/>
          <w:iCs/>
          <w:sz w:val="28"/>
          <w:szCs w:val="28"/>
        </w:rPr>
        <w:t>USO DEL EUSKERA</w:t>
      </w:r>
      <w:bookmarkEnd w:id="29"/>
      <w:bookmarkEnd w:id="30"/>
    </w:p>
    <w:p w:rsidR="007C57F7" w:rsidRPr="0003733C" w:rsidRDefault="00217915" w:rsidP="00217915">
      <w:pPr>
        <w:pStyle w:val="Emuntestunormala"/>
        <w:rPr>
          <w:lang w:val="es-ES"/>
        </w:rPr>
      </w:pPr>
      <w:r w:rsidRPr="0003733C">
        <w:rPr>
          <w:lang w:val="es-ES"/>
        </w:rPr>
        <w:t>En el uso del euskera se han trabajado los ámbitos socio-económico, ocio, cultura, deportes y juventud.</w:t>
      </w:r>
    </w:p>
    <w:p w:rsidR="00E34C9B" w:rsidRPr="0003733C" w:rsidRDefault="00963030" w:rsidP="00217915">
      <w:pPr>
        <w:pStyle w:val="3izenburua"/>
        <w:numPr>
          <w:ilvl w:val="0"/>
          <w:numId w:val="0"/>
        </w:numPr>
        <w:suppressAutoHyphens/>
        <w:spacing w:line="280" w:lineRule="auto"/>
        <w:ind w:left="720" w:hanging="720"/>
        <w:rPr>
          <w:rFonts w:ascii="Calibri" w:hAnsi="Calibri"/>
          <w:iCs/>
          <w:sz w:val="28"/>
          <w:szCs w:val="28"/>
        </w:rPr>
      </w:pPr>
      <w:bookmarkStart w:id="31" w:name="_Toc451421968"/>
      <w:bookmarkStart w:id="32" w:name="_Toc451422287"/>
      <w:r>
        <w:rPr>
          <w:rFonts w:ascii="Calibri" w:hAnsi="Calibri"/>
          <w:iCs/>
          <w:sz w:val="28"/>
          <w:szCs w:val="28"/>
        </w:rPr>
        <w:t>CALIDAD</w:t>
      </w:r>
      <w:r w:rsidR="00217915" w:rsidRPr="0003733C">
        <w:rPr>
          <w:rFonts w:ascii="Calibri" w:hAnsi="Calibri"/>
          <w:iCs/>
          <w:sz w:val="28"/>
          <w:szCs w:val="28"/>
        </w:rPr>
        <w:t xml:space="preserve"> DEL EUSKERA</w:t>
      </w:r>
      <w:bookmarkEnd w:id="31"/>
      <w:bookmarkEnd w:id="32"/>
    </w:p>
    <w:p w:rsidR="00E34C9B" w:rsidRPr="0003733C" w:rsidRDefault="00217915" w:rsidP="00217915">
      <w:pPr>
        <w:pStyle w:val="Emuntestunormala"/>
        <w:rPr>
          <w:rFonts w:cs="Calibri"/>
          <w:lang w:val="es-ES"/>
        </w:rPr>
      </w:pPr>
      <w:r w:rsidRPr="0003733C">
        <w:rPr>
          <w:lang w:val="es-ES"/>
        </w:rPr>
        <w:t xml:space="preserve">En la </w:t>
      </w:r>
      <w:r w:rsidR="00963030">
        <w:rPr>
          <w:lang w:val="es-ES"/>
        </w:rPr>
        <w:t xml:space="preserve">calidad </w:t>
      </w:r>
      <w:r w:rsidRPr="0003733C">
        <w:rPr>
          <w:lang w:val="es-ES"/>
        </w:rPr>
        <w:t>del euskera se ha trabajado la planificación del corpus.</w:t>
      </w:r>
    </w:p>
    <w:p w:rsidR="00363EF1" w:rsidRPr="0003733C" w:rsidRDefault="00363EF1" w:rsidP="00E34C9B">
      <w:pPr>
        <w:pStyle w:val="Emuntestunormala"/>
        <w:rPr>
          <w:rFonts w:eastAsia="Calibri" w:cs="Calibri"/>
          <w:lang w:val="es-ES"/>
        </w:rPr>
      </w:pPr>
    </w:p>
    <w:p w:rsidR="00E34C9B" w:rsidRPr="0003733C" w:rsidRDefault="00217915" w:rsidP="00217915">
      <w:pPr>
        <w:pStyle w:val="Emuntestunormala"/>
        <w:rPr>
          <w:rFonts w:eastAsia="Calibri" w:cs="Calibri"/>
          <w:lang w:val="es-ES"/>
        </w:rPr>
      </w:pPr>
      <w:r w:rsidRPr="0003733C">
        <w:rPr>
          <w:rFonts w:eastAsia="Calibri" w:cs="Calibri"/>
          <w:lang w:val="es-ES"/>
        </w:rPr>
        <w:t>Los elementos que se recogen en las tablas de las siguientes páginas son:</w:t>
      </w:r>
    </w:p>
    <w:p w:rsidR="002974B3" w:rsidRPr="0003733C" w:rsidRDefault="00217915" w:rsidP="00217915">
      <w:pPr>
        <w:pStyle w:val="Emuntestunormala"/>
        <w:numPr>
          <w:ilvl w:val="0"/>
          <w:numId w:val="39"/>
        </w:numPr>
        <w:ind w:left="426"/>
        <w:rPr>
          <w:rFonts w:eastAsia="Calibri" w:cs="Calibri"/>
          <w:lang w:val="es-ES"/>
        </w:rPr>
      </w:pPr>
      <w:r w:rsidRPr="0003733C">
        <w:rPr>
          <w:rFonts w:eastAsia="Calibri" w:cs="Calibri"/>
          <w:b/>
          <w:lang w:val="es-ES"/>
        </w:rPr>
        <w:t>Deseo de futuro:</w:t>
      </w:r>
      <w:r w:rsidR="002974B3" w:rsidRPr="0003733C">
        <w:rPr>
          <w:rFonts w:eastAsia="Calibri" w:cs="Calibri"/>
          <w:lang w:val="es-ES"/>
        </w:rPr>
        <w:t xml:space="preserve"> </w:t>
      </w:r>
      <w:r w:rsidRPr="0003733C">
        <w:rPr>
          <w:rFonts w:eastAsia="Calibri" w:cs="Calibri"/>
          <w:lang w:val="es-ES"/>
        </w:rPr>
        <w:t>en el proceso participativo les pedimos a los asistentes que imaginaran la realidad lingüística de Eibar para el año 2025.</w:t>
      </w:r>
      <w:r w:rsidR="002974B3" w:rsidRPr="0003733C">
        <w:rPr>
          <w:rFonts w:eastAsia="Calibri" w:cs="Calibri"/>
          <w:lang w:val="es-ES"/>
        </w:rPr>
        <w:t xml:space="preserve"> </w:t>
      </w:r>
      <w:r w:rsidR="00424BA9">
        <w:rPr>
          <w:rFonts w:eastAsia="Calibri" w:cs="Calibri"/>
          <w:lang w:val="es-ES"/>
        </w:rPr>
        <w:t>En la introducción de cada ámbito h</w:t>
      </w:r>
      <w:r w:rsidRPr="0003733C">
        <w:rPr>
          <w:rFonts w:eastAsia="Calibri" w:cs="Calibri"/>
          <w:lang w:val="es-ES"/>
        </w:rPr>
        <w:t>emos recogido los deseos expresados en la</w:t>
      </w:r>
      <w:r w:rsidR="00424BA9">
        <w:rPr>
          <w:rFonts w:eastAsia="Calibri" w:cs="Calibri"/>
          <w:lang w:val="es-ES"/>
        </w:rPr>
        <w:t>s sesio</w:t>
      </w:r>
      <w:r w:rsidRPr="0003733C">
        <w:rPr>
          <w:rFonts w:eastAsia="Calibri" w:cs="Calibri"/>
          <w:lang w:val="es-ES"/>
        </w:rPr>
        <w:t>n</w:t>
      </w:r>
      <w:r w:rsidR="00424BA9">
        <w:rPr>
          <w:rFonts w:eastAsia="Calibri" w:cs="Calibri"/>
          <w:lang w:val="es-ES"/>
        </w:rPr>
        <w:t xml:space="preserve">es participativas </w:t>
      </w:r>
      <w:r w:rsidRPr="0003733C">
        <w:rPr>
          <w:rFonts w:eastAsia="Calibri" w:cs="Calibri"/>
          <w:lang w:val="es-ES"/>
        </w:rPr>
        <w:t>.</w:t>
      </w:r>
      <w:r w:rsidR="008F660D" w:rsidRPr="0003733C">
        <w:rPr>
          <w:rFonts w:eastAsia="Calibri" w:cs="Calibri"/>
          <w:lang w:val="es-ES"/>
        </w:rPr>
        <w:t xml:space="preserve"> </w:t>
      </w:r>
      <w:r w:rsidRPr="0003733C">
        <w:rPr>
          <w:rFonts w:eastAsia="Calibri" w:cs="Calibri"/>
          <w:lang w:val="es-ES"/>
        </w:rPr>
        <w:t xml:space="preserve">Aun así, </w:t>
      </w:r>
      <w:r w:rsidR="00424BA9">
        <w:rPr>
          <w:rFonts w:eastAsia="Calibri" w:cs="Calibri"/>
          <w:lang w:val="es-ES"/>
        </w:rPr>
        <w:t xml:space="preserve">en el proceso participativo se han hecho  aportaciones que no corresponden a los ámbitos  prioritarios, las cuales </w:t>
      </w:r>
      <w:r w:rsidRPr="0003733C">
        <w:rPr>
          <w:rFonts w:eastAsia="Calibri" w:cs="Calibri"/>
          <w:lang w:val="es-ES"/>
        </w:rPr>
        <w:t xml:space="preserve"> se han recogido al final, bajo el título de “generales”.</w:t>
      </w:r>
    </w:p>
    <w:p w:rsidR="00E34C9B" w:rsidRPr="0003733C" w:rsidRDefault="00217915" w:rsidP="00217915">
      <w:pPr>
        <w:pStyle w:val="Emuntestunormala"/>
        <w:numPr>
          <w:ilvl w:val="0"/>
          <w:numId w:val="39"/>
        </w:numPr>
        <w:ind w:left="426"/>
        <w:rPr>
          <w:lang w:val="es-ES"/>
        </w:rPr>
      </w:pPr>
      <w:r w:rsidRPr="0003733C">
        <w:rPr>
          <w:b/>
          <w:bCs/>
          <w:lang w:val="es-ES"/>
        </w:rPr>
        <w:t>Medida:</w:t>
      </w:r>
      <w:r w:rsidR="00E34C9B" w:rsidRPr="0003733C">
        <w:rPr>
          <w:rFonts w:eastAsia="Calibri" w:cs="Calibri"/>
          <w:lang w:val="es-ES"/>
        </w:rPr>
        <w:t xml:space="preserve"> </w:t>
      </w:r>
      <w:r w:rsidRPr="0003733C">
        <w:rPr>
          <w:lang w:val="es-ES"/>
        </w:rPr>
        <w:t>refleja el objetivo concreto de cada ámbito.</w:t>
      </w:r>
    </w:p>
    <w:p w:rsidR="00E34C9B" w:rsidRPr="0003733C" w:rsidRDefault="00217915" w:rsidP="00217915">
      <w:pPr>
        <w:pStyle w:val="Emuntestunormala"/>
        <w:numPr>
          <w:ilvl w:val="0"/>
          <w:numId w:val="39"/>
        </w:numPr>
        <w:ind w:left="426"/>
        <w:rPr>
          <w:lang w:val="es-ES"/>
        </w:rPr>
      </w:pPr>
      <w:r w:rsidRPr="0003733C">
        <w:rPr>
          <w:b/>
          <w:lang w:val="es-ES"/>
        </w:rPr>
        <w:t>Acción:</w:t>
      </w:r>
      <w:r w:rsidR="00E34C9B" w:rsidRPr="0003733C">
        <w:rPr>
          <w:rFonts w:eastAsia="Calibri" w:cs="Calibri"/>
          <w:lang w:val="es-ES"/>
        </w:rPr>
        <w:t xml:space="preserve"> </w:t>
      </w:r>
      <w:r w:rsidRPr="0003733C">
        <w:rPr>
          <w:lang w:val="es-ES"/>
        </w:rPr>
        <w:t>es la iniciativa concreta propuesta para el desarrollo de la medida correspondiente.</w:t>
      </w:r>
      <w:r w:rsidR="00E34C9B" w:rsidRPr="0003733C">
        <w:rPr>
          <w:rFonts w:eastAsia="Calibri" w:cs="Calibri"/>
          <w:lang w:val="es-ES"/>
        </w:rPr>
        <w:t xml:space="preserve"> </w:t>
      </w:r>
      <w:r w:rsidRPr="0003733C">
        <w:rPr>
          <w:rFonts w:eastAsia="Calibri" w:cs="Calibri"/>
          <w:lang w:val="es-ES"/>
        </w:rPr>
        <w:t>En el documento se han definido acciones de distinto nivel.</w:t>
      </w:r>
      <w:r w:rsidR="00AA5EEB" w:rsidRPr="0003733C">
        <w:rPr>
          <w:rFonts w:eastAsia="Calibri" w:cs="Calibri"/>
          <w:lang w:val="es-ES"/>
        </w:rPr>
        <w:t xml:space="preserve"> </w:t>
      </w:r>
      <w:r w:rsidRPr="0003733C">
        <w:rPr>
          <w:rFonts w:eastAsia="Calibri" w:cs="Calibri"/>
          <w:lang w:val="es-ES"/>
        </w:rPr>
        <w:t>Las acciones que tienen naturaleza de proyecto precisarán más recursos.</w:t>
      </w:r>
      <w:r w:rsidR="00AA5EEB" w:rsidRPr="0003733C">
        <w:rPr>
          <w:rFonts w:eastAsia="Calibri" w:cs="Calibri"/>
          <w:lang w:val="es-ES"/>
        </w:rPr>
        <w:t xml:space="preserve"> </w:t>
      </w:r>
      <w:r w:rsidRPr="0003733C">
        <w:rPr>
          <w:rFonts w:eastAsia="Calibri" w:cs="Calibri"/>
          <w:lang w:val="es-ES"/>
        </w:rPr>
        <w:t xml:space="preserve">A esos se les ha asignado el símbolo </w:t>
      </w:r>
      <w:r w:rsidRPr="0003733C">
        <w:rPr>
          <w:rFonts w:eastAsia="Calibri" w:cs="Calibri"/>
          <w:b/>
          <w:color w:val="00B050"/>
          <w:sz w:val="32"/>
          <w:szCs w:val="32"/>
          <w:lang w:val="es-ES"/>
        </w:rPr>
        <w:sym w:font="Wingdings" w:char="F0AC"/>
      </w:r>
      <w:r w:rsidRPr="0003733C">
        <w:rPr>
          <w:rFonts w:eastAsia="Calibri" w:cs="Calibri"/>
          <w:b/>
          <w:color w:val="00B050"/>
          <w:sz w:val="32"/>
          <w:szCs w:val="32"/>
          <w:lang w:val="es-ES"/>
        </w:rPr>
        <w:t xml:space="preserve"> </w:t>
      </w:r>
      <w:r w:rsidRPr="0003733C">
        <w:rPr>
          <w:rFonts w:eastAsia="Calibri" w:cs="Calibri"/>
          <w:lang w:val="es-ES"/>
        </w:rPr>
        <w:t>junto a las medidas.</w:t>
      </w:r>
    </w:p>
    <w:p w:rsidR="00E34C9B" w:rsidRPr="0003733C" w:rsidRDefault="00217915" w:rsidP="00217915">
      <w:pPr>
        <w:pStyle w:val="Emuntestunormala"/>
        <w:numPr>
          <w:ilvl w:val="0"/>
          <w:numId w:val="39"/>
        </w:numPr>
        <w:ind w:left="426"/>
        <w:rPr>
          <w:lang w:val="es-ES"/>
        </w:rPr>
      </w:pPr>
      <w:r w:rsidRPr="0003733C">
        <w:rPr>
          <w:b/>
          <w:lang w:val="es-ES"/>
        </w:rPr>
        <w:lastRenderedPageBreak/>
        <w:t>Importancia:</w:t>
      </w:r>
      <w:r w:rsidR="00E34C9B" w:rsidRPr="0003733C">
        <w:rPr>
          <w:lang w:val="es-ES"/>
        </w:rPr>
        <w:t xml:space="preserve"> </w:t>
      </w:r>
      <w:r w:rsidRPr="0003733C">
        <w:rPr>
          <w:lang w:val="es-ES"/>
        </w:rPr>
        <w:t>clasificación según la importancia, para establecer prioridades.</w:t>
      </w:r>
      <w:r w:rsidR="00E34C9B" w:rsidRPr="0003733C">
        <w:rPr>
          <w:lang w:val="es-ES"/>
        </w:rPr>
        <w:t xml:space="preserve"> </w:t>
      </w:r>
      <w:r w:rsidRPr="0003733C">
        <w:rPr>
          <w:lang w:val="es-ES"/>
        </w:rPr>
        <w:t>Los parámetros empleados son dos:</w:t>
      </w:r>
      <w:r w:rsidR="00E34C9B" w:rsidRPr="0003733C">
        <w:rPr>
          <w:lang w:val="es-ES"/>
        </w:rPr>
        <w:t xml:space="preserve"> </w:t>
      </w:r>
      <w:r w:rsidRPr="0003733C">
        <w:rPr>
          <w:lang w:val="es-ES"/>
        </w:rPr>
        <w:t>media y alta.</w:t>
      </w:r>
    </w:p>
    <w:p w:rsidR="00E34C9B" w:rsidRPr="0003733C" w:rsidRDefault="00217915" w:rsidP="00217915">
      <w:pPr>
        <w:pStyle w:val="Emuntestunormala"/>
        <w:numPr>
          <w:ilvl w:val="0"/>
          <w:numId w:val="39"/>
        </w:numPr>
        <w:ind w:left="426"/>
        <w:rPr>
          <w:lang w:val="es-ES"/>
        </w:rPr>
      </w:pPr>
      <w:r w:rsidRPr="0003733C">
        <w:rPr>
          <w:b/>
          <w:bCs/>
          <w:lang w:val="es-ES"/>
        </w:rPr>
        <w:t>Agentes:</w:t>
      </w:r>
      <w:r w:rsidR="00E34C9B" w:rsidRPr="0003733C">
        <w:rPr>
          <w:rFonts w:eastAsia="Calibri" w:cs="Calibri"/>
          <w:lang w:val="es-ES"/>
        </w:rPr>
        <w:t xml:space="preserve"> </w:t>
      </w:r>
      <w:r w:rsidRPr="0003733C">
        <w:rPr>
          <w:lang w:val="es-ES"/>
        </w:rPr>
        <w:t>organismo o agente público o privado que se responsabilizará o participará a la hora de cumplir la medida concretada.</w:t>
      </w:r>
    </w:p>
    <w:p w:rsidR="00E34C9B" w:rsidRPr="0003733C" w:rsidRDefault="00217915" w:rsidP="00217915">
      <w:pPr>
        <w:pStyle w:val="Emuntestunormala"/>
        <w:numPr>
          <w:ilvl w:val="0"/>
          <w:numId w:val="39"/>
        </w:numPr>
        <w:ind w:left="426"/>
        <w:rPr>
          <w:lang w:val="es-ES"/>
        </w:rPr>
      </w:pPr>
      <w:r w:rsidRPr="0003733C">
        <w:rPr>
          <w:b/>
          <w:bCs/>
          <w:lang w:val="es-ES"/>
        </w:rPr>
        <w:t>Indicadores:</w:t>
      </w:r>
      <w:r w:rsidR="00E34C9B" w:rsidRPr="0003733C">
        <w:rPr>
          <w:rFonts w:eastAsia="Calibri" w:cs="Calibri"/>
          <w:lang w:val="es-ES"/>
        </w:rPr>
        <w:t xml:space="preserve"> </w:t>
      </w:r>
      <w:r w:rsidRPr="0003733C">
        <w:rPr>
          <w:lang w:val="es-ES"/>
        </w:rPr>
        <w:t>cara a hacer el seguimiento y evaluación del plan, se proponen unos indicadores para medir el nivel de cumplimiento de cada medida.</w:t>
      </w:r>
    </w:p>
    <w:p w:rsidR="002F1C71" w:rsidRPr="0003733C" w:rsidRDefault="00187CFA" w:rsidP="00217915">
      <w:pPr>
        <w:pStyle w:val="3izenburua"/>
        <w:numPr>
          <w:ilvl w:val="0"/>
          <w:numId w:val="0"/>
        </w:numPr>
        <w:suppressAutoHyphens/>
        <w:spacing w:line="280" w:lineRule="auto"/>
        <w:rPr>
          <w:rFonts w:ascii="Calibri" w:hAnsi="Calibri"/>
          <w:iCs/>
          <w:sz w:val="36"/>
          <w:szCs w:val="36"/>
        </w:rPr>
      </w:pPr>
      <w:r w:rsidRPr="0003733C">
        <w:br w:type="page"/>
      </w:r>
      <w:bookmarkStart w:id="33" w:name="_Toc451421969"/>
      <w:bookmarkStart w:id="34" w:name="_Toc451422288"/>
      <w:r w:rsidR="00217915" w:rsidRPr="0003733C">
        <w:rPr>
          <w:rFonts w:ascii="Calibri" w:hAnsi="Calibri"/>
          <w:iCs/>
          <w:sz w:val="36"/>
          <w:szCs w:val="36"/>
        </w:rPr>
        <w:lastRenderedPageBreak/>
        <w:t>EMPODERAMIENTO DEL EUSKERA</w:t>
      </w:r>
      <w:bookmarkEnd w:id="33"/>
      <w:bookmarkEnd w:id="34"/>
    </w:p>
    <w:p w:rsidR="006B470A" w:rsidRPr="0003733C" w:rsidRDefault="00217915" w:rsidP="00217915">
      <w:pPr>
        <w:spacing w:line="280" w:lineRule="auto"/>
        <w:rPr>
          <w:rFonts w:ascii="Calibri" w:hAnsi="Calibri"/>
        </w:rPr>
      </w:pPr>
      <w:r w:rsidRPr="0003733C">
        <w:rPr>
          <w:rFonts w:ascii="Calibri" w:hAnsi="Calibri"/>
        </w:rPr>
        <w:t>Con vistas a diez años, respecto al empoderamiento del euskera, estos son los objetivos propuestos:</w:t>
      </w:r>
    </w:p>
    <w:tbl>
      <w:tblPr>
        <w:tblW w:w="0" w:type="auto"/>
        <w:tblInd w:w="-100" w:type="dxa"/>
        <w:tblLook w:val="04A0" w:firstRow="1" w:lastRow="0" w:firstColumn="1" w:lastColumn="0" w:noHBand="0" w:noVBand="1"/>
      </w:tblPr>
      <w:tblGrid>
        <w:gridCol w:w="5346"/>
        <w:gridCol w:w="2862"/>
      </w:tblGrid>
      <w:tr w:rsidR="006B470A" w:rsidRPr="0003733C" w:rsidTr="00217915">
        <w:tc>
          <w:tcPr>
            <w:tcW w:w="5346" w:type="dxa"/>
            <w:tcBorders>
              <w:top w:val="single" w:sz="8" w:space="0" w:color="808080"/>
              <w:bottom w:val="single" w:sz="8" w:space="0" w:color="808080"/>
              <w:right w:val="single" w:sz="8" w:space="0" w:color="F2F2F2"/>
            </w:tcBorders>
          </w:tcPr>
          <w:p w:rsidR="006B470A" w:rsidRPr="0003733C" w:rsidRDefault="00217915" w:rsidP="0003733C">
            <w:pPr>
              <w:spacing w:before="60" w:after="60" w:line="240" w:lineRule="auto"/>
              <w:rPr>
                <w:rFonts w:ascii="Calibri" w:hAnsi="Calibri" w:cs="Gotham Book"/>
                <w:b/>
                <w:sz w:val="28"/>
                <w:szCs w:val="28"/>
                <w:lang w:eastAsia="zh-CN"/>
              </w:rPr>
            </w:pPr>
            <w:r w:rsidRPr="0003733C">
              <w:rPr>
                <w:rFonts w:ascii="Calibri" w:hAnsi="Calibri"/>
                <w:b/>
                <w:sz w:val="28"/>
                <w:szCs w:val="28"/>
              </w:rPr>
              <w:t>Objetivo</w:t>
            </w:r>
          </w:p>
        </w:tc>
        <w:tc>
          <w:tcPr>
            <w:tcW w:w="2862" w:type="dxa"/>
            <w:tcBorders>
              <w:top w:val="single" w:sz="8" w:space="0" w:color="808080"/>
              <w:left w:val="single" w:sz="8" w:space="0" w:color="F2F2F2"/>
              <w:bottom w:val="single" w:sz="8" w:space="0" w:color="808080"/>
            </w:tcBorders>
          </w:tcPr>
          <w:p w:rsidR="006B470A" w:rsidRPr="0003733C" w:rsidRDefault="00217915" w:rsidP="0003733C">
            <w:pPr>
              <w:spacing w:before="60" w:after="60" w:line="240" w:lineRule="auto"/>
              <w:rPr>
                <w:rFonts w:ascii="Calibri" w:hAnsi="Calibri"/>
                <w:b/>
                <w:sz w:val="28"/>
                <w:szCs w:val="28"/>
              </w:rPr>
            </w:pPr>
            <w:r w:rsidRPr="0003733C">
              <w:rPr>
                <w:rFonts w:ascii="Calibri" w:hAnsi="Calibri"/>
                <w:b/>
                <w:sz w:val="28"/>
                <w:szCs w:val="28"/>
              </w:rPr>
              <w:t>Indicador actual</w:t>
            </w:r>
          </w:p>
        </w:tc>
      </w:tr>
      <w:tr w:rsidR="00312AD1" w:rsidRPr="0003733C" w:rsidTr="00217915">
        <w:tc>
          <w:tcPr>
            <w:tcW w:w="5346" w:type="dxa"/>
            <w:tcBorders>
              <w:top w:val="single" w:sz="8" w:space="0" w:color="808080"/>
              <w:bottom w:val="single" w:sz="4" w:space="0" w:color="auto"/>
              <w:right w:val="single" w:sz="8" w:space="0" w:color="F2F2F2"/>
            </w:tcBorders>
            <w:shd w:val="clear" w:color="auto" w:fill="F2F2F2"/>
          </w:tcPr>
          <w:p w:rsidR="00312AD1" w:rsidRPr="0003733C" w:rsidRDefault="00217915" w:rsidP="0003733C">
            <w:pPr>
              <w:spacing w:before="60" w:after="60" w:line="240" w:lineRule="auto"/>
              <w:rPr>
                <w:rFonts w:ascii="Calibri" w:hAnsi="Calibri"/>
                <w:b/>
                <w:sz w:val="28"/>
                <w:szCs w:val="28"/>
              </w:rPr>
            </w:pPr>
            <w:r w:rsidRPr="0003733C">
              <w:rPr>
                <w:rFonts w:ascii="Calibri" w:hAnsi="Calibri"/>
                <w:b/>
                <w:sz w:val="28"/>
                <w:szCs w:val="28"/>
              </w:rPr>
              <w:t>65% vascoparlantes</w:t>
            </w:r>
          </w:p>
        </w:tc>
        <w:tc>
          <w:tcPr>
            <w:tcW w:w="2862" w:type="dxa"/>
            <w:tcBorders>
              <w:top w:val="single" w:sz="8" w:space="0" w:color="808080"/>
              <w:left w:val="single" w:sz="8" w:space="0" w:color="F2F2F2"/>
              <w:bottom w:val="single" w:sz="8" w:space="0" w:color="808080"/>
            </w:tcBorders>
            <w:shd w:val="clear" w:color="auto" w:fill="F2F2F2"/>
          </w:tcPr>
          <w:p w:rsidR="00312AD1" w:rsidRPr="0003733C" w:rsidRDefault="00312AD1" w:rsidP="00F93D1F">
            <w:pPr>
              <w:spacing w:before="60" w:after="60" w:line="240" w:lineRule="auto"/>
              <w:jc w:val="center"/>
              <w:rPr>
                <w:rFonts w:ascii="Calibri" w:hAnsi="Calibri"/>
                <w:sz w:val="24"/>
                <w:szCs w:val="24"/>
              </w:rPr>
            </w:pPr>
            <w:r w:rsidRPr="0003733C">
              <w:rPr>
                <w:rFonts w:ascii="Calibri" w:hAnsi="Calibri"/>
                <w:sz w:val="24"/>
                <w:szCs w:val="24"/>
              </w:rPr>
              <w:t>%51</w:t>
            </w:r>
          </w:p>
        </w:tc>
      </w:tr>
      <w:tr w:rsidR="00312AD1" w:rsidRPr="0003733C" w:rsidTr="00217915">
        <w:tc>
          <w:tcPr>
            <w:tcW w:w="5346" w:type="dxa"/>
            <w:tcBorders>
              <w:top w:val="single" w:sz="8" w:space="0" w:color="808080"/>
              <w:bottom w:val="single" w:sz="8" w:space="0" w:color="808080"/>
              <w:right w:val="single" w:sz="8" w:space="0" w:color="F2F2F2"/>
            </w:tcBorders>
            <w:shd w:val="clear" w:color="auto" w:fill="F2F2F2"/>
          </w:tcPr>
          <w:p w:rsidR="00312AD1" w:rsidRPr="0003733C" w:rsidRDefault="00217915" w:rsidP="0003733C">
            <w:pPr>
              <w:spacing w:before="60" w:after="60" w:line="240" w:lineRule="auto"/>
              <w:rPr>
                <w:rFonts w:ascii="Calibri" w:hAnsi="Calibri"/>
                <w:b/>
                <w:sz w:val="28"/>
                <w:szCs w:val="28"/>
              </w:rPr>
            </w:pPr>
            <w:r w:rsidRPr="0003733C">
              <w:rPr>
                <w:rFonts w:ascii="Calibri" w:hAnsi="Calibri"/>
                <w:b/>
                <w:sz w:val="28"/>
                <w:szCs w:val="28"/>
              </w:rPr>
              <w:t>Uso en la calle 32%</w:t>
            </w:r>
          </w:p>
        </w:tc>
        <w:tc>
          <w:tcPr>
            <w:tcW w:w="2862" w:type="dxa"/>
            <w:tcBorders>
              <w:top w:val="single" w:sz="8" w:space="0" w:color="808080"/>
              <w:left w:val="single" w:sz="8" w:space="0" w:color="F2F2F2"/>
              <w:bottom w:val="single" w:sz="8" w:space="0" w:color="808080"/>
            </w:tcBorders>
            <w:shd w:val="clear" w:color="auto" w:fill="F2F2F2"/>
          </w:tcPr>
          <w:p w:rsidR="00312AD1" w:rsidRPr="0003733C" w:rsidRDefault="00312AD1" w:rsidP="00F93D1F">
            <w:pPr>
              <w:spacing w:before="60" w:after="60" w:line="240" w:lineRule="auto"/>
              <w:jc w:val="center"/>
              <w:rPr>
                <w:rFonts w:ascii="Calibri" w:hAnsi="Calibri"/>
                <w:sz w:val="24"/>
                <w:szCs w:val="24"/>
              </w:rPr>
            </w:pPr>
            <w:r w:rsidRPr="0003733C">
              <w:rPr>
                <w:rFonts w:ascii="Calibri" w:hAnsi="Calibri"/>
                <w:sz w:val="24"/>
                <w:szCs w:val="24"/>
              </w:rPr>
              <w:t>%</w:t>
            </w:r>
            <w:r w:rsidR="00C1738E" w:rsidRPr="0003733C">
              <w:rPr>
                <w:rFonts w:ascii="Calibri" w:hAnsi="Calibri"/>
                <w:sz w:val="24"/>
                <w:szCs w:val="24"/>
              </w:rPr>
              <w:t>22</w:t>
            </w:r>
          </w:p>
        </w:tc>
      </w:tr>
      <w:tr w:rsidR="00C1738E" w:rsidRPr="0003733C" w:rsidTr="00217915">
        <w:tc>
          <w:tcPr>
            <w:tcW w:w="5346" w:type="dxa"/>
            <w:tcBorders>
              <w:top w:val="single" w:sz="8" w:space="0" w:color="808080"/>
              <w:bottom w:val="single" w:sz="8" w:space="0" w:color="808080"/>
              <w:right w:val="single" w:sz="8" w:space="0" w:color="F2F2F2"/>
            </w:tcBorders>
            <w:shd w:val="clear" w:color="auto" w:fill="auto"/>
          </w:tcPr>
          <w:p w:rsidR="00C1738E" w:rsidRPr="0003733C" w:rsidRDefault="00217915" w:rsidP="0003733C">
            <w:pPr>
              <w:spacing w:before="60" w:after="60" w:line="240" w:lineRule="auto"/>
              <w:ind w:firstLine="667"/>
              <w:rPr>
                <w:rFonts w:ascii="Calibri" w:hAnsi="Calibri"/>
                <w:sz w:val="24"/>
                <w:szCs w:val="24"/>
              </w:rPr>
            </w:pPr>
            <w:r w:rsidRPr="0003733C">
              <w:rPr>
                <w:rFonts w:ascii="Calibri" w:hAnsi="Calibri"/>
                <w:sz w:val="24"/>
                <w:szCs w:val="24"/>
              </w:rPr>
              <w:t>Uso entre niños/as 50%</w:t>
            </w:r>
          </w:p>
        </w:tc>
        <w:tc>
          <w:tcPr>
            <w:tcW w:w="2862" w:type="dxa"/>
            <w:tcBorders>
              <w:top w:val="single" w:sz="8" w:space="0" w:color="808080"/>
              <w:left w:val="single" w:sz="8" w:space="0" w:color="F2F2F2"/>
              <w:bottom w:val="single" w:sz="8" w:space="0" w:color="808080"/>
            </w:tcBorders>
            <w:shd w:val="clear" w:color="auto" w:fill="auto"/>
          </w:tcPr>
          <w:p w:rsidR="00C1738E" w:rsidRPr="0003733C" w:rsidRDefault="00C1738E" w:rsidP="00F93D1F">
            <w:pPr>
              <w:spacing w:before="60" w:after="60" w:line="240" w:lineRule="auto"/>
              <w:jc w:val="center"/>
              <w:rPr>
                <w:rFonts w:ascii="Calibri" w:hAnsi="Calibri"/>
                <w:sz w:val="24"/>
                <w:szCs w:val="24"/>
              </w:rPr>
            </w:pPr>
            <w:r w:rsidRPr="0003733C">
              <w:rPr>
                <w:rFonts w:ascii="Calibri" w:hAnsi="Calibri"/>
                <w:sz w:val="24"/>
                <w:szCs w:val="24"/>
              </w:rPr>
              <w:t>%41</w:t>
            </w:r>
          </w:p>
        </w:tc>
      </w:tr>
      <w:tr w:rsidR="00312AD1" w:rsidRPr="0003733C" w:rsidTr="00217915">
        <w:tc>
          <w:tcPr>
            <w:tcW w:w="5346" w:type="dxa"/>
            <w:tcBorders>
              <w:top w:val="single" w:sz="8" w:space="0" w:color="808080"/>
              <w:bottom w:val="single" w:sz="8" w:space="0" w:color="808080"/>
              <w:right w:val="single" w:sz="8" w:space="0" w:color="F2F2F2"/>
            </w:tcBorders>
            <w:shd w:val="clear" w:color="auto" w:fill="auto"/>
          </w:tcPr>
          <w:p w:rsidR="00312AD1" w:rsidRPr="0003733C" w:rsidRDefault="00217915" w:rsidP="0003733C">
            <w:pPr>
              <w:spacing w:before="60" w:after="60" w:line="240" w:lineRule="auto"/>
              <w:ind w:firstLine="667"/>
              <w:rPr>
                <w:rFonts w:ascii="Calibri" w:hAnsi="Calibri"/>
                <w:sz w:val="24"/>
                <w:szCs w:val="24"/>
              </w:rPr>
            </w:pPr>
            <w:r w:rsidRPr="0003733C">
              <w:rPr>
                <w:rFonts w:ascii="Calibri" w:hAnsi="Calibri"/>
                <w:sz w:val="24"/>
                <w:szCs w:val="24"/>
              </w:rPr>
              <w:t>Uso entre jóvenes 40%</w:t>
            </w:r>
          </w:p>
        </w:tc>
        <w:tc>
          <w:tcPr>
            <w:tcW w:w="2862" w:type="dxa"/>
            <w:tcBorders>
              <w:top w:val="single" w:sz="8" w:space="0" w:color="808080"/>
              <w:left w:val="single" w:sz="8" w:space="0" w:color="F2F2F2"/>
              <w:bottom w:val="single" w:sz="8" w:space="0" w:color="808080"/>
            </w:tcBorders>
            <w:shd w:val="clear" w:color="auto" w:fill="auto"/>
          </w:tcPr>
          <w:p w:rsidR="00312AD1" w:rsidRPr="0003733C" w:rsidRDefault="00312AD1" w:rsidP="00F93D1F">
            <w:pPr>
              <w:spacing w:before="60" w:after="60" w:line="240" w:lineRule="auto"/>
              <w:jc w:val="center"/>
              <w:rPr>
                <w:rFonts w:ascii="Calibri" w:hAnsi="Calibri"/>
                <w:sz w:val="24"/>
                <w:szCs w:val="24"/>
              </w:rPr>
            </w:pPr>
            <w:r w:rsidRPr="0003733C">
              <w:rPr>
                <w:rFonts w:ascii="Calibri" w:hAnsi="Calibri"/>
                <w:sz w:val="24"/>
                <w:szCs w:val="24"/>
              </w:rPr>
              <w:t>%</w:t>
            </w:r>
            <w:r w:rsidR="00C1738E" w:rsidRPr="0003733C">
              <w:rPr>
                <w:rFonts w:ascii="Calibri" w:hAnsi="Calibri"/>
                <w:sz w:val="24"/>
                <w:szCs w:val="24"/>
              </w:rPr>
              <w:t>26</w:t>
            </w:r>
          </w:p>
        </w:tc>
      </w:tr>
      <w:tr w:rsidR="00C1738E" w:rsidRPr="0003733C" w:rsidTr="00217915">
        <w:tc>
          <w:tcPr>
            <w:tcW w:w="5346" w:type="dxa"/>
            <w:tcBorders>
              <w:top w:val="single" w:sz="8" w:space="0" w:color="808080"/>
              <w:bottom w:val="single" w:sz="8" w:space="0" w:color="808080"/>
              <w:right w:val="single" w:sz="8" w:space="0" w:color="F2F2F2"/>
            </w:tcBorders>
            <w:shd w:val="clear" w:color="auto" w:fill="auto"/>
          </w:tcPr>
          <w:p w:rsidR="00C1738E" w:rsidRPr="0003733C" w:rsidRDefault="00217915" w:rsidP="0003733C">
            <w:pPr>
              <w:spacing w:before="60" w:after="60" w:line="240" w:lineRule="auto"/>
              <w:ind w:firstLine="667"/>
              <w:rPr>
                <w:rFonts w:ascii="Calibri" w:hAnsi="Calibri"/>
                <w:sz w:val="24"/>
                <w:szCs w:val="24"/>
              </w:rPr>
            </w:pPr>
            <w:r w:rsidRPr="0003733C">
              <w:rPr>
                <w:rFonts w:ascii="Calibri" w:hAnsi="Calibri"/>
                <w:sz w:val="24"/>
                <w:szCs w:val="24"/>
              </w:rPr>
              <w:t>Uso entre adultos 25%</w:t>
            </w:r>
          </w:p>
        </w:tc>
        <w:tc>
          <w:tcPr>
            <w:tcW w:w="2862" w:type="dxa"/>
            <w:tcBorders>
              <w:top w:val="single" w:sz="8" w:space="0" w:color="808080"/>
              <w:left w:val="single" w:sz="8" w:space="0" w:color="F2F2F2"/>
              <w:bottom w:val="single" w:sz="8" w:space="0" w:color="808080"/>
            </w:tcBorders>
            <w:shd w:val="clear" w:color="auto" w:fill="auto"/>
          </w:tcPr>
          <w:p w:rsidR="00C1738E" w:rsidRPr="0003733C" w:rsidRDefault="00C1738E" w:rsidP="00F93D1F">
            <w:pPr>
              <w:spacing w:before="60" w:after="60" w:line="240" w:lineRule="auto"/>
              <w:jc w:val="center"/>
              <w:rPr>
                <w:rFonts w:ascii="Calibri" w:hAnsi="Calibri"/>
                <w:sz w:val="24"/>
                <w:szCs w:val="24"/>
              </w:rPr>
            </w:pPr>
            <w:r w:rsidRPr="0003733C">
              <w:rPr>
                <w:rFonts w:ascii="Calibri" w:hAnsi="Calibri"/>
                <w:sz w:val="24"/>
                <w:szCs w:val="24"/>
              </w:rPr>
              <w:t>%18</w:t>
            </w:r>
          </w:p>
        </w:tc>
      </w:tr>
      <w:tr w:rsidR="006B470A" w:rsidRPr="0003733C" w:rsidTr="00217915">
        <w:tc>
          <w:tcPr>
            <w:tcW w:w="5346" w:type="dxa"/>
            <w:tcBorders>
              <w:top w:val="single" w:sz="8" w:space="0" w:color="808080"/>
              <w:bottom w:val="single" w:sz="4" w:space="0" w:color="auto"/>
              <w:right w:val="single" w:sz="8" w:space="0" w:color="F2F2F2"/>
            </w:tcBorders>
            <w:shd w:val="clear" w:color="auto" w:fill="auto"/>
          </w:tcPr>
          <w:p w:rsidR="006B470A" w:rsidRPr="0003733C" w:rsidRDefault="00217915" w:rsidP="0003733C">
            <w:pPr>
              <w:spacing w:before="60" w:after="60" w:line="240" w:lineRule="auto"/>
              <w:ind w:firstLine="667"/>
              <w:rPr>
                <w:rFonts w:ascii="Calibri" w:hAnsi="Calibri"/>
                <w:sz w:val="24"/>
                <w:szCs w:val="24"/>
              </w:rPr>
            </w:pPr>
            <w:r w:rsidRPr="0003733C">
              <w:rPr>
                <w:rFonts w:ascii="Calibri" w:hAnsi="Calibri"/>
                <w:sz w:val="24"/>
                <w:szCs w:val="24"/>
              </w:rPr>
              <w:t>Uso entre mayores 20%</w:t>
            </w:r>
          </w:p>
        </w:tc>
        <w:tc>
          <w:tcPr>
            <w:tcW w:w="2862" w:type="dxa"/>
            <w:tcBorders>
              <w:top w:val="single" w:sz="8" w:space="0" w:color="808080"/>
              <w:left w:val="single" w:sz="8" w:space="0" w:color="F2F2F2"/>
              <w:bottom w:val="single" w:sz="4" w:space="0" w:color="auto"/>
            </w:tcBorders>
            <w:shd w:val="clear" w:color="auto" w:fill="auto"/>
          </w:tcPr>
          <w:p w:rsidR="006B470A" w:rsidRPr="0003733C" w:rsidRDefault="006B470A" w:rsidP="00F93D1F">
            <w:pPr>
              <w:spacing w:before="60" w:after="60" w:line="240" w:lineRule="auto"/>
              <w:jc w:val="center"/>
              <w:rPr>
                <w:rFonts w:ascii="Calibri" w:hAnsi="Calibri"/>
                <w:sz w:val="24"/>
                <w:szCs w:val="24"/>
              </w:rPr>
            </w:pPr>
            <w:r w:rsidRPr="0003733C">
              <w:rPr>
                <w:rFonts w:ascii="Calibri" w:hAnsi="Calibri"/>
                <w:sz w:val="24"/>
                <w:szCs w:val="24"/>
              </w:rPr>
              <w:t>%</w:t>
            </w:r>
            <w:r w:rsidR="00C1738E" w:rsidRPr="0003733C">
              <w:rPr>
                <w:rFonts w:ascii="Calibri" w:hAnsi="Calibri"/>
                <w:sz w:val="24"/>
                <w:szCs w:val="24"/>
              </w:rPr>
              <w:t>18</w:t>
            </w:r>
          </w:p>
        </w:tc>
      </w:tr>
    </w:tbl>
    <w:p w:rsidR="006B470A" w:rsidRPr="0003733C" w:rsidRDefault="006B470A" w:rsidP="001236DC">
      <w:pPr>
        <w:rPr>
          <w:sz w:val="24"/>
          <w:szCs w:val="24"/>
        </w:rPr>
      </w:pPr>
    </w:p>
    <w:p w:rsidR="00773D6A" w:rsidRPr="0003733C" w:rsidRDefault="00217915" w:rsidP="00816A49">
      <w:pPr>
        <w:pStyle w:val="Zerrenda-paragrafoa"/>
        <w:suppressAutoHyphens w:val="0"/>
        <w:ind w:left="0"/>
        <w:jc w:val="both"/>
        <w:rPr>
          <w:rFonts w:ascii="Calibri" w:eastAsia="Calibri" w:hAnsi="Calibri" w:cs="Calibri"/>
          <w:b/>
          <w:color w:val="4385F5"/>
          <w:sz w:val="28"/>
          <w:szCs w:val="28"/>
          <w:lang w:eastAsia="en-US"/>
        </w:rPr>
      </w:pPr>
      <w:r w:rsidRPr="0003733C">
        <w:rPr>
          <w:rFonts w:ascii="Calibri" w:eastAsia="Calibri" w:hAnsi="Calibri" w:cs="Calibri"/>
          <w:b/>
          <w:color w:val="4385F5"/>
          <w:sz w:val="28"/>
          <w:szCs w:val="28"/>
          <w:lang w:eastAsia="en-US"/>
        </w:rPr>
        <w:t>I. TRANSMISIÓN FAMILIAR</w:t>
      </w:r>
    </w:p>
    <w:p w:rsidR="00056E86" w:rsidRPr="0003733C" w:rsidRDefault="00217915" w:rsidP="00816A49">
      <w:pPr>
        <w:pStyle w:val="Zerrenda-paragrafoa"/>
        <w:suppressAutoHyphens w:val="0"/>
        <w:ind w:left="0"/>
        <w:jc w:val="both"/>
        <w:rPr>
          <w:rFonts w:ascii="Calibri" w:eastAsia="Calibri" w:hAnsi="Calibri" w:cs="Calibri"/>
          <w:b/>
          <w:color w:val="4385F5"/>
          <w:sz w:val="28"/>
          <w:szCs w:val="28"/>
          <w:lang w:eastAsia="en-US"/>
        </w:rPr>
      </w:pPr>
      <w:r w:rsidRPr="0003733C">
        <w:rPr>
          <w:rFonts w:ascii="Calibri" w:eastAsia="Calibri" w:hAnsi="Calibri" w:cs="Calibri"/>
          <w:b/>
          <w:color w:val="4385F5"/>
          <w:sz w:val="28"/>
          <w:szCs w:val="28"/>
          <w:lang w:eastAsia="en-US"/>
        </w:rPr>
        <w:t>Deseo de futuro:</w:t>
      </w:r>
    </w:p>
    <w:p w:rsidR="0007291B" w:rsidRPr="0003733C" w:rsidRDefault="00217915" w:rsidP="00217915">
      <w:pPr>
        <w:pStyle w:val="Emuntestunormala"/>
        <w:rPr>
          <w:lang w:val="es-ES"/>
        </w:rPr>
      </w:pPr>
      <w:r w:rsidRPr="0003733C">
        <w:rPr>
          <w:lang w:val="es-ES"/>
        </w:rPr>
        <w:t>Se ampliará la tendencia de hablar en casa en euskera, aumentando la conciencia</w:t>
      </w:r>
      <w:r w:rsidR="00424BA9">
        <w:rPr>
          <w:lang w:val="es-ES"/>
        </w:rPr>
        <w:t xml:space="preserve"> lingúística</w:t>
      </w:r>
      <w:r w:rsidRPr="0003733C">
        <w:rPr>
          <w:lang w:val="es-ES"/>
        </w:rPr>
        <w:t>.</w:t>
      </w:r>
      <w:r w:rsidR="0007291B" w:rsidRPr="0003733C">
        <w:rPr>
          <w:lang w:val="es-ES"/>
        </w:rPr>
        <w:t xml:space="preserve"> </w:t>
      </w:r>
    </w:p>
    <w:p w:rsidR="0007291B" w:rsidRPr="0003733C" w:rsidRDefault="00217915" w:rsidP="00217915">
      <w:pPr>
        <w:pStyle w:val="Emuntestunormala"/>
        <w:rPr>
          <w:lang w:val="es-ES"/>
        </w:rPr>
      </w:pPr>
      <w:r w:rsidRPr="0003733C">
        <w:rPr>
          <w:lang w:val="es-ES"/>
        </w:rPr>
        <w:t xml:space="preserve">Además de la importancia de que padres y madres sepan euskera, se incidirá en </w:t>
      </w:r>
      <w:r w:rsidR="00424BA9">
        <w:rPr>
          <w:lang w:val="es-ES"/>
        </w:rPr>
        <w:t>la importancia de su uso.</w:t>
      </w:r>
    </w:p>
    <w:p w:rsidR="0007291B" w:rsidRPr="0003733C" w:rsidRDefault="00217915" w:rsidP="00217915">
      <w:pPr>
        <w:pStyle w:val="Emuntestunormala"/>
        <w:rPr>
          <w:lang w:val="es-ES"/>
        </w:rPr>
      </w:pPr>
      <w:r w:rsidRPr="0003733C">
        <w:rPr>
          <w:lang w:val="es-ES"/>
        </w:rPr>
        <w:t>Emplear el euskera en casa estará bien visto, y aunque los padres</w:t>
      </w:r>
      <w:r w:rsidR="00424BA9">
        <w:rPr>
          <w:lang w:val="es-ES"/>
        </w:rPr>
        <w:t xml:space="preserve">/madres </w:t>
      </w:r>
      <w:r w:rsidRPr="0003733C">
        <w:rPr>
          <w:lang w:val="es-ES"/>
        </w:rPr>
        <w:t xml:space="preserve"> no</w:t>
      </w:r>
      <w:r w:rsidR="00424BA9">
        <w:rPr>
          <w:lang w:val="es-ES"/>
        </w:rPr>
        <w:t xml:space="preserve"> conozcan bien el idioma</w:t>
      </w:r>
      <w:r w:rsidRPr="0003733C">
        <w:rPr>
          <w:lang w:val="es-ES"/>
        </w:rPr>
        <w:t xml:space="preserve">, entre </w:t>
      </w:r>
      <w:r w:rsidR="00424BA9">
        <w:rPr>
          <w:lang w:val="es-ES"/>
        </w:rPr>
        <w:t xml:space="preserve">los </w:t>
      </w:r>
      <w:r w:rsidRPr="0003733C">
        <w:rPr>
          <w:lang w:val="es-ES"/>
        </w:rPr>
        <w:t xml:space="preserve">hermanos/as </w:t>
      </w:r>
      <w:r w:rsidR="00424BA9">
        <w:rPr>
          <w:lang w:val="es-ES"/>
        </w:rPr>
        <w:t xml:space="preserve">se </w:t>
      </w:r>
      <w:r w:rsidRPr="0003733C">
        <w:rPr>
          <w:lang w:val="es-ES"/>
        </w:rPr>
        <w:t>hablará más en euskera.</w:t>
      </w:r>
    </w:p>
    <w:p w:rsidR="0007291B" w:rsidRPr="0003733C" w:rsidRDefault="00217915" w:rsidP="00217915">
      <w:pPr>
        <w:pStyle w:val="Emuntestunormala"/>
        <w:rPr>
          <w:lang w:val="es-ES"/>
        </w:rPr>
      </w:pPr>
      <w:r w:rsidRPr="0003733C">
        <w:rPr>
          <w:lang w:val="es-ES"/>
        </w:rPr>
        <w:t>En casa se empleará el dialecto más que ahora.</w:t>
      </w:r>
    </w:p>
    <w:p w:rsidR="0007291B" w:rsidRPr="0003733C" w:rsidRDefault="00217915" w:rsidP="00217915">
      <w:pPr>
        <w:pStyle w:val="Emuntestunormala"/>
        <w:rPr>
          <w:lang w:val="es-ES"/>
        </w:rPr>
      </w:pPr>
      <w:r w:rsidRPr="0003733C">
        <w:rPr>
          <w:lang w:val="es-ES"/>
        </w:rPr>
        <w:t>El ámbito del euskera pasará de ser académico a ser el idioma habitual y expresivo de la calle.</w:t>
      </w:r>
    </w:p>
    <w:p w:rsidR="0007291B" w:rsidRPr="0003733C" w:rsidRDefault="0007291B" w:rsidP="00773D6A">
      <w:pPr>
        <w:pStyle w:val="Emuntestunormala"/>
        <w:rPr>
          <w:lang w:val="es-ES"/>
        </w:rPr>
      </w:pPr>
    </w:p>
    <w:tbl>
      <w:tblPr>
        <w:tblW w:w="9968" w:type="dxa"/>
        <w:tblInd w:w="-100" w:type="dxa"/>
        <w:tblLayout w:type="fixed"/>
        <w:tblLook w:val="04A0" w:firstRow="1" w:lastRow="0" w:firstColumn="1" w:lastColumn="0" w:noHBand="0" w:noVBand="1"/>
      </w:tblPr>
      <w:tblGrid>
        <w:gridCol w:w="236"/>
        <w:gridCol w:w="5501"/>
        <w:gridCol w:w="2126"/>
        <w:gridCol w:w="2105"/>
      </w:tblGrid>
      <w:tr w:rsidR="00AF4E71" w:rsidRPr="0003733C" w:rsidTr="00AF4E71">
        <w:tc>
          <w:tcPr>
            <w:tcW w:w="236" w:type="dxa"/>
            <w:tcBorders>
              <w:top w:val="single" w:sz="8" w:space="0" w:color="808080"/>
              <w:bottom w:val="single" w:sz="4" w:space="0" w:color="auto"/>
            </w:tcBorders>
          </w:tcPr>
          <w:p w:rsidR="00AF4E71" w:rsidRPr="0003733C" w:rsidRDefault="00AF4E71" w:rsidP="009B22FA">
            <w:pPr>
              <w:spacing w:after="0" w:line="240" w:lineRule="auto"/>
              <w:rPr>
                <w:rFonts w:ascii="Calibri" w:eastAsia="Times New Roman" w:hAnsi="Calibri" w:cs="Calibri"/>
                <w:b/>
                <w:bCs/>
                <w:color w:val="00000A"/>
                <w:lang w:eastAsia="eu-ES"/>
              </w:rPr>
            </w:pPr>
          </w:p>
        </w:tc>
        <w:tc>
          <w:tcPr>
            <w:tcW w:w="9732" w:type="dxa"/>
            <w:gridSpan w:val="3"/>
            <w:tcBorders>
              <w:top w:val="single" w:sz="8" w:space="0" w:color="808080"/>
              <w:bottom w:val="single" w:sz="4" w:space="0" w:color="auto"/>
            </w:tcBorders>
            <w:hideMark/>
          </w:tcPr>
          <w:p w:rsidR="00AF4E71" w:rsidRPr="0003733C" w:rsidRDefault="00217915" w:rsidP="0003733C">
            <w:pPr>
              <w:spacing w:after="0" w:line="240" w:lineRule="auto"/>
              <w:rPr>
                <w:rFonts w:ascii="Calibri" w:eastAsia="Times New Roman" w:hAnsi="Calibri" w:cs="Calibri"/>
                <w:b/>
                <w:bCs/>
                <w:color w:val="00000A"/>
                <w:lang w:eastAsia="eu-ES"/>
              </w:rPr>
            </w:pPr>
            <w:r w:rsidRPr="0003733C">
              <w:rPr>
                <w:rFonts w:ascii="Calibri" w:eastAsia="Times New Roman" w:hAnsi="Calibri" w:cs="Calibri"/>
                <w:b/>
                <w:bCs/>
                <w:color w:val="00000A"/>
                <w:lang w:eastAsia="eu-ES"/>
              </w:rPr>
              <w:t>Medida:</w:t>
            </w:r>
            <w:r w:rsidR="00AF4E71" w:rsidRPr="0003733C">
              <w:rPr>
                <w:rFonts w:ascii="Calibri" w:eastAsia="Times New Roman" w:hAnsi="Calibri" w:cs="Calibri"/>
                <w:b/>
                <w:bCs/>
                <w:color w:val="00000A"/>
                <w:lang w:eastAsia="eu-ES"/>
              </w:rPr>
              <w:t xml:space="preserve"> </w:t>
            </w:r>
            <w:r w:rsidRPr="0003733C">
              <w:rPr>
                <w:rFonts w:ascii="Calibri" w:eastAsia="Times New Roman" w:hAnsi="Calibri" w:cs="Calibri"/>
                <w:b/>
                <w:bCs/>
                <w:color w:val="00000A"/>
                <w:lang w:eastAsia="eu-ES"/>
              </w:rPr>
              <w:t>Diagnóstico de la situación lingüística de las familias (ESEP 1.2)</w:t>
            </w:r>
            <w:r w:rsidRPr="0003733C">
              <w:rPr>
                <w:rFonts w:cs="Calibri"/>
                <w:b/>
                <w:color w:val="00B050"/>
                <w:sz w:val="32"/>
                <w:szCs w:val="32"/>
              </w:rPr>
              <w:t xml:space="preserve"> </w:t>
            </w:r>
            <w:r w:rsidRPr="0003733C">
              <w:rPr>
                <w:rFonts w:cs="Calibri"/>
                <w:b/>
                <w:color w:val="00B050"/>
                <w:sz w:val="32"/>
                <w:szCs w:val="32"/>
              </w:rPr>
              <w:sym w:font="Wingdings" w:char="F0AC"/>
            </w:r>
          </w:p>
        </w:tc>
      </w:tr>
      <w:tr w:rsidR="00AF4E71" w:rsidRPr="0003733C" w:rsidTr="005212E0">
        <w:trPr>
          <w:trHeight w:val="342"/>
        </w:trPr>
        <w:tc>
          <w:tcPr>
            <w:tcW w:w="236" w:type="dxa"/>
            <w:tcBorders>
              <w:top w:val="single" w:sz="4" w:space="0" w:color="auto"/>
            </w:tcBorders>
            <w:shd w:val="clear" w:color="auto" w:fill="F2F2F2"/>
          </w:tcPr>
          <w:p w:rsidR="00AF4E71" w:rsidRPr="0003733C" w:rsidRDefault="00AF4E71" w:rsidP="009B22FA">
            <w:pPr>
              <w:spacing w:line="240" w:lineRule="auto"/>
              <w:rPr>
                <w:rFonts w:ascii="Calibri" w:hAnsi="Calibri" w:cs="Gotham Book"/>
                <w:lang w:eastAsia="zh-CN"/>
              </w:rPr>
            </w:pPr>
          </w:p>
        </w:tc>
        <w:tc>
          <w:tcPr>
            <w:tcW w:w="9732" w:type="dxa"/>
            <w:gridSpan w:val="3"/>
            <w:tcBorders>
              <w:top w:val="single" w:sz="4" w:space="0" w:color="auto"/>
            </w:tcBorders>
            <w:shd w:val="clear" w:color="auto" w:fill="F2F2F2"/>
          </w:tcPr>
          <w:p w:rsidR="00AF4E71" w:rsidRPr="0003733C" w:rsidRDefault="00217915" w:rsidP="0003733C">
            <w:pPr>
              <w:spacing w:line="240" w:lineRule="auto"/>
              <w:rPr>
                <w:rFonts w:ascii="Calibri" w:hAnsi="Calibri" w:cs="Gotham Book"/>
                <w:b/>
                <w:lang w:eastAsia="zh-CN"/>
              </w:rPr>
            </w:pPr>
            <w:r w:rsidRPr="0003733C">
              <w:rPr>
                <w:rFonts w:ascii="Calibri" w:hAnsi="Calibri" w:cs="Gotham Book"/>
                <w:b/>
                <w:lang w:eastAsia="zh-CN"/>
              </w:rPr>
              <w:t>Acciones</w:t>
            </w:r>
          </w:p>
        </w:tc>
      </w:tr>
      <w:tr w:rsidR="00AF4E71" w:rsidRPr="0003733C" w:rsidTr="00AF4E71">
        <w:trPr>
          <w:trHeight w:val="349"/>
        </w:trPr>
        <w:tc>
          <w:tcPr>
            <w:tcW w:w="236" w:type="dxa"/>
            <w:shd w:val="clear" w:color="auto" w:fill="F2F2F2"/>
          </w:tcPr>
          <w:p w:rsidR="00AF4E71" w:rsidRPr="0003733C" w:rsidRDefault="00AF4E71" w:rsidP="009B22FA">
            <w:pPr>
              <w:pStyle w:val="Zerrenda-paragrafoa"/>
              <w:suppressAutoHyphens w:val="0"/>
              <w:ind w:left="0"/>
              <w:jc w:val="both"/>
              <w:rPr>
                <w:rFonts w:ascii="Calibri" w:hAnsi="Calibri" w:cs="Calibri"/>
                <w:bCs/>
                <w:sz w:val="22"/>
                <w:szCs w:val="22"/>
                <w:lang w:eastAsia="eu-ES"/>
              </w:rPr>
            </w:pPr>
          </w:p>
        </w:tc>
        <w:tc>
          <w:tcPr>
            <w:tcW w:w="9732" w:type="dxa"/>
            <w:gridSpan w:val="3"/>
          </w:tcPr>
          <w:p w:rsidR="00AF4E71" w:rsidRPr="0003733C" w:rsidRDefault="00217915" w:rsidP="000E0A64">
            <w:pPr>
              <w:pStyle w:val="Zerrenda-paragrafoa"/>
              <w:numPr>
                <w:ilvl w:val="0"/>
                <w:numId w:val="15"/>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Realizar encuestas en los colegios sobre la situación lingüística famil</w:t>
            </w:r>
            <w:r w:rsidR="000919F8" w:rsidRPr="0003733C">
              <w:rPr>
                <w:rFonts w:ascii="Calibri" w:hAnsi="Calibri" w:cs="Calibri"/>
                <w:bCs/>
                <w:sz w:val="22"/>
                <w:szCs w:val="22"/>
                <w:lang w:eastAsia="eu-ES"/>
              </w:rPr>
              <w:t>i</w:t>
            </w:r>
            <w:r w:rsidRPr="0003733C">
              <w:rPr>
                <w:rFonts w:ascii="Calibri" w:hAnsi="Calibri" w:cs="Calibri"/>
                <w:bCs/>
                <w:sz w:val="22"/>
                <w:szCs w:val="22"/>
                <w:lang w:eastAsia="eu-ES"/>
              </w:rPr>
              <w:t>ar.</w:t>
            </w:r>
          </w:p>
          <w:p w:rsidR="00AF4E71" w:rsidRPr="0003733C" w:rsidRDefault="00217915" w:rsidP="000E0A64">
            <w:pPr>
              <w:pStyle w:val="Zerrenda-paragrafoa"/>
              <w:numPr>
                <w:ilvl w:val="0"/>
                <w:numId w:val="15"/>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Realizar la lectura de esos datos en escuelas, asociaciones de padres/madres y grupos de tiempo libre.</w:t>
            </w:r>
          </w:p>
          <w:p w:rsidR="00AF4E71" w:rsidRPr="0003733C" w:rsidRDefault="00217915" w:rsidP="0003733C">
            <w:pPr>
              <w:pStyle w:val="Zerrenda-paragrafoa"/>
              <w:numPr>
                <w:ilvl w:val="0"/>
                <w:numId w:val="15"/>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Diseñar el plan de acciones y ponerlo en marcha.</w:t>
            </w:r>
          </w:p>
        </w:tc>
      </w:tr>
      <w:tr w:rsidR="00AF4E71" w:rsidRPr="0003733C" w:rsidTr="005212E0">
        <w:trPr>
          <w:trHeight w:val="349"/>
        </w:trPr>
        <w:tc>
          <w:tcPr>
            <w:tcW w:w="236" w:type="dxa"/>
            <w:shd w:val="clear" w:color="auto" w:fill="F2F2F2"/>
          </w:tcPr>
          <w:p w:rsidR="00AF4E71" w:rsidRPr="0003733C" w:rsidRDefault="00AF4E71" w:rsidP="009B22FA">
            <w:pPr>
              <w:pStyle w:val="Zerrenda-paragrafoa"/>
              <w:suppressAutoHyphens w:val="0"/>
              <w:ind w:left="0"/>
              <w:jc w:val="both"/>
              <w:rPr>
                <w:rFonts w:ascii="Calibri" w:hAnsi="Calibri" w:cs="Calibri"/>
                <w:b/>
                <w:bCs/>
                <w:sz w:val="22"/>
                <w:szCs w:val="22"/>
                <w:lang w:eastAsia="eu-ES"/>
              </w:rPr>
            </w:pPr>
          </w:p>
        </w:tc>
        <w:tc>
          <w:tcPr>
            <w:tcW w:w="9732" w:type="dxa"/>
            <w:gridSpan w:val="3"/>
            <w:shd w:val="clear" w:color="auto" w:fill="F2F2F2"/>
          </w:tcPr>
          <w:p w:rsidR="00AF4E71" w:rsidRPr="0003733C" w:rsidRDefault="00217915"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Agentes</w:t>
            </w:r>
          </w:p>
        </w:tc>
      </w:tr>
      <w:tr w:rsidR="00AF4E71" w:rsidRPr="0003733C" w:rsidTr="00AF4E71">
        <w:trPr>
          <w:trHeight w:val="349"/>
        </w:trPr>
        <w:tc>
          <w:tcPr>
            <w:tcW w:w="236" w:type="dxa"/>
            <w:shd w:val="clear" w:color="auto" w:fill="F2F2F2"/>
          </w:tcPr>
          <w:p w:rsidR="00AF4E71" w:rsidRPr="0003733C" w:rsidRDefault="00AF4E71" w:rsidP="009B22FA">
            <w:pPr>
              <w:pStyle w:val="Zerrenda-paragrafoa"/>
              <w:suppressAutoHyphens w:val="0"/>
              <w:ind w:left="0"/>
              <w:jc w:val="both"/>
              <w:rPr>
                <w:rFonts w:ascii="Calibri" w:hAnsi="Calibri" w:cs="Calibri"/>
                <w:bCs/>
                <w:sz w:val="22"/>
                <w:szCs w:val="22"/>
                <w:lang w:eastAsia="eu-ES"/>
              </w:rPr>
            </w:pPr>
          </w:p>
        </w:tc>
        <w:tc>
          <w:tcPr>
            <w:tcW w:w="9732" w:type="dxa"/>
            <w:gridSpan w:val="3"/>
          </w:tcPr>
          <w:p w:rsidR="00AF4E71" w:rsidRPr="0003733C" w:rsidRDefault="00217915" w:rsidP="0003733C">
            <w:pPr>
              <w:suppressAutoHyphens/>
              <w:snapToGrid w:val="0"/>
              <w:spacing w:after="0" w:line="240" w:lineRule="auto"/>
              <w:rPr>
                <w:rFonts w:ascii="Calibri" w:hAnsi="Calibri" w:cs="Calibri"/>
                <w:bCs/>
              </w:rPr>
            </w:pPr>
            <w:r w:rsidRPr="0003733C">
              <w:rPr>
                <w:rFonts w:ascii="Calibri" w:hAnsi="Calibri" w:cs="Calibri"/>
                <w:bCs/>
              </w:rPr>
              <w:t>Servicio de Euskera y Educación, Asociaciones de Padres/Madres, centros escolares, grupos de tiempo libre, Eta Kitto.</w:t>
            </w:r>
          </w:p>
        </w:tc>
      </w:tr>
      <w:tr w:rsidR="00AF4E71" w:rsidRPr="0003733C" w:rsidTr="005212E0">
        <w:trPr>
          <w:trHeight w:val="349"/>
        </w:trPr>
        <w:tc>
          <w:tcPr>
            <w:tcW w:w="236" w:type="dxa"/>
            <w:shd w:val="clear" w:color="auto" w:fill="F2F2F2"/>
          </w:tcPr>
          <w:p w:rsidR="00AF4E71" w:rsidRPr="0003733C" w:rsidRDefault="00AF4E71" w:rsidP="009B22FA">
            <w:pPr>
              <w:pStyle w:val="Zerrenda-paragrafoa"/>
              <w:suppressAutoHyphens w:val="0"/>
              <w:ind w:left="0"/>
              <w:jc w:val="both"/>
              <w:rPr>
                <w:rFonts w:ascii="Calibri" w:hAnsi="Calibri" w:cs="Calibri"/>
                <w:b/>
                <w:bCs/>
                <w:sz w:val="22"/>
                <w:szCs w:val="22"/>
                <w:lang w:eastAsia="eu-ES"/>
              </w:rPr>
            </w:pPr>
          </w:p>
        </w:tc>
        <w:tc>
          <w:tcPr>
            <w:tcW w:w="9732" w:type="dxa"/>
            <w:gridSpan w:val="3"/>
            <w:shd w:val="clear" w:color="auto" w:fill="F2F2F2"/>
          </w:tcPr>
          <w:p w:rsidR="00AF4E71" w:rsidRPr="0003733C" w:rsidRDefault="00217915"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Importancia</w:t>
            </w:r>
          </w:p>
        </w:tc>
      </w:tr>
      <w:tr w:rsidR="00AF4E71" w:rsidRPr="0003733C" w:rsidTr="005212E0">
        <w:trPr>
          <w:trHeight w:val="349"/>
        </w:trPr>
        <w:tc>
          <w:tcPr>
            <w:tcW w:w="236" w:type="dxa"/>
            <w:tcBorders>
              <w:bottom w:val="single" w:sz="8" w:space="0" w:color="808080"/>
            </w:tcBorders>
            <w:shd w:val="clear" w:color="auto" w:fill="F2F2F2"/>
          </w:tcPr>
          <w:p w:rsidR="00AF4E71" w:rsidRPr="0003733C" w:rsidRDefault="00AF4E71" w:rsidP="009B22FA">
            <w:pPr>
              <w:pStyle w:val="Zerrenda-paragrafoa"/>
              <w:suppressAutoHyphens w:val="0"/>
              <w:ind w:left="0"/>
              <w:jc w:val="both"/>
              <w:rPr>
                <w:rFonts w:ascii="Calibri" w:hAnsi="Calibri" w:cs="Calibri"/>
                <w:bCs/>
                <w:sz w:val="22"/>
                <w:szCs w:val="22"/>
                <w:lang w:eastAsia="eu-ES"/>
              </w:rPr>
            </w:pPr>
          </w:p>
        </w:tc>
        <w:tc>
          <w:tcPr>
            <w:tcW w:w="9732" w:type="dxa"/>
            <w:gridSpan w:val="3"/>
            <w:tcBorders>
              <w:bottom w:val="single" w:sz="8" w:space="0" w:color="808080"/>
            </w:tcBorders>
          </w:tcPr>
          <w:p w:rsidR="00AF4E71" w:rsidRPr="0003733C" w:rsidRDefault="00217915" w:rsidP="0003733C">
            <w:pPr>
              <w:suppressAutoHyphens/>
              <w:snapToGrid w:val="0"/>
              <w:spacing w:after="0" w:line="240" w:lineRule="auto"/>
              <w:rPr>
                <w:rFonts w:ascii="Calibri" w:hAnsi="Calibri" w:cs="Calibri"/>
                <w:bCs/>
              </w:rPr>
            </w:pPr>
            <w:r w:rsidRPr="0003733C">
              <w:rPr>
                <w:rFonts w:ascii="Calibri" w:hAnsi="Calibri" w:cs="Calibri"/>
                <w:bCs/>
              </w:rPr>
              <w:t>Alta</w:t>
            </w:r>
          </w:p>
        </w:tc>
      </w:tr>
      <w:tr w:rsidR="00515049" w:rsidRPr="0003733C" w:rsidTr="005212E0">
        <w:trPr>
          <w:trHeight w:val="349"/>
        </w:trPr>
        <w:tc>
          <w:tcPr>
            <w:tcW w:w="236" w:type="dxa"/>
            <w:shd w:val="clear" w:color="auto" w:fill="F2F2F2"/>
          </w:tcPr>
          <w:p w:rsidR="00515049" w:rsidRPr="0003733C" w:rsidRDefault="00515049" w:rsidP="009B22FA">
            <w:pPr>
              <w:pStyle w:val="Zerrenda-paragrafoa"/>
              <w:suppressAutoHyphens w:val="0"/>
              <w:ind w:left="0"/>
              <w:jc w:val="both"/>
              <w:rPr>
                <w:rFonts w:ascii="Calibri" w:hAnsi="Calibri" w:cs="Calibri"/>
                <w:b/>
                <w:bCs/>
                <w:sz w:val="22"/>
                <w:szCs w:val="22"/>
                <w:lang w:eastAsia="eu-ES"/>
              </w:rPr>
            </w:pPr>
          </w:p>
        </w:tc>
        <w:tc>
          <w:tcPr>
            <w:tcW w:w="5501" w:type="dxa"/>
            <w:tcBorders>
              <w:right w:val="single" w:sz="8" w:space="0" w:color="F2F2F2"/>
            </w:tcBorders>
            <w:shd w:val="clear" w:color="auto" w:fill="F2F2F2"/>
          </w:tcPr>
          <w:p w:rsidR="00515049" w:rsidRPr="0003733C" w:rsidRDefault="00217915"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Indicadores</w:t>
            </w:r>
          </w:p>
        </w:tc>
        <w:tc>
          <w:tcPr>
            <w:tcW w:w="2126" w:type="dxa"/>
            <w:tcBorders>
              <w:left w:val="single" w:sz="8" w:space="0" w:color="F2F2F2"/>
              <w:right w:val="single" w:sz="8" w:space="0" w:color="F2F2F2"/>
            </w:tcBorders>
            <w:shd w:val="clear" w:color="auto" w:fill="F2F2F2"/>
          </w:tcPr>
          <w:p w:rsidR="00515049" w:rsidRPr="0003733C" w:rsidRDefault="00217915"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Datos actuales</w:t>
            </w:r>
          </w:p>
        </w:tc>
        <w:tc>
          <w:tcPr>
            <w:tcW w:w="2105" w:type="dxa"/>
            <w:tcBorders>
              <w:left w:val="single" w:sz="8" w:space="0" w:color="F2F2F2"/>
            </w:tcBorders>
            <w:shd w:val="clear" w:color="auto" w:fill="F2F2F2"/>
          </w:tcPr>
          <w:p w:rsidR="00515049" w:rsidRPr="0003733C" w:rsidRDefault="00217915"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Objetivo</w:t>
            </w:r>
          </w:p>
        </w:tc>
      </w:tr>
      <w:tr w:rsidR="00515049" w:rsidRPr="0003733C" w:rsidTr="005212E0">
        <w:trPr>
          <w:trHeight w:val="349"/>
        </w:trPr>
        <w:tc>
          <w:tcPr>
            <w:tcW w:w="236" w:type="dxa"/>
            <w:tcBorders>
              <w:bottom w:val="single" w:sz="8" w:space="0" w:color="808080"/>
            </w:tcBorders>
            <w:shd w:val="clear" w:color="auto" w:fill="F2F2F2"/>
          </w:tcPr>
          <w:p w:rsidR="00515049" w:rsidRPr="0003733C" w:rsidRDefault="00515049" w:rsidP="009B22FA">
            <w:pPr>
              <w:pStyle w:val="Zerrenda-paragrafoa"/>
              <w:suppressAutoHyphens w:val="0"/>
              <w:ind w:left="0"/>
              <w:jc w:val="both"/>
              <w:rPr>
                <w:rFonts w:ascii="Calibri" w:hAnsi="Calibri" w:cs="Calibri"/>
                <w:bCs/>
                <w:sz w:val="22"/>
                <w:szCs w:val="22"/>
                <w:lang w:eastAsia="eu-ES"/>
              </w:rPr>
            </w:pPr>
          </w:p>
        </w:tc>
        <w:tc>
          <w:tcPr>
            <w:tcW w:w="5501" w:type="dxa"/>
            <w:tcBorders>
              <w:bottom w:val="single" w:sz="8" w:space="0" w:color="808080"/>
              <w:right w:val="single" w:sz="8" w:space="0" w:color="F2F2F2"/>
            </w:tcBorders>
          </w:tcPr>
          <w:p w:rsidR="00515049" w:rsidRPr="0003733C" w:rsidRDefault="00217915" w:rsidP="000E0A64">
            <w:pPr>
              <w:numPr>
                <w:ilvl w:val="0"/>
                <w:numId w:val="16"/>
              </w:numPr>
              <w:suppressAutoHyphens/>
              <w:snapToGrid w:val="0"/>
              <w:spacing w:after="0" w:line="240" w:lineRule="auto"/>
              <w:rPr>
                <w:rFonts w:ascii="Calibri" w:hAnsi="Calibri" w:cs="Calibri"/>
                <w:bCs/>
              </w:rPr>
            </w:pPr>
            <w:r w:rsidRPr="0003733C">
              <w:rPr>
                <w:rFonts w:ascii="Calibri" w:hAnsi="Calibri" w:cs="Calibri"/>
                <w:bCs/>
              </w:rPr>
              <w:t>Número de encuestas rellenadas (%) según el número de familias del centro.</w:t>
            </w:r>
          </w:p>
          <w:p w:rsidR="00515049" w:rsidRPr="0003733C" w:rsidRDefault="00217915" w:rsidP="000E0A64">
            <w:pPr>
              <w:numPr>
                <w:ilvl w:val="0"/>
                <w:numId w:val="16"/>
              </w:numPr>
              <w:suppressAutoHyphens/>
              <w:snapToGrid w:val="0"/>
              <w:spacing w:after="0" w:line="240" w:lineRule="auto"/>
              <w:rPr>
                <w:rFonts w:ascii="Calibri" w:hAnsi="Calibri" w:cs="Calibri"/>
                <w:bCs/>
              </w:rPr>
            </w:pPr>
            <w:r w:rsidRPr="0003733C">
              <w:rPr>
                <w:rFonts w:ascii="Calibri" w:hAnsi="Calibri" w:cs="Calibri"/>
                <w:bCs/>
              </w:rPr>
              <w:t>Número de reuniones y miembros respecto a la previsión.</w:t>
            </w:r>
          </w:p>
          <w:p w:rsidR="00515049" w:rsidRPr="0003733C" w:rsidRDefault="00217915" w:rsidP="0003733C">
            <w:pPr>
              <w:numPr>
                <w:ilvl w:val="0"/>
                <w:numId w:val="16"/>
              </w:numPr>
              <w:suppressAutoHyphens/>
              <w:snapToGrid w:val="0"/>
              <w:spacing w:after="0" w:line="240" w:lineRule="auto"/>
              <w:rPr>
                <w:rFonts w:ascii="Calibri" w:hAnsi="Calibri" w:cs="Calibri"/>
                <w:bCs/>
              </w:rPr>
            </w:pPr>
            <w:r w:rsidRPr="0003733C">
              <w:rPr>
                <w:rFonts w:ascii="Calibri" w:hAnsi="Calibri" w:cs="Calibri"/>
                <w:bCs/>
              </w:rPr>
              <w:t>Número de acciones emprendidas.</w:t>
            </w:r>
          </w:p>
        </w:tc>
        <w:tc>
          <w:tcPr>
            <w:tcW w:w="2126" w:type="dxa"/>
            <w:tcBorders>
              <w:left w:val="single" w:sz="8" w:space="0" w:color="F2F2F2"/>
              <w:bottom w:val="single" w:sz="8" w:space="0" w:color="808080"/>
              <w:right w:val="single" w:sz="8" w:space="0" w:color="F2F2F2"/>
            </w:tcBorders>
          </w:tcPr>
          <w:p w:rsidR="00515049" w:rsidRPr="0003733C" w:rsidRDefault="00515049" w:rsidP="009B22FA">
            <w:pPr>
              <w:suppressAutoHyphens/>
              <w:snapToGrid w:val="0"/>
              <w:spacing w:after="0" w:line="240" w:lineRule="auto"/>
              <w:rPr>
                <w:rFonts w:ascii="Calibri" w:hAnsi="Calibri" w:cs="Calibri"/>
                <w:bCs/>
              </w:rPr>
            </w:pPr>
          </w:p>
        </w:tc>
        <w:tc>
          <w:tcPr>
            <w:tcW w:w="2105" w:type="dxa"/>
            <w:tcBorders>
              <w:left w:val="single" w:sz="8" w:space="0" w:color="F2F2F2"/>
              <w:bottom w:val="single" w:sz="8" w:space="0" w:color="808080"/>
            </w:tcBorders>
          </w:tcPr>
          <w:p w:rsidR="00515049" w:rsidRPr="0003733C" w:rsidRDefault="00515049" w:rsidP="009B22FA">
            <w:pPr>
              <w:suppressAutoHyphens/>
              <w:snapToGrid w:val="0"/>
              <w:spacing w:after="0" w:line="240" w:lineRule="auto"/>
              <w:rPr>
                <w:rFonts w:ascii="Calibri" w:hAnsi="Calibri" w:cs="Calibri"/>
                <w:bCs/>
              </w:rPr>
            </w:pPr>
          </w:p>
        </w:tc>
      </w:tr>
    </w:tbl>
    <w:p w:rsidR="0007291B" w:rsidRPr="0003733C" w:rsidRDefault="0007291B" w:rsidP="00816A49">
      <w:pPr>
        <w:pStyle w:val="Zerrenda-paragrafoa"/>
        <w:suppressAutoHyphens w:val="0"/>
        <w:ind w:left="0"/>
        <w:jc w:val="both"/>
        <w:rPr>
          <w:rFonts w:ascii="Calibri" w:eastAsia="Calibri" w:hAnsi="Calibri" w:cs="Calibri"/>
          <w:b/>
          <w:color w:val="4385F5"/>
          <w:sz w:val="28"/>
          <w:szCs w:val="28"/>
          <w:lang w:eastAsia="en-US"/>
        </w:rPr>
      </w:pPr>
      <w:r w:rsidRPr="0003733C">
        <w:rPr>
          <w:b/>
          <w:color w:val="4F81BD"/>
        </w:rPr>
        <w:br w:type="page"/>
      </w:r>
      <w:r w:rsidR="00217915" w:rsidRPr="0003733C">
        <w:rPr>
          <w:rFonts w:ascii="Calibri" w:eastAsia="Calibri" w:hAnsi="Calibri" w:cs="Calibri"/>
          <w:b/>
          <w:color w:val="4385F5"/>
          <w:sz w:val="28"/>
          <w:szCs w:val="28"/>
          <w:lang w:eastAsia="en-US"/>
        </w:rPr>
        <w:lastRenderedPageBreak/>
        <w:t>I. TRANSMISIÓN FAMILIAR</w:t>
      </w:r>
    </w:p>
    <w:p w:rsidR="00725C70" w:rsidRPr="0003733C" w:rsidRDefault="00725C70" w:rsidP="00773D6A">
      <w:pPr>
        <w:pStyle w:val="Emuntestunormala"/>
        <w:rPr>
          <w:b/>
          <w:color w:val="4F81BD"/>
          <w:sz w:val="24"/>
          <w:szCs w:val="24"/>
          <w:lang w:val="es-ES"/>
        </w:rPr>
      </w:pPr>
    </w:p>
    <w:tbl>
      <w:tblPr>
        <w:tblW w:w="0" w:type="auto"/>
        <w:tblInd w:w="-100" w:type="dxa"/>
        <w:tblLook w:val="04A0" w:firstRow="1" w:lastRow="0" w:firstColumn="1" w:lastColumn="0" w:noHBand="0" w:noVBand="1"/>
      </w:tblPr>
      <w:tblGrid>
        <w:gridCol w:w="222"/>
        <w:gridCol w:w="5099"/>
        <w:gridCol w:w="1744"/>
        <w:gridCol w:w="892"/>
        <w:gridCol w:w="1781"/>
      </w:tblGrid>
      <w:tr w:rsidR="000A40A2" w:rsidRPr="0003733C" w:rsidTr="00217915">
        <w:tc>
          <w:tcPr>
            <w:tcW w:w="9954" w:type="dxa"/>
            <w:gridSpan w:val="5"/>
            <w:tcBorders>
              <w:top w:val="single" w:sz="8" w:space="0" w:color="808080"/>
              <w:bottom w:val="single" w:sz="4" w:space="0" w:color="auto"/>
            </w:tcBorders>
          </w:tcPr>
          <w:p w:rsidR="000A40A2" w:rsidRPr="0003733C" w:rsidRDefault="00217915" w:rsidP="0003733C">
            <w:pPr>
              <w:spacing w:after="0" w:line="240" w:lineRule="auto"/>
              <w:rPr>
                <w:rFonts w:ascii="Calibri" w:eastAsia="Times New Roman" w:hAnsi="Calibri" w:cs="Calibri"/>
                <w:b/>
                <w:bCs/>
                <w:color w:val="00000A"/>
                <w:lang w:eastAsia="eu-ES"/>
              </w:rPr>
            </w:pPr>
            <w:r w:rsidRPr="0003733C">
              <w:rPr>
                <w:rFonts w:ascii="Calibri" w:eastAsia="Times New Roman" w:hAnsi="Calibri" w:cs="Calibri"/>
                <w:b/>
                <w:bCs/>
                <w:color w:val="00000A"/>
                <w:lang w:eastAsia="eu-ES"/>
              </w:rPr>
              <w:t>Medida:</w:t>
            </w:r>
            <w:r w:rsidR="000A40A2" w:rsidRPr="0003733C">
              <w:rPr>
                <w:rFonts w:ascii="Calibri" w:eastAsia="Times New Roman" w:hAnsi="Calibri" w:cs="Calibri"/>
                <w:b/>
                <w:bCs/>
                <w:color w:val="00000A"/>
                <w:lang w:eastAsia="eu-ES"/>
              </w:rPr>
              <w:t xml:space="preserve"> </w:t>
            </w:r>
            <w:r w:rsidRPr="0003733C">
              <w:rPr>
                <w:rFonts w:ascii="Calibri" w:eastAsia="Times New Roman" w:hAnsi="Calibri" w:cs="Calibri"/>
                <w:b/>
                <w:bCs/>
                <w:color w:val="00000A"/>
                <w:lang w:eastAsia="eu-ES"/>
              </w:rPr>
              <w:t>Trabajar la conciencia lingüística con padres/madres (ESEP 1.1)</w:t>
            </w:r>
          </w:p>
        </w:tc>
      </w:tr>
      <w:tr w:rsidR="000A40A2" w:rsidRPr="0003733C" w:rsidTr="00217915">
        <w:trPr>
          <w:trHeight w:val="342"/>
        </w:trPr>
        <w:tc>
          <w:tcPr>
            <w:tcW w:w="222" w:type="dxa"/>
            <w:tcBorders>
              <w:top w:val="single" w:sz="4" w:space="0" w:color="auto"/>
            </w:tcBorders>
            <w:shd w:val="clear" w:color="auto" w:fill="F2F2F2"/>
          </w:tcPr>
          <w:p w:rsidR="000A40A2" w:rsidRPr="0003733C" w:rsidRDefault="000A40A2" w:rsidP="00024DEA">
            <w:pPr>
              <w:spacing w:line="240" w:lineRule="auto"/>
              <w:rPr>
                <w:rFonts w:ascii="Calibri" w:hAnsi="Calibri" w:cs="Gotham Book"/>
                <w:lang w:eastAsia="zh-CN"/>
              </w:rPr>
            </w:pPr>
          </w:p>
        </w:tc>
        <w:tc>
          <w:tcPr>
            <w:tcW w:w="7009" w:type="dxa"/>
            <w:gridSpan w:val="2"/>
            <w:tcBorders>
              <w:top w:val="single" w:sz="4" w:space="0" w:color="auto"/>
            </w:tcBorders>
            <w:shd w:val="clear" w:color="auto" w:fill="F2F2F2"/>
          </w:tcPr>
          <w:p w:rsidR="000A40A2" w:rsidRPr="0003733C" w:rsidRDefault="00217915" w:rsidP="0003733C">
            <w:pPr>
              <w:spacing w:line="240" w:lineRule="auto"/>
              <w:rPr>
                <w:rFonts w:ascii="Calibri" w:hAnsi="Calibri" w:cs="Gotham Book"/>
                <w:b/>
                <w:lang w:eastAsia="zh-CN"/>
              </w:rPr>
            </w:pPr>
            <w:r w:rsidRPr="0003733C">
              <w:rPr>
                <w:rFonts w:ascii="Calibri" w:hAnsi="Calibri" w:cs="Gotham Book"/>
                <w:b/>
                <w:lang w:eastAsia="zh-CN"/>
              </w:rPr>
              <w:t>Acciones</w:t>
            </w:r>
          </w:p>
        </w:tc>
        <w:tc>
          <w:tcPr>
            <w:tcW w:w="2723" w:type="dxa"/>
            <w:gridSpan w:val="2"/>
            <w:tcBorders>
              <w:top w:val="single" w:sz="4" w:space="0" w:color="auto"/>
            </w:tcBorders>
            <w:shd w:val="clear" w:color="auto" w:fill="F2F2F2"/>
          </w:tcPr>
          <w:p w:rsidR="000A40A2" w:rsidRPr="0003733C" w:rsidRDefault="000A40A2" w:rsidP="00024DEA">
            <w:pPr>
              <w:spacing w:line="240" w:lineRule="auto"/>
              <w:rPr>
                <w:rFonts w:ascii="Calibri" w:hAnsi="Calibri" w:cs="Gotham Book"/>
                <w:b/>
                <w:lang w:eastAsia="zh-CN"/>
              </w:rPr>
            </w:pPr>
          </w:p>
        </w:tc>
      </w:tr>
      <w:tr w:rsidR="000A40A2" w:rsidRPr="0003733C" w:rsidTr="00217915">
        <w:trPr>
          <w:trHeight w:val="349"/>
        </w:trPr>
        <w:tc>
          <w:tcPr>
            <w:tcW w:w="222" w:type="dxa"/>
            <w:shd w:val="clear" w:color="auto" w:fill="F2F2F2"/>
          </w:tcPr>
          <w:p w:rsidR="000A40A2" w:rsidRPr="0003733C" w:rsidRDefault="000A40A2" w:rsidP="00024DEA">
            <w:pPr>
              <w:pStyle w:val="Zerrenda-paragrafoa"/>
              <w:suppressAutoHyphens w:val="0"/>
              <w:ind w:left="0"/>
              <w:jc w:val="both"/>
              <w:rPr>
                <w:rFonts w:ascii="Calibri" w:hAnsi="Calibri" w:cs="Calibri"/>
                <w:bCs/>
                <w:sz w:val="22"/>
                <w:szCs w:val="22"/>
                <w:lang w:eastAsia="eu-ES"/>
              </w:rPr>
            </w:pPr>
          </w:p>
        </w:tc>
        <w:tc>
          <w:tcPr>
            <w:tcW w:w="9732" w:type="dxa"/>
            <w:gridSpan w:val="4"/>
          </w:tcPr>
          <w:p w:rsidR="000A40A2" w:rsidRPr="0003733C" w:rsidRDefault="00217915" w:rsidP="000E0A64">
            <w:pPr>
              <w:pStyle w:val="Zerrenda-paragrafoa"/>
              <w:numPr>
                <w:ilvl w:val="0"/>
                <w:numId w:val="17"/>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Hacer campañas:</w:t>
            </w:r>
            <w:r w:rsidR="000A40A2" w:rsidRPr="0003733C">
              <w:rPr>
                <w:rFonts w:ascii="Calibri" w:hAnsi="Calibri" w:cs="Calibri"/>
                <w:bCs/>
                <w:sz w:val="22"/>
                <w:szCs w:val="22"/>
                <w:lang w:eastAsia="eu-ES"/>
              </w:rPr>
              <w:t xml:space="preserve"> </w:t>
            </w:r>
            <w:r w:rsidRPr="0003733C">
              <w:rPr>
                <w:rFonts w:ascii="Calibri" w:hAnsi="Calibri" w:cs="Calibri"/>
                <w:bCs/>
                <w:sz w:val="22"/>
                <w:szCs w:val="22"/>
                <w:lang w:eastAsia="eu-ES"/>
              </w:rPr>
              <w:t xml:space="preserve">para impulsar la euskaldunización e incidir en la actitud (respetar las lenguas maternas…). </w:t>
            </w:r>
          </w:p>
          <w:p w:rsidR="000A40A2" w:rsidRPr="0003733C" w:rsidRDefault="00217915" w:rsidP="000E0A64">
            <w:pPr>
              <w:pStyle w:val="Zerrenda-paragrafoa"/>
              <w:numPr>
                <w:ilvl w:val="0"/>
                <w:numId w:val="17"/>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Influir en los padres/madres mediante las escuelas, para remarcar la importancia del uso en casa.</w:t>
            </w:r>
            <w:r w:rsidR="000A40A2" w:rsidRPr="0003733C">
              <w:rPr>
                <w:rFonts w:ascii="Calibri" w:hAnsi="Calibri" w:cs="Calibri"/>
                <w:bCs/>
                <w:sz w:val="22"/>
                <w:szCs w:val="22"/>
                <w:lang w:eastAsia="eu-ES"/>
              </w:rPr>
              <w:t xml:space="preserve"> (*)</w:t>
            </w:r>
          </w:p>
          <w:p w:rsidR="000A40A2" w:rsidRPr="0003733C" w:rsidRDefault="00217915" w:rsidP="000E0A64">
            <w:pPr>
              <w:pStyle w:val="Zerrenda-paragrafoa"/>
              <w:numPr>
                <w:ilvl w:val="0"/>
                <w:numId w:val="17"/>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Realizar la difusión</w:t>
            </w:r>
            <w:r w:rsidR="00A2146F">
              <w:rPr>
                <w:rFonts w:ascii="Calibri" w:hAnsi="Calibri" w:cs="Calibri"/>
                <w:bCs/>
                <w:sz w:val="22"/>
                <w:szCs w:val="22"/>
                <w:lang w:eastAsia="eu-ES"/>
              </w:rPr>
              <w:t xml:space="preserve"> de</w:t>
            </w:r>
            <w:r w:rsidRPr="0003733C">
              <w:rPr>
                <w:rFonts w:ascii="Calibri" w:hAnsi="Calibri" w:cs="Calibri"/>
                <w:bCs/>
                <w:sz w:val="22"/>
                <w:szCs w:val="22"/>
                <w:lang w:eastAsia="eu-ES"/>
              </w:rPr>
              <w:t xml:space="preserve"> la web “Eman giltza” en escuelas y entre padres/madres</w:t>
            </w:r>
          </w:p>
          <w:p w:rsidR="000A40A2" w:rsidRPr="0003733C" w:rsidRDefault="00217915" w:rsidP="0003733C">
            <w:pPr>
              <w:pStyle w:val="Zerrenda-paragrafoa"/>
              <w:numPr>
                <w:ilvl w:val="0"/>
                <w:numId w:val="17"/>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En caso de parejas euskaldunes o mixtas, trabajar las conductas lingüísticas respecto a los hijos/as mediante las sesiones de matrona.</w:t>
            </w:r>
          </w:p>
        </w:tc>
      </w:tr>
      <w:tr w:rsidR="000A40A2" w:rsidRPr="0003733C" w:rsidTr="00217915">
        <w:trPr>
          <w:trHeight w:val="349"/>
        </w:trPr>
        <w:tc>
          <w:tcPr>
            <w:tcW w:w="222" w:type="dxa"/>
            <w:shd w:val="clear" w:color="auto" w:fill="F2F2F2"/>
          </w:tcPr>
          <w:p w:rsidR="000A40A2" w:rsidRPr="0003733C" w:rsidRDefault="000A40A2" w:rsidP="00024DEA">
            <w:pPr>
              <w:pStyle w:val="Zerrenda-paragrafoa"/>
              <w:suppressAutoHyphens w:val="0"/>
              <w:ind w:left="0"/>
              <w:jc w:val="both"/>
              <w:rPr>
                <w:rFonts w:ascii="Calibri" w:hAnsi="Calibri" w:cs="Calibri"/>
                <w:b/>
                <w:bCs/>
                <w:sz w:val="22"/>
                <w:szCs w:val="22"/>
                <w:lang w:eastAsia="eu-ES"/>
              </w:rPr>
            </w:pPr>
          </w:p>
        </w:tc>
        <w:tc>
          <w:tcPr>
            <w:tcW w:w="7009" w:type="dxa"/>
            <w:gridSpan w:val="2"/>
            <w:shd w:val="clear" w:color="auto" w:fill="F2F2F2"/>
          </w:tcPr>
          <w:p w:rsidR="000A40A2" w:rsidRPr="0003733C" w:rsidRDefault="00217915"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Agentes</w:t>
            </w:r>
          </w:p>
        </w:tc>
        <w:tc>
          <w:tcPr>
            <w:tcW w:w="2723" w:type="dxa"/>
            <w:gridSpan w:val="2"/>
            <w:shd w:val="clear" w:color="auto" w:fill="F2F2F2"/>
          </w:tcPr>
          <w:p w:rsidR="000A40A2" w:rsidRPr="0003733C" w:rsidRDefault="000A40A2" w:rsidP="00024DEA">
            <w:pPr>
              <w:pStyle w:val="Zerrenda-paragrafoa"/>
              <w:suppressAutoHyphens w:val="0"/>
              <w:ind w:left="0"/>
              <w:jc w:val="both"/>
              <w:rPr>
                <w:rFonts w:ascii="Calibri" w:hAnsi="Calibri" w:cs="Calibri"/>
                <w:b/>
                <w:bCs/>
                <w:sz w:val="22"/>
                <w:szCs w:val="22"/>
                <w:lang w:eastAsia="eu-ES"/>
              </w:rPr>
            </w:pPr>
          </w:p>
        </w:tc>
      </w:tr>
      <w:tr w:rsidR="000A40A2" w:rsidRPr="0003733C" w:rsidTr="00217915">
        <w:trPr>
          <w:trHeight w:val="349"/>
        </w:trPr>
        <w:tc>
          <w:tcPr>
            <w:tcW w:w="222" w:type="dxa"/>
            <w:shd w:val="clear" w:color="auto" w:fill="F2F2F2"/>
          </w:tcPr>
          <w:p w:rsidR="000A40A2" w:rsidRPr="0003733C" w:rsidRDefault="000A40A2" w:rsidP="00024DEA">
            <w:pPr>
              <w:pStyle w:val="Zerrenda-paragrafoa"/>
              <w:suppressAutoHyphens w:val="0"/>
              <w:ind w:left="0"/>
              <w:jc w:val="both"/>
              <w:rPr>
                <w:rFonts w:ascii="Calibri" w:hAnsi="Calibri" w:cs="Calibri"/>
                <w:bCs/>
                <w:sz w:val="22"/>
                <w:szCs w:val="22"/>
                <w:lang w:eastAsia="eu-ES"/>
              </w:rPr>
            </w:pPr>
          </w:p>
        </w:tc>
        <w:tc>
          <w:tcPr>
            <w:tcW w:w="9732" w:type="dxa"/>
            <w:gridSpan w:val="4"/>
          </w:tcPr>
          <w:p w:rsidR="000A40A2" w:rsidRPr="0003733C" w:rsidRDefault="00217915" w:rsidP="0003733C">
            <w:pPr>
              <w:suppressAutoHyphens/>
              <w:snapToGrid w:val="0"/>
              <w:spacing w:after="0" w:line="240" w:lineRule="auto"/>
              <w:rPr>
                <w:rFonts w:ascii="Calibri" w:hAnsi="Calibri" w:cs="Calibri"/>
                <w:bCs/>
              </w:rPr>
            </w:pPr>
            <w:r w:rsidRPr="0003733C">
              <w:rPr>
                <w:rFonts w:ascii="Calibri" w:hAnsi="Calibri" w:cs="Calibri"/>
                <w:bCs/>
              </w:rPr>
              <w:t>Servicio de Euskera y Educación, Asociaciones de Padres/Madres, centros escolares, Eta Kitto, ambulatorios.</w:t>
            </w:r>
          </w:p>
        </w:tc>
      </w:tr>
      <w:tr w:rsidR="000A40A2" w:rsidRPr="0003733C" w:rsidTr="00217915">
        <w:trPr>
          <w:trHeight w:val="349"/>
        </w:trPr>
        <w:tc>
          <w:tcPr>
            <w:tcW w:w="222" w:type="dxa"/>
            <w:shd w:val="clear" w:color="auto" w:fill="F2F2F2"/>
          </w:tcPr>
          <w:p w:rsidR="000A40A2" w:rsidRPr="0003733C" w:rsidRDefault="000A40A2" w:rsidP="00024DEA">
            <w:pPr>
              <w:pStyle w:val="Zerrenda-paragrafoa"/>
              <w:suppressAutoHyphens w:val="0"/>
              <w:ind w:left="0"/>
              <w:jc w:val="both"/>
              <w:rPr>
                <w:rFonts w:ascii="Calibri" w:hAnsi="Calibri" w:cs="Calibri"/>
                <w:b/>
                <w:bCs/>
                <w:sz w:val="22"/>
                <w:szCs w:val="22"/>
                <w:lang w:eastAsia="eu-ES"/>
              </w:rPr>
            </w:pPr>
          </w:p>
        </w:tc>
        <w:tc>
          <w:tcPr>
            <w:tcW w:w="7009" w:type="dxa"/>
            <w:gridSpan w:val="2"/>
            <w:shd w:val="clear" w:color="auto" w:fill="F2F2F2"/>
          </w:tcPr>
          <w:p w:rsidR="000A40A2" w:rsidRPr="0003733C" w:rsidRDefault="00217915"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Importancia</w:t>
            </w:r>
          </w:p>
        </w:tc>
        <w:tc>
          <w:tcPr>
            <w:tcW w:w="2723" w:type="dxa"/>
            <w:gridSpan w:val="2"/>
            <w:shd w:val="clear" w:color="auto" w:fill="F2F2F2"/>
          </w:tcPr>
          <w:p w:rsidR="000A40A2" w:rsidRPr="0003733C" w:rsidRDefault="000A40A2" w:rsidP="00024DEA">
            <w:pPr>
              <w:pStyle w:val="Zerrenda-paragrafoa"/>
              <w:suppressAutoHyphens w:val="0"/>
              <w:ind w:left="0"/>
              <w:jc w:val="both"/>
              <w:rPr>
                <w:rFonts w:ascii="Calibri" w:hAnsi="Calibri" w:cs="Calibri"/>
                <w:b/>
                <w:bCs/>
                <w:sz w:val="22"/>
                <w:szCs w:val="22"/>
                <w:lang w:eastAsia="eu-ES"/>
              </w:rPr>
            </w:pPr>
          </w:p>
        </w:tc>
      </w:tr>
      <w:tr w:rsidR="000A40A2" w:rsidRPr="0003733C" w:rsidTr="00217915">
        <w:trPr>
          <w:trHeight w:val="349"/>
        </w:trPr>
        <w:tc>
          <w:tcPr>
            <w:tcW w:w="222" w:type="dxa"/>
            <w:tcBorders>
              <w:bottom w:val="single" w:sz="8" w:space="0" w:color="808080"/>
            </w:tcBorders>
            <w:shd w:val="clear" w:color="auto" w:fill="F2F2F2"/>
          </w:tcPr>
          <w:p w:rsidR="000A40A2" w:rsidRPr="0003733C" w:rsidRDefault="000A40A2" w:rsidP="00024DEA">
            <w:pPr>
              <w:pStyle w:val="Zerrenda-paragrafoa"/>
              <w:suppressAutoHyphens w:val="0"/>
              <w:ind w:left="0"/>
              <w:jc w:val="both"/>
              <w:rPr>
                <w:rFonts w:ascii="Calibri" w:hAnsi="Calibri" w:cs="Calibri"/>
                <w:bCs/>
                <w:sz w:val="22"/>
                <w:szCs w:val="22"/>
                <w:lang w:eastAsia="eu-ES"/>
              </w:rPr>
            </w:pPr>
          </w:p>
        </w:tc>
        <w:tc>
          <w:tcPr>
            <w:tcW w:w="9732" w:type="dxa"/>
            <w:gridSpan w:val="4"/>
            <w:tcBorders>
              <w:bottom w:val="single" w:sz="8" w:space="0" w:color="808080"/>
            </w:tcBorders>
          </w:tcPr>
          <w:p w:rsidR="000A40A2" w:rsidRPr="0003733C" w:rsidRDefault="00217915" w:rsidP="0003733C">
            <w:pPr>
              <w:suppressAutoHyphens/>
              <w:snapToGrid w:val="0"/>
              <w:spacing w:after="0" w:line="240" w:lineRule="auto"/>
              <w:rPr>
                <w:rFonts w:ascii="Calibri" w:hAnsi="Calibri" w:cs="Calibri"/>
                <w:bCs/>
              </w:rPr>
            </w:pPr>
            <w:r w:rsidRPr="0003733C">
              <w:rPr>
                <w:rFonts w:ascii="Calibri" w:hAnsi="Calibri" w:cs="Calibri"/>
                <w:bCs/>
              </w:rPr>
              <w:t>Alta</w:t>
            </w:r>
          </w:p>
        </w:tc>
      </w:tr>
      <w:tr w:rsidR="000A40A2" w:rsidRPr="0003733C" w:rsidTr="00217915">
        <w:trPr>
          <w:trHeight w:val="349"/>
        </w:trPr>
        <w:tc>
          <w:tcPr>
            <w:tcW w:w="222" w:type="dxa"/>
            <w:shd w:val="clear" w:color="auto" w:fill="F2F2F2"/>
          </w:tcPr>
          <w:p w:rsidR="000A40A2" w:rsidRPr="0003733C" w:rsidRDefault="000A40A2" w:rsidP="00024DEA">
            <w:pPr>
              <w:pStyle w:val="Zerrenda-paragrafoa"/>
              <w:suppressAutoHyphens w:val="0"/>
              <w:ind w:left="0"/>
              <w:jc w:val="both"/>
              <w:rPr>
                <w:rFonts w:ascii="Calibri" w:hAnsi="Calibri" w:cs="Calibri"/>
                <w:b/>
                <w:bCs/>
                <w:sz w:val="22"/>
                <w:szCs w:val="22"/>
                <w:lang w:eastAsia="eu-ES"/>
              </w:rPr>
            </w:pPr>
          </w:p>
        </w:tc>
        <w:tc>
          <w:tcPr>
            <w:tcW w:w="5231" w:type="dxa"/>
            <w:tcBorders>
              <w:right w:val="single" w:sz="8" w:space="0" w:color="F2F2F2"/>
            </w:tcBorders>
            <w:shd w:val="clear" w:color="auto" w:fill="F2F2F2"/>
          </w:tcPr>
          <w:p w:rsidR="000A40A2" w:rsidRPr="0003733C" w:rsidRDefault="00217915"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Indicadores</w:t>
            </w:r>
          </w:p>
        </w:tc>
        <w:tc>
          <w:tcPr>
            <w:tcW w:w="2693" w:type="dxa"/>
            <w:gridSpan w:val="2"/>
            <w:tcBorders>
              <w:left w:val="single" w:sz="8" w:space="0" w:color="F2F2F2"/>
              <w:right w:val="single" w:sz="8" w:space="0" w:color="F2F2F2"/>
            </w:tcBorders>
            <w:shd w:val="clear" w:color="auto" w:fill="F2F2F2"/>
          </w:tcPr>
          <w:p w:rsidR="000A40A2" w:rsidRPr="0003733C" w:rsidRDefault="00217915"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Datos actuales</w:t>
            </w:r>
          </w:p>
        </w:tc>
        <w:tc>
          <w:tcPr>
            <w:tcW w:w="1808" w:type="dxa"/>
            <w:tcBorders>
              <w:left w:val="single" w:sz="8" w:space="0" w:color="F2F2F2"/>
            </w:tcBorders>
            <w:shd w:val="clear" w:color="auto" w:fill="F2F2F2"/>
          </w:tcPr>
          <w:p w:rsidR="000A40A2" w:rsidRPr="0003733C" w:rsidRDefault="00217915"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Objetivo</w:t>
            </w:r>
          </w:p>
        </w:tc>
      </w:tr>
      <w:tr w:rsidR="000A40A2" w:rsidRPr="0003733C" w:rsidTr="00217915">
        <w:trPr>
          <w:trHeight w:val="349"/>
        </w:trPr>
        <w:tc>
          <w:tcPr>
            <w:tcW w:w="222" w:type="dxa"/>
            <w:tcBorders>
              <w:bottom w:val="single" w:sz="8" w:space="0" w:color="808080"/>
            </w:tcBorders>
            <w:shd w:val="clear" w:color="auto" w:fill="F2F2F2"/>
          </w:tcPr>
          <w:p w:rsidR="000A40A2" w:rsidRPr="0003733C" w:rsidRDefault="000A40A2" w:rsidP="00024DEA">
            <w:pPr>
              <w:pStyle w:val="Zerrenda-paragrafoa"/>
              <w:suppressAutoHyphens w:val="0"/>
              <w:ind w:left="0"/>
              <w:jc w:val="both"/>
              <w:rPr>
                <w:rFonts w:ascii="Calibri" w:hAnsi="Calibri" w:cs="Calibri"/>
                <w:bCs/>
                <w:sz w:val="22"/>
                <w:szCs w:val="22"/>
                <w:lang w:eastAsia="eu-ES"/>
              </w:rPr>
            </w:pPr>
          </w:p>
        </w:tc>
        <w:tc>
          <w:tcPr>
            <w:tcW w:w="5231" w:type="dxa"/>
            <w:tcBorders>
              <w:bottom w:val="single" w:sz="8" w:space="0" w:color="808080"/>
              <w:right w:val="single" w:sz="8" w:space="0" w:color="F2F2F2"/>
            </w:tcBorders>
          </w:tcPr>
          <w:p w:rsidR="000A40A2" w:rsidRPr="0003733C" w:rsidRDefault="00217915" w:rsidP="0003733C">
            <w:pPr>
              <w:suppressAutoHyphens/>
              <w:snapToGrid w:val="0"/>
              <w:spacing w:after="0" w:line="240" w:lineRule="auto"/>
              <w:rPr>
                <w:rFonts w:ascii="Calibri" w:hAnsi="Calibri" w:cs="Calibri"/>
                <w:bCs/>
              </w:rPr>
            </w:pPr>
            <w:r w:rsidRPr="0003733C">
              <w:rPr>
                <w:rFonts w:ascii="Calibri" w:hAnsi="Calibri" w:cs="Calibri"/>
                <w:bCs/>
              </w:rPr>
              <w:t>Número de campañas e iniciativas</w:t>
            </w:r>
          </w:p>
        </w:tc>
        <w:tc>
          <w:tcPr>
            <w:tcW w:w="2693" w:type="dxa"/>
            <w:gridSpan w:val="2"/>
            <w:tcBorders>
              <w:left w:val="single" w:sz="8" w:space="0" w:color="F2F2F2"/>
              <w:bottom w:val="single" w:sz="8" w:space="0" w:color="808080"/>
              <w:right w:val="single" w:sz="8" w:space="0" w:color="F2F2F2"/>
            </w:tcBorders>
          </w:tcPr>
          <w:p w:rsidR="000A40A2" w:rsidRPr="0003733C" w:rsidRDefault="000A40A2" w:rsidP="000A40A2">
            <w:pPr>
              <w:suppressAutoHyphens/>
              <w:snapToGrid w:val="0"/>
              <w:spacing w:after="0" w:line="240" w:lineRule="auto"/>
              <w:rPr>
                <w:rFonts w:ascii="Calibri" w:hAnsi="Calibri" w:cs="Calibri"/>
                <w:bCs/>
              </w:rPr>
            </w:pPr>
          </w:p>
        </w:tc>
        <w:tc>
          <w:tcPr>
            <w:tcW w:w="1808" w:type="dxa"/>
            <w:tcBorders>
              <w:left w:val="single" w:sz="8" w:space="0" w:color="F2F2F2"/>
              <w:bottom w:val="single" w:sz="8" w:space="0" w:color="808080"/>
            </w:tcBorders>
          </w:tcPr>
          <w:p w:rsidR="000A40A2" w:rsidRPr="0003733C" w:rsidRDefault="000A40A2" w:rsidP="000A40A2">
            <w:pPr>
              <w:suppressAutoHyphens/>
              <w:snapToGrid w:val="0"/>
              <w:spacing w:after="0" w:line="240" w:lineRule="auto"/>
              <w:rPr>
                <w:rFonts w:ascii="Calibri" w:hAnsi="Calibri" w:cs="Calibri"/>
                <w:bCs/>
              </w:rPr>
            </w:pPr>
          </w:p>
        </w:tc>
      </w:tr>
    </w:tbl>
    <w:p w:rsidR="00773D6A" w:rsidRPr="0003733C" w:rsidRDefault="00217915" w:rsidP="00217915">
      <w:pPr>
        <w:pStyle w:val="Emuntestunormala"/>
        <w:rPr>
          <w:sz w:val="20"/>
          <w:szCs w:val="20"/>
          <w:lang w:val="es-ES"/>
        </w:rPr>
      </w:pPr>
      <w:r w:rsidRPr="0003733C">
        <w:rPr>
          <w:sz w:val="20"/>
          <w:szCs w:val="20"/>
          <w:lang w:val="es-ES"/>
        </w:rPr>
        <w:t>(*) emplear los datos del análisis sobre lenguas familiares para la reflexión.</w:t>
      </w:r>
    </w:p>
    <w:p w:rsidR="00056E86" w:rsidRPr="0003733C" w:rsidRDefault="00056E86" w:rsidP="00056E86"/>
    <w:tbl>
      <w:tblPr>
        <w:tblW w:w="0" w:type="auto"/>
        <w:tblInd w:w="-100" w:type="dxa"/>
        <w:tblLook w:val="04A0" w:firstRow="1" w:lastRow="0" w:firstColumn="1" w:lastColumn="0" w:noHBand="0" w:noVBand="1"/>
      </w:tblPr>
      <w:tblGrid>
        <w:gridCol w:w="222"/>
        <w:gridCol w:w="4969"/>
        <w:gridCol w:w="2176"/>
        <w:gridCol w:w="592"/>
        <w:gridCol w:w="1779"/>
      </w:tblGrid>
      <w:tr w:rsidR="000A40A2" w:rsidRPr="0003733C" w:rsidTr="00217915">
        <w:tc>
          <w:tcPr>
            <w:tcW w:w="9954" w:type="dxa"/>
            <w:gridSpan w:val="5"/>
            <w:tcBorders>
              <w:top w:val="single" w:sz="8" w:space="0" w:color="808080"/>
              <w:bottom w:val="single" w:sz="4" w:space="0" w:color="auto"/>
            </w:tcBorders>
          </w:tcPr>
          <w:p w:rsidR="000A40A2" w:rsidRPr="0003733C" w:rsidRDefault="000A40A2" w:rsidP="0003733C">
            <w:pPr>
              <w:spacing w:after="0" w:line="240" w:lineRule="auto"/>
              <w:rPr>
                <w:rFonts w:ascii="Calibri" w:eastAsia="Times New Roman" w:hAnsi="Calibri" w:cs="Calibri"/>
                <w:b/>
                <w:bCs/>
                <w:color w:val="00000A"/>
                <w:lang w:eastAsia="eu-ES"/>
              </w:rPr>
            </w:pPr>
            <w:r w:rsidRPr="0003733C">
              <w:br w:type="page"/>
            </w:r>
            <w:r w:rsidRPr="0003733C">
              <w:br w:type="page"/>
            </w:r>
            <w:r w:rsidR="00217915" w:rsidRPr="0003733C">
              <w:rPr>
                <w:rFonts w:ascii="Calibri" w:eastAsia="Times New Roman" w:hAnsi="Calibri" w:cs="Calibri"/>
                <w:b/>
                <w:bCs/>
                <w:color w:val="00000A"/>
                <w:lang w:eastAsia="eu-ES"/>
              </w:rPr>
              <w:t>Medida:</w:t>
            </w:r>
            <w:r w:rsidRPr="0003733C">
              <w:rPr>
                <w:rFonts w:ascii="Calibri" w:eastAsia="Times New Roman" w:hAnsi="Calibri" w:cs="Calibri"/>
                <w:b/>
                <w:bCs/>
                <w:color w:val="00000A"/>
                <w:lang w:eastAsia="eu-ES"/>
              </w:rPr>
              <w:t xml:space="preserve"> </w:t>
            </w:r>
            <w:r w:rsidR="00217915" w:rsidRPr="0003733C">
              <w:rPr>
                <w:rFonts w:ascii="Calibri" w:eastAsia="Times New Roman" w:hAnsi="Calibri" w:cs="Calibri"/>
                <w:b/>
                <w:bCs/>
                <w:color w:val="00000A"/>
                <w:lang w:eastAsia="eu-ES"/>
              </w:rPr>
              <w:t xml:space="preserve">Impulsar el uso del euskera dentro de la familia (ESEP 1.3) </w:t>
            </w:r>
            <w:r w:rsidR="00217915" w:rsidRPr="0003733C">
              <w:rPr>
                <w:rFonts w:cs="Calibri"/>
                <w:b/>
                <w:color w:val="00B050"/>
                <w:sz w:val="32"/>
                <w:szCs w:val="32"/>
              </w:rPr>
              <w:sym w:font="Wingdings" w:char="F0AC"/>
            </w:r>
          </w:p>
        </w:tc>
      </w:tr>
      <w:tr w:rsidR="000A40A2" w:rsidRPr="0003733C" w:rsidTr="00217915">
        <w:trPr>
          <w:trHeight w:val="342"/>
        </w:trPr>
        <w:tc>
          <w:tcPr>
            <w:tcW w:w="222" w:type="dxa"/>
            <w:tcBorders>
              <w:top w:val="single" w:sz="4" w:space="0" w:color="auto"/>
            </w:tcBorders>
            <w:shd w:val="clear" w:color="auto" w:fill="F2F2F2"/>
          </w:tcPr>
          <w:p w:rsidR="000A40A2" w:rsidRPr="0003733C" w:rsidRDefault="000A40A2" w:rsidP="00024DEA">
            <w:pPr>
              <w:spacing w:line="240" w:lineRule="auto"/>
              <w:rPr>
                <w:rFonts w:ascii="Calibri" w:hAnsi="Calibri" w:cs="Gotham Book"/>
                <w:lang w:eastAsia="zh-CN"/>
              </w:rPr>
            </w:pPr>
          </w:p>
        </w:tc>
        <w:tc>
          <w:tcPr>
            <w:tcW w:w="7315" w:type="dxa"/>
            <w:gridSpan w:val="2"/>
            <w:tcBorders>
              <w:top w:val="single" w:sz="4" w:space="0" w:color="auto"/>
            </w:tcBorders>
            <w:shd w:val="clear" w:color="auto" w:fill="F2F2F2"/>
          </w:tcPr>
          <w:p w:rsidR="000A40A2" w:rsidRPr="0003733C" w:rsidRDefault="00217915" w:rsidP="0003733C">
            <w:pPr>
              <w:spacing w:line="240" w:lineRule="auto"/>
              <w:rPr>
                <w:rFonts w:ascii="Calibri" w:hAnsi="Calibri" w:cs="Gotham Book"/>
                <w:b/>
                <w:lang w:eastAsia="zh-CN"/>
              </w:rPr>
            </w:pPr>
            <w:r w:rsidRPr="0003733C">
              <w:rPr>
                <w:rFonts w:ascii="Calibri" w:hAnsi="Calibri" w:cs="Gotham Book"/>
                <w:b/>
                <w:lang w:eastAsia="zh-CN"/>
              </w:rPr>
              <w:t>Acciones</w:t>
            </w:r>
          </w:p>
        </w:tc>
        <w:tc>
          <w:tcPr>
            <w:tcW w:w="2417" w:type="dxa"/>
            <w:gridSpan w:val="2"/>
            <w:tcBorders>
              <w:top w:val="single" w:sz="4" w:space="0" w:color="auto"/>
            </w:tcBorders>
            <w:shd w:val="clear" w:color="auto" w:fill="F2F2F2"/>
          </w:tcPr>
          <w:p w:rsidR="000A40A2" w:rsidRPr="0003733C" w:rsidRDefault="000A40A2" w:rsidP="00024DEA">
            <w:pPr>
              <w:spacing w:line="240" w:lineRule="auto"/>
              <w:rPr>
                <w:rFonts w:ascii="Calibri" w:hAnsi="Calibri" w:cs="Gotham Book"/>
                <w:b/>
                <w:lang w:eastAsia="zh-CN"/>
              </w:rPr>
            </w:pPr>
          </w:p>
        </w:tc>
      </w:tr>
      <w:tr w:rsidR="000A40A2" w:rsidRPr="0003733C" w:rsidTr="00217915">
        <w:trPr>
          <w:trHeight w:val="349"/>
        </w:trPr>
        <w:tc>
          <w:tcPr>
            <w:tcW w:w="222" w:type="dxa"/>
            <w:shd w:val="clear" w:color="auto" w:fill="F2F2F2"/>
          </w:tcPr>
          <w:p w:rsidR="000A40A2" w:rsidRPr="0003733C" w:rsidRDefault="000A40A2" w:rsidP="00024DEA">
            <w:pPr>
              <w:pStyle w:val="Zerrenda-paragrafoa"/>
              <w:suppressAutoHyphens w:val="0"/>
              <w:ind w:left="0"/>
              <w:jc w:val="both"/>
              <w:rPr>
                <w:rFonts w:ascii="Calibri" w:hAnsi="Calibri" w:cs="Calibri"/>
                <w:bCs/>
                <w:sz w:val="22"/>
                <w:szCs w:val="22"/>
                <w:lang w:eastAsia="eu-ES"/>
              </w:rPr>
            </w:pPr>
          </w:p>
        </w:tc>
        <w:tc>
          <w:tcPr>
            <w:tcW w:w="9732" w:type="dxa"/>
            <w:gridSpan w:val="4"/>
          </w:tcPr>
          <w:p w:rsidR="000A40A2" w:rsidRPr="0003733C" w:rsidRDefault="00217915" w:rsidP="000E0A64">
            <w:pPr>
              <w:pStyle w:val="Zerrenda-paragrafoa"/>
              <w:numPr>
                <w:ilvl w:val="0"/>
                <w:numId w:val="19"/>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Formar, reforzar y visibilizar la red de familias que desean vivir en euskera.</w:t>
            </w:r>
          </w:p>
          <w:p w:rsidR="000A40A2" w:rsidRPr="0003733C" w:rsidRDefault="00217915" w:rsidP="000E0A64">
            <w:pPr>
              <w:pStyle w:val="Zerrenda-paragrafoa"/>
              <w:numPr>
                <w:ilvl w:val="0"/>
                <w:numId w:val="19"/>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Reforzar el programa</w:t>
            </w:r>
            <w:r w:rsidRPr="0003733C">
              <w:rPr>
                <w:rFonts w:ascii="Calibri" w:hAnsi="Calibri" w:cs="Calibri"/>
                <w:b/>
                <w:bCs/>
                <w:i/>
                <w:sz w:val="22"/>
                <w:szCs w:val="22"/>
                <w:lang w:eastAsia="eu-ES"/>
              </w:rPr>
              <w:t xml:space="preserve"> </w:t>
            </w:r>
            <w:r w:rsidRPr="0003733C">
              <w:rPr>
                <w:rFonts w:ascii="Calibri" w:hAnsi="Calibri" w:cs="Calibri"/>
                <w:bCs/>
                <w:i/>
                <w:sz w:val="22"/>
                <w:szCs w:val="22"/>
                <w:lang w:eastAsia="eu-ES"/>
              </w:rPr>
              <w:t>Berbetan</w:t>
            </w:r>
            <w:r w:rsidRPr="0003733C">
              <w:rPr>
                <w:rFonts w:ascii="Calibri" w:hAnsi="Calibri" w:cs="Calibri"/>
                <w:bCs/>
                <w:sz w:val="22"/>
                <w:szCs w:val="22"/>
                <w:lang w:eastAsia="eu-ES"/>
              </w:rPr>
              <w:t xml:space="preserve"> con recursos y difusión social.</w:t>
            </w:r>
          </w:p>
          <w:p w:rsidR="000A40A2" w:rsidRPr="0003733C" w:rsidRDefault="00217915" w:rsidP="0003733C">
            <w:pPr>
              <w:pStyle w:val="Zerrenda-paragrafoa"/>
              <w:numPr>
                <w:ilvl w:val="0"/>
                <w:numId w:val="19"/>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Crear fuera y dentro de la escuela espacios para que los padres y niños</w:t>
            </w:r>
            <w:r w:rsidR="00957676">
              <w:rPr>
                <w:rFonts w:ascii="Calibri" w:hAnsi="Calibri" w:cs="Calibri"/>
                <w:bCs/>
                <w:sz w:val="22"/>
                <w:szCs w:val="22"/>
                <w:lang w:eastAsia="eu-ES"/>
              </w:rPr>
              <w:t>/as</w:t>
            </w:r>
            <w:r w:rsidRPr="0003733C">
              <w:rPr>
                <w:rFonts w:ascii="Calibri" w:hAnsi="Calibri" w:cs="Calibri"/>
                <w:bCs/>
                <w:sz w:val="22"/>
                <w:szCs w:val="22"/>
                <w:lang w:eastAsia="eu-ES"/>
              </w:rPr>
              <w:t xml:space="preserve"> puedan hablar y alimentar el eus</w:t>
            </w:r>
            <w:r w:rsidR="00F312F3">
              <w:rPr>
                <w:rFonts w:ascii="Calibri" w:hAnsi="Calibri" w:cs="Calibri"/>
                <w:bCs/>
                <w:sz w:val="22"/>
                <w:szCs w:val="22"/>
                <w:lang w:eastAsia="eu-ES"/>
              </w:rPr>
              <w:t>kera (reforzar iniciativas como</w:t>
            </w:r>
            <w:r w:rsidRPr="0003733C">
              <w:rPr>
                <w:rFonts w:ascii="Calibri" w:hAnsi="Calibri" w:cs="Calibri"/>
                <w:bCs/>
                <w:sz w:val="22"/>
                <w:szCs w:val="22"/>
                <w:lang w:eastAsia="eu-ES"/>
              </w:rPr>
              <w:t xml:space="preserve"> </w:t>
            </w:r>
            <w:r w:rsidRPr="0003733C">
              <w:rPr>
                <w:rFonts w:ascii="Calibri" w:hAnsi="Calibri" w:cs="Calibri"/>
                <w:bCs/>
                <w:i/>
                <w:sz w:val="22"/>
                <w:szCs w:val="22"/>
                <w:lang w:eastAsia="eu-ES"/>
              </w:rPr>
              <w:t xml:space="preserve">Afariketan </w:t>
            </w:r>
            <w:r w:rsidRPr="0003733C">
              <w:rPr>
                <w:rFonts w:ascii="Calibri" w:hAnsi="Calibri" w:cs="Calibri"/>
                <w:bCs/>
                <w:sz w:val="22"/>
                <w:szCs w:val="22"/>
                <w:lang w:eastAsia="eu-ES"/>
              </w:rPr>
              <w:t>y</w:t>
            </w:r>
            <w:r w:rsidRPr="0003733C">
              <w:rPr>
                <w:rFonts w:ascii="Calibri" w:hAnsi="Calibri" w:cs="Calibri"/>
                <w:bCs/>
                <w:i/>
                <w:sz w:val="22"/>
                <w:szCs w:val="22"/>
                <w:lang w:eastAsia="eu-ES"/>
              </w:rPr>
              <w:t xml:space="preserve"> Zapatuetako tailerrak).</w:t>
            </w:r>
          </w:p>
        </w:tc>
      </w:tr>
      <w:tr w:rsidR="000A40A2" w:rsidRPr="0003733C" w:rsidTr="00217915">
        <w:trPr>
          <w:trHeight w:val="349"/>
        </w:trPr>
        <w:tc>
          <w:tcPr>
            <w:tcW w:w="222" w:type="dxa"/>
            <w:shd w:val="clear" w:color="auto" w:fill="F2F2F2"/>
          </w:tcPr>
          <w:p w:rsidR="000A40A2" w:rsidRPr="0003733C" w:rsidRDefault="000A40A2" w:rsidP="00024DEA">
            <w:pPr>
              <w:pStyle w:val="Zerrenda-paragrafoa"/>
              <w:suppressAutoHyphens w:val="0"/>
              <w:ind w:left="0"/>
              <w:jc w:val="both"/>
              <w:rPr>
                <w:rFonts w:ascii="Calibri" w:hAnsi="Calibri" w:cs="Calibri"/>
                <w:b/>
                <w:bCs/>
                <w:sz w:val="22"/>
                <w:szCs w:val="22"/>
                <w:lang w:eastAsia="eu-ES"/>
              </w:rPr>
            </w:pPr>
          </w:p>
        </w:tc>
        <w:tc>
          <w:tcPr>
            <w:tcW w:w="7315" w:type="dxa"/>
            <w:gridSpan w:val="2"/>
            <w:shd w:val="clear" w:color="auto" w:fill="F2F2F2"/>
          </w:tcPr>
          <w:p w:rsidR="000A40A2" w:rsidRPr="0003733C" w:rsidRDefault="00217915"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Agentes</w:t>
            </w:r>
          </w:p>
        </w:tc>
        <w:tc>
          <w:tcPr>
            <w:tcW w:w="2417" w:type="dxa"/>
            <w:gridSpan w:val="2"/>
            <w:shd w:val="clear" w:color="auto" w:fill="F2F2F2"/>
          </w:tcPr>
          <w:p w:rsidR="000A40A2" w:rsidRPr="0003733C" w:rsidRDefault="000A40A2" w:rsidP="00024DEA">
            <w:pPr>
              <w:pStyle w:val="Zerrenda-paragrafoa"/>
              <w:suppressAutoHyphens w:val="0"/>
              <w:ind w:left="0"/>
              <w:jc w:val="both"/>
              <w:rPr>
                <w:rFonts w:ascii="Calibri" w:hAnsi="Calibri" w:cs="Calibri"/>
                <w:b/>
                <w:bCs/>
                <w:sz w:val="22"/>
                <w:szCs w:val="22"/>
                <w:lang w:eastAsia="eu-ES"/>
              </w:rPr>
            </w:pPr>
          </w:p>
        </w:tc>
      </w:tr>
      <w:tr w:rsidR="000A40A2" w:rsidRPr="0003733C" w:rsidTr="00217915">
        <w:trPr>
          <w:trHeight w:val="349"/>
        </w:trPr>
        <w:tc>
          <w:tcPr>
            <w:tcW w:w="222" w:type="dxa"/>
            <w:shd w:val="clear" w:color="auto" w:fill="F2F2F2"/>
          </w:tcPr>
          <w:p w:rsidR="000A40A2" w:rsidRPr="0003733C" w:rsidRDefault="000A40A2" w:rsidP="00024DEA">
            <w:pPr>
              <w:pStyle w:val="Zerrenda-paragrafoa"/>
              <w:suppressAutoHyphens w:val="0"/>
              <w:ind w:left="0"/>
              <w:jc w:val="both"/>
              <w:rPr>
                <w:rFonts w:ascii="Calibri" w:hAnsi="Calibri" w:cs="Calibri"/>
                <w:bCs/>
                <w:sz w:val="22"/>
                <w:szCs w:val="22"/>
                <w:lang w:eastAsia="eu-ES"/>
              </w:rPr>
            </w:pPr>
          </w:p>
        </w:tc>
        <w:tc>
          <w:tcPr>
            <w:tcW w:w="9732" w:type="dxa"/>
            <w:gridSpan w:val="4"/>
          </w:tcPr>
          <w:p w:rsidR="000A40A2" w:rsidRPr="0003733C" w:rsidRDefault="00217915" w:rsidP="0003733C">
            <w:pPr>
              <w:suppressAutoHyphens/>
              <w:snapToGrid w:val="0"/>
              <w:spacing w:after="0" w:line="240" w:lineRule="auto"/>
              <w:rPr>
                <w:rFonts w:ascii="Calibri" w:hAnsi="Calibri" w:cs="Calibri"/>
                <w:bCs/>
              </w:rPr>
            </w:pPr>
            <w:r w:rsidRPr="0003733C">
              <w:rPr>
                <w:rFonts w:ascii="Calibri" w:hAnsi="Calibri" w:cs="Calibri"/>
                <w:bCs/>
              </w:rPr>
              <w:t>Servicio de Euskera y Educación, Asociaciones de Padres/Madres, centros escolares, grupos de tiempo libre, Eta Kitto.</w:t>
            </w:r>
          </w:p>
        </w:tc>
      </w:tr>
      <w:tr w:rsidR="000A40A2" w:rsidRPr="0003733C" w:rsidTr="00217915">
        <w:trPr>
          <w:trHeight w:val="349"/>
        </w:trPr>
        <w:tc>
          <w:tcPr>
            <w:tcW w:w="222" w:type="dxa"/>
            <w:shd w:val="clear" w:color="auto" w:fill="F2F2F2"/>
          </w:tcPr>
          <w:p w:rsidR="000A40A2" w:rsidRPr="0003733C" w:rsidRDefault="000A40A2" w:rsidP="00024DEA">
            <w:pPr>
              <w:pStyle w:val="Zerrenda-paragrafoa"/>
              <w:suppressAutoHyphens w:val="0"/>
              <w:ind w:left="0"/>
              <w:jc w:val="both"/>
              <w:rPr>
                <w:rFonts w:ascii="Calibri" w:hAnsi="Calibri" w:cs="Calibri"/>
                <w:b/>
                <w:bCs/>
                <w:sz w:val="22"/>
                <w:szCs w:val="22"/>
                <w:lang w:eastAsia="eu-ES"/>
              </w:rPr>
            </w:pPr>
          </w:p>
        </w:tc>
        <w:tc>
          <w:tcPr>
            <w:tcW w:w="7924" w:type="dxa"/>
            <w:gridSpan w:val="3"/>
            <w:shd w:val="clear" w:color="auto" w:fill="F2F2F2"/>
          </w:tcPr>
          <w:p w:rsidR="000A40A2" w:rsidRPr="0003733C" w:rsidRDefault="00217915"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Importancia</w:t>
            </w:r>
          </w:p>
        </w:tc>
        <w:tc>
          <w:tcPr>
            <w:tcW w:w="1808" w:type="dxa"/>
            <w:shd w:val="clear" w:color="auto" w:fill="F2F2F2"/>
          </w:tcPr>
          <w:p w:rsidR="000A40A2" w:rsidRPr="0003733C" w:rsidRDefault="000A40A2" w:rsidP="00024DEA">
            <w:pPr>
              <w:pStyle w:val="Zerrenda-paragrafoa"/>
              <w:suppressAutoHyphens w:val="0"/>
              <w:ind w:left="0"/>
              <w:jc w:val="both"/>
              <w:rPr>
                <w:rFonts w:ascii="Calibri" w:hAnsi="Calibri" w:cs="Calibri"/>
                <w:b/>
                <w:bCs/>
                <w:sz w:val="22"/>
                <w:szCs w:val="22"/>
                <w:lang w:eastAsia="eu-ES"/>
              </w:rPr>
            </w:pPr>
          </w:p>
        </w:tc>
      </w:tr>
      <w:tr w:rsidR="000A40A2" w:rsidRPr="0003733C" w:rsidTr="00217915">
        <w:trPr>
          <w:trHeight w:val="349"/>
        </w:trPr>
        <w:tc>
          <w:tcPr>
            <w:tcW w:w="222" w:type="dxa"/>
            <w:tcBorders>
              <w:bottom w:val="single" w:sz="8" w:space="0" w:color="808080"/>
            </w:tcBorders>
            <w:shd w:val="clear" w:color="auto" w:fill="F2F2F2"/>
          </w:tcPr>
          <w:p w:rsidR="000A40A2" w:rsidRPr="0003733C" w:rsidRDefault="000A40A2" w:rsidP="00024DEA">
            <w:pPr>
              <w:pStyle w:val="Zerrenda-paragrafoa"/>
              <w:suppressAutoHyphens w:val="0"/>
              <w:ind w:left="0"/>
              <w:jc w:val="both"/>
              <w:rPr>
                <w:rFonts w:ascii="Calibri" w:hAnsi="Calibri" w:cs="Calibri"/>
                <w:bCs/>
                <w:sz w:val="22"/>
                <w:szCs w:val="22"/>
                <w:lang w:eastAsia="eu-ES"/>
              </w:rPr>
            </w:pPr>
          </w:p>
        </w:tc>
        <w:tc>
          <w:tcPr>
            <w:tcW w:w="7924" w:type="dxa"/>
            <w:gridSpan w:val="3"/>
            <w:tcBorders>
              <w:bottom w:val="single" w:sz="8" w:space="0" w:color="808080"/>
            </w:tcBorders>
          </w:tcPr>
          <w:p w:rsidR="000A40A2" w:rsidRPr="0003733C" w:rsidRDefault="00217915" w:rsidP="0003733C">
            <w:pPr>
              <w:suppressAutoHyphens/>
              <w:snapToGrid w:val="0"/>
              <w:spacing w:after="0" w:line="240" w:lineRule="auto"/>
              <w:rPr>
                <w:rFonts w:ascii="Calibri" w:hAnsi="Calibri" w:cs="Calibri"/>
                <w:bCs/>
              </w:rPr>
            </w:pPr>
            <w:r w:rsidRPr="0003733C">
              <w:rPr>
                <w:rFonts w:ascii="Calibri" w:hAnsi="Calibri" w:cs="Calibri"/>
                <w:bCs/>
              </w:rPr>
              <w:t>Alta</w:t>
            </w:r>
          </w:p>
        </w:tc>
        <w:tc>
          <w:tcPr>
            <w:tcW w:w="1808" w:type="dxa"/>
            <w:tcBorders>
              <w:bottom w:val="single" w:sz="8" w:space="0" w:color="808080"/>
            </w:tcBorders>
          </w:tcPr>
          <w:p w:rsidR="000A40A2" w:rsidRPr="0003733C" w:rsidRDefault="000A40A2" w:rsidP="00024DEA">
            <w:pPr>
              <w:suppressAutoHyphens/>
              <w:snapToGrid w:val="0"/>
              <w:spacing w:after="0" w:line="240" w:lineRule="auto"/>
              <w:rPr>
                <w:rFonts w:ascii="Calibri" w:hAnsi="Calibri" w:cs="Calibri"/>
                <w:bCs/>
              </w:rPr>
            </w:pPr>
          </w:p>
        </w:tc>
      </w:tr>
      <w:tr w:rsidR="000A40A2" w:rsidRPr="0003733C" w:rsidTr="00217915">
        <w:trPr>
          <w:trHeight w:val="349"/>
        </w:trPr>
        <w:tc>
          <w:tcPr>
            <w:tcW w:w="222" w:type="dxa"/>
            <w:shd w:val="clear" w:color="auto" w:fill="F2F2F2"/>
          </w:tcPr>
          <w:p w:rsidR="000A40A2" w:rsidRPr="0003733C" w:rsidRDefault="000A40A2" w:rsidP="00024DEA">
            <w:pPr>
              <w:pStyle w:val="Zerrenda-paragrafoa"/>
              <w:suppressAutoHyphens w:val="0"/>
              <w:ind w:left="0"/>
              <w:jc w:val="both"/>
              <w:rPr>
                <w:rFonts w:ascii="Calibri" w:hAnsi="Calibri" w:cs="Calibri"/>
                <w:b/>
                <w:bCs/>
                <w:sz w:val="22"/>
                <w:szCs w:val="22"/>
                <w:lang w:eastAsia="eu-ES"/>
              </w:rPr>
            </w:pPr>
          </w:p>
        </w:tc>
        <w:tc>
          <w:tcPr>
            <w:tcW w:w="5089" w:type="dxa"/>
            <w:shd w:val="clear" w:color="auto" w:fill="F2F2F2"/>
          </w:tcPr>
          <w:p w:rsidR="000A40A2" w:rsidRPr="0003733C" w:rsidRDefault="00217915"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Indicadores</w:t>
            </w:r>
          </w:p>
        </w:tc>
        <w:tc>
          <w:tcPr>
            <w:tcW w:w="2835" w:type="dxa"/>
            <w:gridSpan w:val="2"/>
            <w:shd w:val="clear" w:color="auto" w:fill="F2F2F2"/>
          </w:tcPr>
          <w:p w:rsidR="000A40A2" w:rsidRPr="0003733C" w:rsidRDefault="00217915"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Datos actuales</w:t>
            </w:r>
          </w:p>
        </w:tc>
        <w:tc>
          <w:tcPr>
            <w:tcW w:w="1808" w:type="dxa"/>
            <w:shd w:val="clear" w:color="auto" w:fill="F2F2F2"/>
          </w:tcPr>
          <w:p w:rsidR="000A40A2" w:rsidRPr="0003733C" w:rsidRDefault="00217915"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Objetivo</w:t>
            </w:r>
          </w:p>
        </w:tc>
      </w:tr>
      <w:tr w:rsidR="000A40A2" w:rsidRPr="0003733C" w:rsidTr="00217915">
        <w:trPr>
          <w:trHeight w:val="349"/>
        </w:trPr>
        <w:tc>
          <w:tcPr>
            <w:tcW w:w="222" w:type="dxa"/>
            <w:tcBorders>
              <w:bottom w:val="single" w:sz="8" w:space="0" w:color="808080"/>
            </w:tcBorders>
            <w:shd w:val="clear" w:color="auto" w:fill="F2F2F2"/>
          </w:tcPr>
          <w:p w:rsidR="000A40A2" w:rsidRPr="0003733C" w:rsidRDefault="000A40A2" w:rsidP="00024DEA">
            <w:pPr>
              <w:pStyle w:val="Zerrenda-paragrafoa"/>
              <w:suppressAutoHyphens w:val="0"/>
              <w:ind w:left="0"/>
              <w:jc w:val="both"/>
              <w:rPr>
                <w:rFonts w:ascii="Calibri" w:hAnsi="Calibri" w:cs="Calibri"/>
                <w:bCs/>
                <w:sz w:val="22"/>
                <w:szCs w:val="22"/>
                <w:lang w:eastAsia="eu-ES"/>
              </w:rPr>
            </w:pPr>
          </w:p>
        </w:tc>
        <w:tc>
          <w:tcPr>
            <w:tcW w:w="5089" w:type="dxa"/>
            <w:tcBorders>
              <w:bottom w:val="single" w:sz="8" w:space="0" w:color="808080"/>
              <w:right w:val="single" w:sz="8" w:space="0" w:color="F2F2F2"/>
            </w:tcBorders>
          </w:tcPr>
          <w:p w:rsidR="000A40A2" w:rsidRPr="0003733C" w:rsidRDefault="00217915" w:rsidP="00785CAC">
            <w:pPr>
              <w:suppressAutoHyphens/>
              <w:snapToGrid w:val="0"/>
              <w:spacing w:after="0" w:line="240" w:lineRule="auto"/>
              <w:ind w:left="360"/>
              <w:rPr>
                <w:rFonts w:ascii="Calibri" w:hAnsi="Calibri" w:cs="Calibri"/>
                <w:b/>
                <w:bCs/>
              </w:rPr>
            </w:pPr>
            <w:r w:rsidRPr="0003733C">
              <w:rPr>
                <w:rFonts w:ascii="Calibri" w:hAnsi="Calibri" w:cs="Calibri"/>
                <w:b/>
                <w:bCs/>
              </w:rPr>
              <w:t>Evolución del uso en casa</w:t>
            </w:r>
          </w:p>
          <w:p w:rsidR="00E8643A" w:rsidRPr="0003733C" w:rsidRDefault="00217915" w:rsidP="000E0A64">
            <w:pPr>
              <w:numPr>
                <w:ilvl w:val="0"/>
                <w:numId w:val="18"/>
              </w:numPr>
              <w:suppressAutoHyphens/>
              <w:snapToGrid w:val="0"/>
              <w:spacing w:after="0" w:line="240" w:lineRule="auto"/>
              <w:rPr>
                <w:rFonts w:ascii="Calibri" w:hAnsi="Calibri" w:cs="Calibri"/>
                <w:bCs/>
              </w:rPr>
            </w:pPr>
            <w:r w:rsidRPr="0003733C">
              <w:rPr>
                <w:rFonts w:ascii="Calibri" w:hAnsi="Calibri" w:cs="Calibri"/>
                <w:bCs/>
              </w:rPr>
              <w:t>Evolución de las familias de la red.</w:t>
            </w:r>
          </w:p>
          <w:p w:rsidR="000A40A2" w:rsidRPr="0003733C" w:rsidRDefault="00217915" w:rsidP="000E0A64">
            <w:pPr>
              <w:numPr>
                <w:ilvl w:val="0"/>
                <w:numId w:val="18"/>
              </w:numPr>
              <w:suppressAutoHyphens/>
              <w:snapToGrid w:val="0"/>
              <w:spacing w:after="0" w:line="240" w:lineRule="auto"/>
              <w:rPr>
                <w:rFonts w:ascii="Calibri" w:hAnsi="Calibri" w:cs="Calibri"/>
                <w:bCs/>
              </w:rPr>
            </w:pPr>
            <w:r w:rsidRPr="0003733C">
              <w:rPr>
                <w:rFonts w:ascii="Calibri" w:hAnsi="Calibri" w:cs="Calibri"/>
                <w:bCs/>
              </w:rPr>
              <w:t xml:space="preserve">Evolución de participantes en el programa </w:t>
            </w:r>
            <w:r w:rsidRPr="0003733C">
              <w:rPr>
                <w:rFonts w:ascii="Calibri" w:hAnsi="Calibri" w:cs="Calibri"/>
                <w:bCs/>
                <w:i/>
              </w:rPr>
              <w:t>Berbetan</w:t>
            </w:r>
            <w:r w:rsidRPr="0003733C">
              <w:rPr>
                <w:rFonts w:ascii="Calibri" w:hAnsi="Calibri" w:cs="Calibri"/>
                <w:bCs/>
              </w:rPr>
              <w:t>.</w:t>
            </w:r>
          </w:p>
          <w:p w:rsidR="000A40A2" w:rsidRPr="0003733C" w:rsidRDefault="00217915" w:rsidP="0003733C">
            <w:pPr>
              <w:numPr>
                <w:ilvl w:val="0"/>
                <w:numId w:val="18"/>
              </w:numPr>
              <w:suppressAutoHyphens/>
              <w:snapToGrid w:val="0"/>
              <w:spacing w:after="0" w:line="240" w:lineRule="auto"/>
              <w:rPr>
                <w:rFonts w:ascii="Calibri" w:hAnsi="Calibri" w:cs="Calibri"/>
                <w:bCs/>
              </w:rPr>
            </w:pPr>
            <w:r w:rsidRPr="0003733C">
              <w:rPr>
                <w:rFonts w:ascii="Calibri" w:hAnsi="Calibri" w:cs="Calibri"/>
                <w:bCs/>
              </w:rPr>
              <w:t xml:space="preserve">Número de acciones y evolución de la participación de acciones en </w:t>
            </w:r>
            <w:r w:rsidR="00957676">
              <w:rPr>
                <w:rFonts w:ascii="Calibri" w:hAnsi="Calibri" w:cs="Calibri"/>
                <w:bCs/>
              </w:rPr>
              <w:t>euskera para progenitores y niña</w:t>
            </w:r>
            <w:r w:rsidRPr="0003733C">
              <w:rPr>
                <w:rFonts w:ascii="Calibri" w:hAnsi="Calibri" w:cs="Calibri"/>
                <w:bCs/>
              </w:rPr>
              <w:t>s</w:t>
            </w:r>
            <w:r w:rsidR="00957676">
              <w:rPr>
                <w:rFonts w:ascii="Calibri" w:hAnsi="Calibri" w:cs="Calibri"/>
                <w:bCs/>
              </w:rPr>
              <w:t>/os</w:t>
            </w:r>
            <w:r w:rsidRPr="0003733C">
              <w:rPr>
                <w:rFonts w:ascii="Calibri" w:hAnsi="Calibri" w:cs="Calibri"/>
                <w:bCs/>
              </w:rPr>
              <w:t>.</w:t>
            </w:r>
          </w:p>
        </w:tc>
        <w:tc>
          <w:tcPr>
            <w:tcW w:w="2835" w:type="dxa"/>
            <w:gridSpan w:val="2"/>
            <w:tcBorders>
              <w:left w:val="single" w:sz="8" w:space="0" w:color="F2F2F2"/>
              <w:bottom w:val="single" w:sz="8" w:space="0" w:color="808080"/>
              <w:right w:val="single" w:sz="8" w:space="0" w:color="F2F2F2"/>
            </w:tcBorders>
          </w:tcPr>
          <w:p w:rsidR="000A40A2" w:rsidRPr="0003733C" w:rsidRDefault="000A40A2" w:rsidP="00024DEA">
            <w:pPr>
              <w:suppressAutoHyphens/>
              <w:snapToGrid w:val="0"/>
              <w:spacing w:after="0" w:line="240" w:lineRule="auto"/>
              <w:rPr>
                <w:rFonts w:ascii="Calibri" w:hAnsi="Calibri" w:cs="Calibri"/>
                <w:b/>
                <w:bCs/>
              </w:rPr>
            </w:pPr>
            <w:r w:rsidRPr="0003733C">
              <w:rPr>
                <w:rFonts w:ascii="Calibri" w:hAnsi="Calibri" w:cs="Calibri"/>
                <w:b/>
                <w:bCs/>
              </w:rPr>
              <w:t>%20</w:t>
            </w:r>
          </w:p>
          <w:p w:rsidR="00E8643A" w:rsidRPr="0003733C" w:rsidRDefault="00E8643A" w:rsidP="00024DEA">
            <w:pPr>
              <w:suppressAutoHyphens/>
              <w:snapToGrid w:val="0"/>
              <w:spacing w:after="0" w:line="240" w:lineRule="auto"/>
              <w:rPr>
                <w:rFonts w:ascii="Calibri" w:hAnsi="Calibri" w:cs="Calibri"/>
                <w:b/>
                <w:bCs/>
              </w:rPr>
            </w:pPr>
          </w:p>
          <w:p w:rsidR="000A40A2" w:rsidRPr="0003733C" w:rsidRDefault="00E8643A" w:rsidP="00024DEA">
            <w:pPr>
              <w:suppressAutoHyphens/>
              <w:snapToGrid w:val="0"/>
              <w:spacing w:after="0" w:line="240" w:lineRule="auto"/>
              <w:rPr>
                <w:rFonts w:ascii="Calibri" w:hAnsi="Calibri" w:cs="Calibri"/>
                <w:bCs/>
              </w:rPr>
            </w:pPr>
            <w:r w:rsidRPr="0003733C">
              <w:rPr>
                <w:rFonts w:ascii="Calibri" w:hAnsi="Calibri" w:cs="Calibri"/>
                <w:bCs/>
              </w:rPr>
              <w:t>58 (2013-&gt; 22; 2014-&gt; 23)</w:t>
            </w:r>
          </w:p>
        </w:tc>
        <w:tc>
          <w:tcPr>
            <w:tcW w:w="1808" w:type="dxa"/>
            <w:tcBorders>
              <w:left w:val="single" w:sz="8" w:space="0" w:color="F2F2F2"/>
              <w:bottom w:val="single" w:sz="8" w:space="0" w:color="808080"/>
            </w:tcBorders>
          </w:tcPr>
          <w:p w:rsidR="000A40A2" w:rsidRPr="0003733C" w:rsidRDefault="000A40A2" w:rsidP="00024DEA">
            <w:pPr>
              <w:suppressAutoHyphens/>
              <w:snapToGrid w:val="0"/>
              <w:spacing w:after="0" w:line="240" w:lineRule="auto"/>
              <w:rPr>
                <w:rFonts w:ascii="Calibri" w:hAnsi="Calibri" w:cs="Calibri"/>
                <w:b/>
                <w:bCs/>
              </w:rPr>
            </w:pPr>
            <w:r w:rsidRPr="0003733C">
              <w:rPr>
                <w:rFonts w:ascii="Calibri" w:hAnsi="Calibri" w:cs="Calibri"/>
                <w:b/>
                <w:bCs/>
              </w:rPr>
              <w:t>%30</w:t>
            </w:r>
          </w:p>
        </w:tc>
      </w:tr>
    </w:tbl>
    <w:p w:rsidR="0007291B" w:rsidRPr="0003733C" w:rsidRDefault="0007291B" w:rsidP="00B07D47">
      <w:pPr>
        <w:pStyle w:val="Emuntestunormala"/>
        <w:rPr>
          <w:lang w:val="es-ES"/>
        </w:rPr>
      </w:pPr>
    </w:p>
    <w:p w:rsidR="00D84408" w:rsidRPr="0003733C" w:rsidRDefault="0007291B" w:rsidP="00816A49">
      <w:pPr>
        <w:pStyle w:val="Zerrenda-paragrafoa"/>
        <w:suppressAutoHyphens w:val="0"/>
        <w:ind w:left="0"/>
        <w:jc w:val="both"/>
        <w:rPr>
          <w:rFonts w:ascii="Calibri" w:eastAsia="Calibri" w:hAnsi="Calibri" w:cs="Calibri"/>
          <w:b/>
          <w:color w:val="4385F5"/>
          <w:sz w:val="28"/>
          <w:szCs w:val="28"/>
          <w:lang w:eastAsia="en-US"/>
        </w:rPr>
      </w:pPr>
      <w:r w:rsidRPr="0003733C">
        <w:br w:type="page"/>
      </w:r>
      <w:r w:rsidR="00217915" w:rsidRPr="0003733C">
        <w:rPr>
          <w:rFonts w:ascii="Calibri" w:eastAsia="Calibri" w:hAnsi="Calibri" w:cs="Calibri"/>
          <w:b/>
          <w:color w:val="4385F5"/>
          <w:sz w:val="28"/>
          <w:szCs w:val="28"/>
          <w:lang w:eastAsia="en-US"/>
        </w:rPr>
        <w:lastRenderedPageBreak/>
        <w:t>II.</w:t>
      </w:r>
      <w:r w:rsidR="00D84408" w:rsidRPr="0003733C">
        <w:rPr>
          <w:rFonts w:ascii="Calibri" w:eastAsia="Calibri" w:hAnsi="Calibri" w:cs="Calibri"/>
          <w:b/>
          <w:color w:val="4385F5"/>
          <w:sz w:val="28"/>
          <w:szCs w:val="28"/>
          <w:lang w:eastAsia="en-US"/>
        </w:rPr>
        <w:t xml:space="preserve"> </w:t>
      </w:r>
      <w:r w:rsidR="00217915" w:rsidRPr="0003733C">
        <w:rPr>
          <w:rFonts w:ascii="Calibri" w:eastAsia="Calibri" w:hAnsi="Calibri" w:cs="Calibri"/>
          <w:b/>
          <w:color w:val="4385F5"/>
          <w:sz w:val="28"/>
          <w:szCs w:val="28"/>
          <w:lang w:eastAsia="en-US"/>
        </w:rPr>
        <w:t>ENSEÑANZA</w:t>
      </w:r>
    </w:p>
    <w:p w:rsidR="0007291B" w:rsidRPr="0003733C" w:rsidRDefault="00217915" w:rsidP="00816A49">
      <w:pPr>
        <w:pStyle w:val="Zerrenda-paragrafoa"/>
        <w:suppressAutoHyphens w:val="0"/>
        <w:ind w:left="0"/>
        <w:jc w:val="both"/>
        <w:rPr>
          <w:rFonts w:cs="Calibri"/>
          <w:b/>
          <w:bCs/>
          <w:color w:val="0066FF"/>
          <w:lang w:eastAsia="eu-ES"/>
        </w:rPr>
      </w:pPr>
      <w:r w:rsidRPr="0003733C">
        <w:rPr>
          <w:rFonts w:ascii="Calibri" w:eastAsia="Calibri" w:hAnsi="Calibri" w:cs="Calibri"/>
          <w:b/>
          <w:color w:val="4385F5"/>
          <w:sz w:val="28"/>
          <w:szCs w:val="28"/>
          <w:lang w:eastAsia="en-US"/>
        </w:rPr>
        <w:t>Deseo de futuro:</w:t>
      </w:r>
    </w:p>
    <w:p w:rsidR="00D84408" w:rsidRPr="0003733C" w:rsidRDefault="00424BA9" w:rsidP="00217915">
      <w:pPr>
        <w:pStyle w:val="Emuntestunormala"/>
        <w:rPr>
          <w:lang w:val="es-ES"/>
        </w:rPr>
      </w:pPr>
      <w:r w:rsidRPr="00564DF1">
        <w:rPr>
          <w:highlight w:val="green"/>
          <w:lang w:val="es-ES"/>
        </w:rPr>
        <w:t>El modelo B desparecerá</w:t>
      </w:r>
      <w:r w:rsidR="005D237E" w:rsidRPr="00564DF1">
        <w:rPr>
          <w:highlight w:val="green"/>
          <w:lang w:val="es-ES"/>
        </w:rPr>
        <w:t>, puesto que las familias solicitarán escolarizar a sus hijos e hijas en el modelo D</w:t>
      </w:r>
      <w:r>
        <w:rPr>
          <w:lang w:val="es-ES"/>
        </w:rPr>
        <w:t>.</w:t>
      </w:r>
      <w:r w:rsidR="0007291B" w:rsidRPr="0003733C">
        <w:rPr>
          <w:lang w:val="es-ES"/>
        </w:rPr>
        <w:t xml:space="preserve"> </w:t>
      </w:r>
      <w:r w:rsidR="00217915" w:rsidRPr="0003733C">
        <w:rPr>
          <w:lang w:val="es-ES"/>
        </w:rPr>
        <w:t>La Formación Profesional será en euskera.</w:t>
      </w:r>
    </w:p>
    <w:p w:rsidR="002974B3" w:rsidRPr="0003733C" w:rsidRDefault="00E37B51" w:rsidP="00D3452A">
      <w:pPr>
        <w:pStyle w:val="Emuntestunormala"/>
        <w:rPr>
          <w:lang w:val="es-ES"/>
        </w:rPr>
      </w:pPr>
      <w:r>
        <w:rPr>
          <w:lang w:val="es-ES"/>
        </w:rPr>
        <w:t xml:space="preserve">Las escuelas serán </w:t>
      </w:r>
      <w:r w:rsidR="00217915" w:rsidRPr="0003733C">
        <w:rPr>
          <w:lang w:val="es-ES"/>
        </w:rPr>
        <w:t>más euskaldunes,</w:t>
      </w:r>
      <w:r>
        <w:rPr>
          <w:lang w:val="es-ES"/>
        </w:rPr>
        <w:t xml:space="preserve"> por lo cual </w:t>
      </w:r>
      <w:r w:rsidR="00217915" w:rsidRPr="0003733C">
        <w:rPr>
          <w:lang w:val="es-ES"/>
        </w:rPr>
        <w:t>los niños/as usarán más euskera en la calle.</w:t>
      </w:r>
    </w:p>
    <w:p w:rsidR="002974B3" w:rsidRPr="0003733C" w:rsidRDefault="00D3452A" w:rsidP="00D3452A">
      <w:pPr>
        <w:pStyle w:val="Emuntestunormala"/>
        <w:rPr>
          <w:lang w:val="es-ES"/>
        </w:rPr>
      </w:pPr>
      <w:r w:rsidRPr="0003733C">
        <w:rPr>
          <w:lang w:val="es-ES"/>
        </w:rPr>
        <w:t>El factor edad no será tan determinante como hasta ahora, y los adolescentes seguirán hablando en euskera; no tanto como en la infancia, pero el descenso será menor que el actual.</w:t>
      </w:r>
    </w:p>
    <w:p w:rsidR="0007291B" w:rsidRPr="0003733C" w:rsidRDefault="00D3452A" w:rsidP="00D3452A">
      <w:pPr>
        <w:pStyle w:val="Emuntestunormala"/>
        <w:rPr>
          <w:lang w:val="es-ES"/>
        </w:rPr>
      </w:pPr>
      <w:r w:rsidRPr="0003733C">
        <w:rPr>
          <w:lang w:val="es-ES"/>
        </w:rPr>
        <w:t>El dialecto tendrá más presencia en la escuela.</w:t>
      </w:r>
    </w:p>
    <w:p w:rsidR="002974B3" w:rsidRPr="0003733C" w:rsidRDefault="00D3452A" w:rsidP="00D3452A">
      <w:pPr>
        <w:pStyle w:val="Emuntestunormala"/>
        <w:rPr>
          <w:lang w:val="es-ES"/>
        </w:rPr>
      </w:pPr>
      <w:r w:rsidRPr="0003733C">
        <w:rPr>
          <w:lang w:val="es-ES"/>
        </w:rPr>
        <w:t xml:space="preserve">La diferencia de uso </w:t>
      </w:r>
      <w:r w:rsidR="00E37B51">
        <w:rPr>
          <w:lang w:val="es-ES"/>
        </w:rPr>
        <w:t xml:space="preserve">del euskera </w:t>
      </w:r>
      <w:r w:rsidRPr="0003733C">
        <w:rPr>
          <w:lang w:val="es-ES"/>
        </w:rPr>
        <w:t xml:space="preserve">entre </w:t>
      </w:r>
      <w:r w:rsidR="00E37B51">
        <w:rPr>
          <w:lang w:val="es-ES"/>
        </w:rPr>
        <w:t>los distintos centros escolares disminuirá</w:t>
      </w:r>
      <w:r w:rsidRPr="0003733C">
        <w:rPr>
          <w:lang w:val="es-ES"/>
        </w:rPr>
        <w:t>, y el ambiente general será vascoparlante.</w:t>
      </w:r>
    </w:p>
    <w:p w:rsidR="00C72D70" w:rsidRPr="0003733C" w:rsidRDefault="00D3452A" w:rsidP="00D3452A">
      <w:pPr>
        <w:pStyle w:val="Emuntestunormala"/>
        <w:rPr>
          <w:lang w:val="es-ES"/>
        </w:rPr>
      </w:pPr>
      <w:r w:rsidRPr="0003733C">
        <w:rPr>
          <w:lang w:val="es-ES"/>
        </w:rPr>
        <w:t>En el recreo, comedor y fuera del aula se hablará un 8% más en euskera.</w:t>
      </w:r>
      <w:r w:rsidR="00C67E53" w:rsidRPr="0003733C">
        <w:rPr>
          <w:lang w:val="es-ES"/>
        </w:rPr>
        <w:t xml:space="preserve"> </w:t>
      </w:r>
    </w:p>
    <w:p w:rsidR="00C72D70" w:rsidRPr="0003733C" w:rsidRDefault="00C72D70" w:rsidP="00D84408">
      <w:pPr>
        <w:pStyle w:val="Emuntestunormala"/>
        <w:rPr>
          <w:lang w:val="es-ES"/>
        </w:rPr>
      </w:pPr>
    </w:p>
    <w:tbl>
      <w:tblPr>
        <w:tblW w:w="0" w:type="auto"/>
        <w:tblInd w:w="-100" w:type="dxa"/>
        <w:tblLook w:val="04A0" w:firstRow="1" w:lastRow="0" w:firstColumn="1" w:lastColumn="0" w:noHBand="0" w:noVBand="1"/>
      </w:tblPr>
      <w:tblGrid>
        <w:gridCol w:w="222"/>
        <w:gridCol w:w="4824"/>
        <w:gridCol w:w="1849"/>
        <w:gridCol w:w="1065"/>
        <w:gridCol w:w="1778"/>
      </w:tblGrid>
      <w:tr w:rsidR="000A40A2" w:rsidRPr="0003733C" w:rsidTr="00BB6918">
        <w:tc>
          <w:tcPr>
            <w:tcW w:w="222" w:type="dxa"/>
            <w:tcBorders>
              <w:top w:val="single" w:sz="8" w:space="0" w:color="808080"/>
              <w:bottom w:val="single" w:sz="4" w:space="0" w:color="auto"/>
            </w:tcBorders>
          </w:tcPr>
          <w:p w:rsidR="000A40A2" w:rsidRPr="0003733C" w:rsidRDefault="000A40A2" w:rsidP="00024DEA">
            <w:pPr>
              <w:spacing w:after="0" w:line="240" w:lineRule="auto"/>
            </w:pPr>
            <w:r w:rsidRPr="0003733C">
              <w:br w:type="page"/>
            </w:r>
            <w:r w:rsidRPr="0003733C">
              <w:br w:type="page"/>
            </w:r>
          </w:p>
        </w:tc>
        <w:tc>
          <w:tcPr>
            <w:tcW w:w="6831" w:type="dxa"/>
            <w:gridSpan w:val="2"/>
            <w:tcBorders>
              <w:top w:val="single" w:sz="8" w:space="0" w:color="808080"/>
              <w:bottom w:val="single" w:sz="4" w:space="0" w:color="auto"/>
            </w:tcBorders>
            <w:hideMark/>
          </w:tcPr>
          <w:p w:rsidR="000A40A2" w:rsidRPr="0003733C" w:rsidRDefault="00D3452A" w:rsidP="0003733C">
            <w:pPr>
              <w:spacing w:after="0" w:line="240" w:lineRule="auto"/>
              <w:rPr>
                <w:rFonts w:ascii="Calibri" w:hAnsi="Calibri" w:cs="Gotham Book"/>
                <w:lang w:eastAsia="zh-CN"/>
              </w:rPr>
            </w:pPr>
            <w:r w:rsidRPr="0003733C">
              <w:rPr>
                <w:rFonts w:ascii="Calibri" w:eastAsia="Times New Roman" w:hAnsi="Calibri" w:cs="Calibri"/>
                <w:b/>
                <w:bCs/>
                <w:color w:val="00000A"/>
                <w:lang w:eastAsia="eu-ES"/>
              </w:rPr>
              <w:t>Medida:</w:t>
            </w:r>
            <w:r w:rsidR="000A40A2" w:rsidRPr="0003733C">
              <w:rPr>
                <w:rFonts w:ascii="Calibri" w:eastAsia="Times New Roman" w:hAnsi="Calibri" w:cs="Calibri"/>
                <w:b/>
                <w:bCs/>
                <w:color w:val="00000A"/>
                <w:lang w:eastAsia="eu-ES"/>
              </w:rPr>
              <w:t xml:space="preserve"> </w:t>
            </w:r>
            <w:r w:rsidRPr="0003733C">
              <w:rPr>
                <w:rFonts w:ascii="Calibri" w:eastAsia="Times New Roman" w:hAnsi="Calibri" w:cs="Calibri"/>
                <w:b/>
                <w:bCs/>
                <w:color w:val="00000A"/>
                <w:lang w:eastAsia="eu-ES"/>
              </w:rPr>
              <w:t>Ampliar la oferta y matriculación del modelo D (ESEP 2.2)</w:t>
            </w:r>
          </w:p>
        </w:tc>
        <w:tc>
          <w:tcPr>
            <w:tcW w:w="2901" w:type="dxa"/>
            <w:gridSpan w:val="2"/>
            <w:tcBorders>
              <w:top w:val="single" w:sz="8" w:space="0" w:color="808080"/>
              <w:bottom w:val="single" w:sz="4" w:space="0" w:color="auto"/>
            </w:tcBorders>
          </w:tcPr>
          <w:p w:rsidR="000A40A2" w:rsidRPr="0003733C" w:rsidRDefault="000A40A2" w:rsidP="00F81CB2">
            <w:pPr>
              <w:spacing w:after="0" w:line="240" w:lineRule="auto"/>
              <w:rPr>
                <w:rFonts w:ascii="Calibri" w:eastAsia="Times New Roman" w:hAnsi="Calibri" w:cs="Calibri"/>
                <w:b/>
                <w:bCs/>
                <w:color w:val="00000A"/>
                <w:lang w:eastAsia="eu-ES"/>
              </w:rPr>
            </w:pPr>
          </w:p>
        </w:tc>
      </w:tr>
      <w:tr w:rsidR="000A40A2" w:rsidRPr="0003733C" w:rsidTr="00BB6918">
        <w:trPr>
          <w:trHeight w:val="342"/>
        </w:trPr>
        <w:tc>
          <w:tcPr>
            <w:tcW w:w="222" w:type="dxa"/>
            <w:tcBorders>
              <w:top w:val="single" w:sz="4" w:space="0" w:color="auto"/>
            </w:tcBorders>
            <w:shd w:val="clear" w:color="auto" w:fill="F2F2F2"/>
          </w:tcPr>
          <w:p w:rsidR="000A40A2" w:rsidRPr="0003733C" w:rsidRDefault="000A40A2" w:rsidP="00024DEA">
            <w:pPr>
              <w:spacing w:line="240" w:lineRule="auto"/>
              <w:rPr>
                <w:rFonts w:ascii="Calibri" w:hAnsi="Calibri" w:cs="Gotham Book"/>
                <w:lang w:eastAsia="zh-CN"/>
              </w:rPr>
            </w:pPr>
          </w:p>
        </w:tc>
        <w:tc>
          <w:tcPr>
            <w:tcW w:w="9732" w:type="dxa"/>
            <w:gridSpan w:val="4"/>
            <w:tcBorders>
              <w:top w:val="single" w:sz="4" w:space="0" w:color="auto"/>
            </w:tcBorders>
            <w:shd w:val="clear" w:color="auto" w:fill="F2F2F2"/>
          </w:tcPr>
          <w:p w:rsidR="000A40A2" w:rsidRPr="0003733C" w:rsidRDefault="00D3452A" w:rsidP="0003733C">
            <w:pPr>
              <w:spacing w:line="240" w:lineRule="auto"/>
              <w:rPr>
                <w:rFonts w:ascii="Calibri" w:hAnsi="Calibri" w:cs="Gotham Book"/>
                <w:b/>
                <w:lang w:eastAsia="zh-CN"/>
              </w:rPr>
            </w:pPr>
            <w:r w:rsidRPr="0003733C">
              <w:rPr>
                <w:rFonts w:ascii="Calibri" w:hAnsi="Calibri" w:cs="Gotham Book"/>
                <w:b/>
                <w:lang w:eastAsia="zh-CN"/>
              </w:rPr>
              <w:t>Acciones</w:t>
            </w:r>
          </w:p>
        </w:tc>
      </w:tr>
      <w:tr w:rsidR="000A40A2" w:rsidRPr="0003733C" w:rsidTr="00BB6918">
        <w:trPr>
          <w:trHeight w:val="349"/>
        </w:trPr>
        <w:tc>
          <w:tcPr>
            <w:tcW w:w="222" w:type="dxa"/>
            <w:shd w:val="clear" w:color="auto" w:fill="F2F2F2"/>
          </w:tcPr>
          <w:p w:rsidR="000A40A2" w:rsidRPr="0003733C" w:rsidRDefault="000A40A2" w:rsidP="00024DEA">
            <w:pPr>
              <w:pStyle w:val="Zerrenda-paragrafoa"/>
              <w:suppressAutoHyphens w:val="0"/>
              <w:ind w:left="0"/>
              <w:jc w:val="both"/>
              <w:rPr>
                <w:rFonts w:ascii="Calibri" w:hAnsi="Calibri" w:cs="Calibri"/>
                <w:bCs/>
                <w:sz w:val="22"/>
                <w:szCs w:val="22"/>
                <w:lang w:eastAsia="eu-ES"/>
              </w:rPr>
            </w:pPr>
          </w:p>
        </w:tc>
        <w:tc>
          <w:tcPr>
            <w:tcW w:w="9732" w:type="dxa"/>
            <w:gridSpan w:val="4"/>
          </w:tcPr>
          <w:p w:rsidR="000A40A2" w:rsidRPr="0003733C" w:rsidRDefault="00BB6918" w:rsidP="000E0A64">
            <w:pPr>
              <w:pStyle w:val="Zerrenda-paragrafoa"/>
              <w:numPr>
                <w:ilvl w:val="0"/>
                <w:numId w:val="20"/>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Trabajar el discurso y sensibilizar para aprender en el modelo euskaldun en escuelas y asociaciones de padres/madres.</w:t>
            </w:r>
          </w:p>
          <w:p w:rsidR="000A40A2" w:rsidRPr="0003733C" w:rsidRDefault="00BB6918" w:rsidP="000E0A64">
            <w:pPr>
              <w:pStyle w:val="Zerrenda-paragrafoa"/>
              <w:numPr>
                <w:ilvl w:val="0"/>
                <w:numId w:val="20"/>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Reforzar las campañas sobre las ventajas de aprender en el modelo euskaldun en ESO, Bachiller, Formación Profesional (enriquecer el mensaje con recomendaciones de personas referenciales y conocidas).</w:t>
            </w:r>
          </w:p>
          <w:p w:rsidR="000A40A2" w:rsidRPr="0003733C" w:rsidRDefault="00BB6918" w:rsidP="0003733C">
            <w:pPr>
              <w:pStyle w:val="Zerrenda-paragrafoa"/>
              <w:numPr>
                <w:ilvl w:val="0"/>
                <w:numId w:val="20"/>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Reflexionar sobre la influencia del nuevo mapa escolar y dirigir los temas a quien corresponda.</w:t>
            </w:r>
          </w:p>
        </w:tc>
      </w:tr>
      <w:tr w:rsidR="0027349C" w:rsidRPr="0003733C" w:rsidTr="00BB6918">
        <w:trPr>
          <w:trHeight w:val="349"/>
        </w:trPr>
        <w:tc>
          <w:tcPr>
            <w:tcW w:w="222" w:type="dxa"/>
            <w:shd w:val="clear" w:color="auto" w:fill="F2F2F2"/>
          </w:tcPr>
          <w:p w:rsidR="0027349C" w:rsidRPr="0003733C" w:rsidRDefault="0027349C" w:rsidP="00024DEA">
            <w:pPr>
              <w:pStyle w:val="Zerrenda-paragrafoa"/>
              <w:suppressAutoHyphens w:val="0"/>
              <w:ind w:left="0"/>
              <w:jc w:val="both"/>
              <w:rPr>
                <w:rFonts w:ascii="Calibri" w:hAnsi="Calibri" w:cs="Calibri"/>
                <w:b/>
                <w:bCs/>
                <w:sz w:val="22"/>
                <w:szCs w:val="22"/>
                <w:lang w:eastAsia="eu-ES"/>
              </w:rPr>
            </w:pPr>
          </w:p>
        </w:tc>
        <w:tc>
          <w:tcPr>
            <w:tcW w:w="9732" w:type="dxa"/>
            <w:gridSpan w:val="4"/>
            <w:shd w:val="clear" w:color="auto" w:fill="F2F2F2"/>
          </w:tcPr>
          <w:p w:rsidR="0027349C" w:rsidRPr="0003733C" w:rsidRDefault="00BB6918"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Agentes</w:t>
            </w:r>
          </w:p>
        </w:tc>
      </w:tr>
      <w:tr w:rsidR="0027349C" w:rsidRPr="0003733C" w:rsidTr="00BB6918">
        <w:trPr>
          <w:trHeight w:val="349"/>
        </w:trPr>
        <w:tc>
          <w:tcPr>
            <w:tcW w:w="222" w:type="dxa"/>
            <w:shd w:val="clear" w:color="auto" w:fill="F2F2F2"/>
          </w:tcPr>
          <w:p w:rsidR="0027349C" w:rsidRPr="0003733C" w:rsidRDefault="0027349C" w:rsidP="00024DEA">
            <w:pPr>
              <w:pStyle w:val="Zerrenda-paragrafoa"/>
              <w:suppressAutoHyphens w:val="0"/>
              <w:ind w:left="0"/>
              <w:jc w:val="both"/>
              <w:rPr>
                <w:rFonts w:ascii="Calibri" w:hAnsi="Calibri" w:cs="Calibri"/>
                <w:bCs/>
                <w:sz w:val="22"/>
                <w:szCs w:val="22"/>
                <w:lang w:eastAsia="eu-ES"/>
              </w:rPr>
            </w:pPr>
          </w:p>
        </w:tc>
        <w:tc>
          <w:tcPr>
            <w:tcW w:w="9732" w:type="dxa"/>
            <w:gridSpan w:val="4"/>
          </w:tcPr>
          <w:p w:rsidR="0027349C" w:rsidRPr="0003733C" w:rsidRDefault="00BB6918" w:rsidP="0003733C">
            <w:pPr>
              <w:suppressAutoHyphens/>
              <w:snapToGrid w:val="0"/>
              <w:spacing w:after="0" w:line="240" w:lineRule="auto"/>
              <w:rPr>
                <w:rFonts w:ascii="Calibri" w:hAnsi="Calibri" w:cs="Calibri"/>
                <w:bCs/>
              </w:rPr>
            </w:pPr>
            <w:r w:rsidRPr="0003733C">
              <w:rPr>
                <w:rFonts w:ascii="Calibri" w:hAnsi="Calibri" w:cs="Calibri"/>
                <w:bCs/>
              </w:rPr>
              <w:t>Servicio de Euskera y Educación, Asociaciones de Padres/Madres, centros escolares.</w:t>
            </w:r>
          </w:p>
        </w:tc>
      </w:tr>
      <w:tr w:rsidR="0027349C" w:rsidRPr="0003733C" w:rsidTr="00BB6918">
        <w:trPr>
          <w:trHeight w:val="349"/>
        </w:trPr>
        <w:tc>
          <w:tcPr>
            <w:tcW w:w="222" w:type="dxa"/>
            <w:shd w:val="clear" w:color="auto" w:fill="F2F2F2"/>
          </w:tcPr>
          <w:p w:rsidR="0027349C" w:rsidRPr="0003733C" w:rsidRDefault="0027349C" w:rsidP="00024DEA">
            <w:pPr>
              <w:pStyle w:val="Zerrenda-paragrafoa"/>
              <w:suppressAutoHyphens w:val="0"/>
              <w:ind w:left="0"/>
              <w:jc w:val="both"/>
              <w:rPr>
                <w:rFonts w:ascii="Calibri" w:hAnsi="Calibri" w:cs="Calibri"/>
                <w:b/>
                <w:bCs/>
                <w:sz w:val="22"/>
                <w:szCs w:val="22"/>
                <w:lang w:eastAsia="eu-ES"/>
              </w:rPr>
            </w:pPr>
          </w:p>
        </w:tc>
        <w:tc>
          <w:tcPr>
            <w:tcW w:w="9732" w:type="dxa"/>
            <w:gridSpan w:val="4"/>
            <w:shd w:val="clear" w:color="auto" w:fill="F2F2F2"/>
          </w:tcPr>
          <w:p w:rsidR="0027349C" w:rsidRPr="0003733C" w:rsidRDefault="00BB6918"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Importancia</w:t>
            </w:r>
          </w:p>
        </w:tc>
      </w:tr>
      <w:tr w:rsidR="0027349C" w:rsidRPr="0003733C" w:rsidTr="00BB6918">
        <w:trPr>
          <w:trHeight w:val="349"/>
        </w:trPr>
        <w:tc>
          <w:tcPr>
            <w:tcW w:w="222" w:type="dxa"/>
            <w:tcBorders>
              <w:bottom w:val="single" w:sz="8" w:space="0" w:color="808080"/>
            </w:tcBorders>
            <w:shd w:val="clear" w:color="auto" w:fill="F2F2F2"/>
          </w:tcPr>
          <w:p w:rsidR="0027349C" w:rsidRPr="0003733C" w:rsidRDefault="0027349C" w:rsidP="00024DEA">
            <w:pPr>
              <w:pStyle w:val="Zerrenda-paragrafoa"/>
              <w:suppressAutoHyphens w:val="0"/>
              <w:ind w:left="0"/>
              <w:jc w:val="both"/>
              <w:rPr>
                <w:rFonts w:ascii="Calibri" w:hAnsi="Calibri" w:cs="Calibri"/>
                <w:bCs/>
                <w:sz w:val="22"/>
                <w:szCs w:val="22"/>
                <w:lang w:eastAsia="eu-ES"/>
              </w:rPr>
            </w:pPr>
          </w:p>
        </w:tc>
        <w:tc>
          <w:tcPr>
            <w:tcW w:w="9732" w:type="dxa"/>
            <w:gridSpan w:val="4"/>
            <w:tcBorders>
              <w:bottom w:val="single" w:sz="8" w:space="0" w:color="808080"/>
            </w:tcBorders>
          </w:tcPr>
          <w:p w:rsidR="0027349C" w:rsidRPr="0003733C" w:rsidRDefault="00BB6918" w:rsidP="0003733C">
            <w:pPr>
              <w:suppressAutoHyphens/>
              <w:snapToGrid w:val="0"/>
              <w:spacing w:after="0" w:line="240" w:lineRule="auto"/>
              <w:rPr>
                <w:rFonts w:ascii="Calibri" w:hAnsi="Calibri" w:cs="Calibri"/>
                <w:bCs/>
              </w:rPr>
            </w:pPr>
            <w:r w:rsidRPr="0003733C">
              <w:rPr>
                <w:rFonts w:ascii="Calibri" w:hAnsi="Calibri" w:cs="Calibri"/>
                <w:bCs/>
              </w:rPr>
              <w:t>Alta</w:t>
            </w:r>
          </w:p>
        </w:tc>
      </w:tr>
      <w:tr w:rsidR="00BB6918" w:rsidRPr="0003733C" w:rsidTr="00BB6918">
        <w:trPr>
          <w:trHeight w:val="349"/>
        </w:trPr>
        <w:tc>
          <w:tcPr>
            <w:tcW w:w="222" w:type="dxa"/>
            <w:shd w:val="clear" w:color="auto" w:fill="F2F2F2"/>
          </w:tcPr>
          <w:p w:rsidR="000A40A2" w:rsidRPr="0003733C" w:rsidRDefault="000A40A2" w:rsidP="00024DEA">
            <w:pPr>
              <w:pStyle w:val="Zerrenda-paragrafoa"/>
              <w:suppressAutoHyphens w:val="0"/>
              <w:ind w:left="0"/>
              <w:jc w:val="both"/>
              <w:rPr>
                <w:rFonts w:ascii="Calibri" w:hAnsi="Calibri" w:cs="Calibri"/>
                <w:b/>
                <w:bCs/>
                <w:sz w:val="22"/>
                <w:szCs w:val="22"/>
                <w:lang w:eastAsia="eu-ES"/>
              </w:rPr>
            </w:pPr>
          </w:p>
        </w:tc>
        <w:tc>
          <w:tcPr>
            <w:tcW w:w="4948" w:type="dxa"/>
            <w:shd w:val="clear" w:color="auto" w:fill="F2F2F2"/>
          </w:tcPr>
          <w:p w:rsidR="000A40A2" w:rsidRPr="0003733C" w:rsidRDefault="00BB6918"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Indicadores</w:t>
            </w:r>
          </w:p>
        </w:tc>
        <w:tc>
          <w:tcPr>
            <w:tcW w:w="2976" w:type="dxa"/>
            <w:gridSpan w:val="2"/>
            <w:shd w:val="clear" w:color="auto" w:fill="F2F2F2"/>
          </w:tcPr>
          <w:p w:rsidR="000A40A2" w:rsidRPr="0003733C" w:rsidRDefault="00BB6918"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Datos actuales</w:t>
            </w:r>
          </w:p>
        </w:tc>
        <w:tc>
          <w:tcPr>
            <w:tcW w:w="1808" w:type="dxa"/>
            <w:shd w:val="clear" w:color="auto" w:fill="F2F2F2"/>
          </w:tcPr>
          <w:p w:rsidR="000A40A2" w:rsidRPr="0003733C" w:rsidRDefault="00BB6918"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Objetivo</w:t>
            </w:r>
          </w:p>
        </w:tc>
      </w:tr>
      <w:tr w:rsidR="00BB6918" w:rsidRPr="0003733C" w:rsidTr="00BB6918">
        <w:trPr>
          <w:trHeight w:val="349"/>
        </w:trPr>
        <w:tc>
          <w:tcPr>
            <w:tcW w:w="222" w:type="dxa"/>
            <w:tcBorders>
              <w:bottom w:val="single" w:sz="8" w:space="0" w:color="7F7F7F"/>
            </w:tcBorders>
            <w:shd w:val="clear" w:color="auto" w:fill="F2F2F2"/>
          </w:tcPr>
          <w:p w:rsidR="000A40A2" w:rsidRPr="0003733C" w:rsidRDefault="000A40A2" w:rsidP="00024DEA">
            <w:pPr>
              <w:pStyle w:val="Zerrenda-paragrafoa"/>
              <w:suppressAutoHyphens w:val="0"/>
              <w:ind w:left="0"/>
              <w:jc w:val="both"/>
              <w:rPr>
                <w:rFonts w:ascii="Calibri" w:hAnsi="Calibri" w:cs="Calibri"/>
                <w:bCs/>
                <w:sz w:val="22"/>
                <w:szCs w:val="22"/>
                <w:lang w:eastAsia="eu-ES"/>
              </w:rPr>
            </w:pPr>
          </w:p>
        </w:tc>
        <w:tc>
          <w:tcPr>
            <w:tcW w:w="4948" w:type="dxa"/>
            <w:tcBorders>
              <w:bottom w:val="single" w:sz="8" w:space="0" w:color="7F7F7F"/>
              <w:right w:val="single" w:sz="8" w:space="0" w:color="F2F2F2"/>
            </w:tcBorders>
          </w:tcPr>
          <w:p w:rsidR="000A40A2" w:rsidRPr="0003733C" w:rsidRDefault="00BB6918" w:rsidP="00BF5737">
            <w:pPr>
              <w:suppressAutoHyphens/>
              <w:snapToGrid w:val="0"/>
              <w:spacing w:after="0" w:line="240" w:lineRule="auto"/>
              <w:ind w:left="360"/>
              <w:jc w:val="both"/>
              <w:rPr>
                <w:rFonts w:ascii="Calibri" w:hAnsi="Calibri" w:cs="Calibri"/>
                <w:b/>
                <w:bCs/>
              </w:rPr>
            </w:pPr>
            <w:r w:rsidRPr="0003733C">
              <w:rPr>
                <w:rFonts w:ascii="Calibri" w:hAnsi="Calibri" w:cs="Calibri"/>
                <w:b/>
                <w:bCs/>
              </w:rPr>
              <w:t>Datos de evaluación del modelo educativo.</w:t>
            </w:r>
          </w:p>
          <w:p w:rsidR="000A40A2" w:rsidRPr="0003733C" w:rsidRDefault="000A40A2" w:rsidP="00785CAC">
            <w:pPr>
              <w:suppressAutoHyphens/>
              <w:snapToGrid w:val="0"/>
              <w:spacing w:after="0" w:line="240" w:lineRule="auto"/>
              <w:ind w:left="360"/>
              <w:rPr>
                <w:rFonts w:ascii="Calibri" w:hAnsi="Calibri" w:cs="Calibri"/>
                <w:b/>
                <w:bCs/>
              </w:rPr>
            </w:pPr>
          </w:p>
          <w:p w:rsidR="000A40A2" w:rsidRPr="0003733C" w:rsidRDefault="000A40A2" w:rsidP="00785CAC">
            <w:pPr>
              <w:suppressAutoHyphens/>
              <w:snapToGrid w:val="0"/>
              <w:spacing w:after="0" w:line="240" w:lineRule="auto"/>
              <w:ind w:left="360"/>
              <w:rPr>
                <w:rFonts w:ascii="Calibri" w:hAnsi="Calibri" w:cs="Calibri"/>
                <w:b/>
                <w:bCs/>
              </w:rPr>
            </w:pPr>
          </w:p>
          <w:p w:rsidR="000A40A2" w:rsidRPr="0003733C" w:rsidRDefault="000A40A2" w:rsidP="00785CAC">
            <w:pPr>
              <w:suppressAutoHyphens/>
              <w:snapToGrid w:val="0"/>
              <w:spacing w:after="0" w:line="240" w:lineRule="auto"/>
              <w:ind w:left="360"/>
              <w:rPr>
                <w:rFonts w:ascii="Calibri" w:hAnsi="Calibri" w:cs="Calibri"/>
                <w:b/>
                <w:bCs/>
              </w:rPr>
            </w:pPr>
          </w:p>
          <w:p w:rsidR="000A40A2" w:rsidRPr="0003733C" w:rsidRDefault="000A40A2" w:rsidP="00785CAC">
            <w:pPr>
              <w:suppressAutoHyphens/>
              <w:snapToGrid w:val="0"/>
              <w:spacing w:after="0" w:line="240" w:lineRule="auto"/>
              <w:ind w:left="360"/>
              <w:rPr>
                <w:rFonts w:ascii="Calibri" w:hAnsi="Calibri" w:cs="Calibri"/>
                <w:b/>
                <w:bCs/>
              </w:rPr>
            </w:pPr>
          </w:p>
          <w:p w:rsidR="000A40A2" w:rsidRPr="0003733C" w:rsidRDefault="000A40A2" w:rsidP="00785CAC">
            <w:pPr>
              <w:suppressAutoHyphens/>
              <w:snapToGrid w:val="0"/>
              <w:spacing w:after="0" w:line="240" w:lineRule="auto"/>
              <w:ind w:left="360"/>
              <w:rPr>
                <w:rFonts w:ascii="Calibri" w:hAnsi="Calibri" w:cs="Calibri"/>
                <w:b/>
                <w:bCs/>
              </w:rPr>
            </w:pPr>
          </w:p>
          <w:p w:rsidR="000A40A2" w:rsidRPr="0003733C" w:rsidRDefault="000A40A2" w:rsidP="00785CAC">
            <w:pPr>
              <w:suppressAutoHyphens/>
              <w:snapToGrid w:val="0"/>
              <w:spacing w:after="0" w:line="240" w:lineRule="auto"/>
              <w:ind w:left="360"/>
              <w:rPr>
                <w:rFonts w:ascii="Calibri" w:hAnsi="Calibri" w:cs="Calibri"/>
                <w:b/>
                <w:bCs/>
              </w:rPr>
            </w:pPr>
          </w:p>
          <w:p w:rsidR="000A40A2" w:rsidRPr="0003733C" w:rsidRDefault="000A40A2" w:rsidP="00785CAC">
            <w:pPr>
              <w:suppressAutoHyphens/>
              <w:snapToGrid w:val="0"/>
              <w:spacing w:after="0" w:line="240" w:lineRule="auto"/>
              <w:ind w:left="360"/>
              <w:rPr>
                <w:rFonts w:ascii="Calibri" w:hAnsi="Calibri" w:cs="Calibri"/>
                <w:bCs/>
              </w:rPr>
            </w:pPr>
          </w:p>
          <w:p w:rsidR="000A40A2" w:rsidRPr="0003733C" w:rsidRDefault="00BB6918" w:rsidP="00785CAC">
            <w:pPr>
              <w:suppressAutoHyphens/>
              <w:snapToGrid w:val="0"/>
              <w:spacing w:after="0" w:line="240" w:lineRule="auto"/>
              <w:rPr>
                <w:rFonts w:ascii="Calibri" w:hAnsi="Calibri" w:cs="Calibri"/>
                <w:bCs/>
              </w:rPr>
            </w:pPr>
            <w:r w:rsidRPr="0003733C">
              <w:rPr>
                <w:rFonts w:ascii="Calibri" w:hAnsi="Calibri" w:cs="Calibri"/>
                <w:bCs/>
              </w:rPr>
              <w:t>a, b) Número de acciones realizadas con los agentes.</w:t>
            </w:r>
          </w:p>
          <w:p w:rsidR="000A40A2" w:rsidRPr="0003733C" w:rsidRDefault="00BB6918" w:rsidP="0003733C">
            <w:pPr>
              <w:suppressAutoHyphens/>
              <w:snapToGrid w:val="0"/>
              <w:spacing w:after="0" w:line="240" w:lineRule="auto"/>
              <w:rPr>
                <w:rFonts w:ascii="Calibri" w:hAnsi="Calibri" w:cs="Calibri"/>
                <w:bCs/>
              </w:rPr>
            </w:pPr>
            <w:r w:rsidRPr="0003733C">
              <w:rPr>
                <w:rFonts w:ascii="Calibri" w:hAnsi="Calibri" w:cs="Calibri"/>
                <w:bCs/>
              </w:rPr>
              <w:t>c)    Resultado de la reflexión</w:t>
            </w:r>
          </w:p>
        </w:tc>
        <w:tc>
          <w:tcPr>
            <w:tcW w:w="2976" w:type="dxa"/>
            <w:gridSpan w:val="2"/>
            <w:tcBorders>
              <w:left w:val="single" w:sz="8" w:space="0" w:color="F2F2F2"/>
              <w:bottom w:val="single" w:sz="8" w:space="0" w:color="7F7F7F"/>
              <w:right w:val="single" w:sz="8" w:space="0" w:color="F2F2F2"/>
            </w:tcBorders>
          </w:tcPr>
          <w:p w:rsidR="000A40A2" w:rsidRPr="0003733C" w:rsidRDefault="00BB6918" w:rsidP="000A40A2">
            <w:pPr>
              <w:pStyle w:val="Zerrenda-paragrafoa"/>
              <w:suppressAutoHyphens w:val="0"/>
              <w:ind w:left="0"/>
              <w:jc w:val="both"/>
              <w:rPr>
                <w:rFonts w:ascii="Calibri" w:eastAsia="Calibri" w:hAnsi="Calibri" w:cs="Calibri"/>
                <w:sz w:val="22"/>
                <w:szCs w:val="22"/>
                <w:lang w:eastAsia="en-US"/>
              </w:rPr>
            </w:pPr>
            <w:r w:rsidRPr="0003733C">
              <w:rPr>
                <w:rFonts w:ascii="Calibri" w:eastAsia="Calibri" w:hAnsi="Calibri" w:cs="Calibri"/>
                <w:sz w:val="22"/>
                <w:szCs w:val="22"/>
                <w:lang w:eastAsia="en-US"/>
              </w:rPr>
              <w:t>Educación infantil D 100%</w:t>
            </w:r>
          </w:p>
          <w:p w:rsidR="000A40A2" w:rsidRPr="0003733C" w:rsidRDefault="00BB6918" w:rsidP="000A40A2">
            <w:pPr>
              <w:pStyle w:val="Zerrenda-paragrafoa"/>
              <w:suppressAutoHyphens w:val="0"/>
              <w:ind w:left="0"/>
              <w:jc w:val="both"/>
              <w:rPr>
                <w:rFonts w:ascii="Calibri" w:eastAsia="Calibri" w:hAnsi="Calibri" w:cs="Calibri"/>
                <w:sz w:val="22"/>
                <w:szCs w:val="22"/>
                <w:lang w:eastAsia="en-US"/>
              </w:rPr>
            </w:pPr>
            <w:r w:rsidRPr="0003733C">
              <w:rPr>
                <w:rFonts w:ascii="Calibri" w:eastAsia="Calibri" w:hAnsi="Calibri" w:cs="Calibri"/>
                <w:sz w:val="22"/>
                <w:szCs w:val="22"/>
                <w:lang w:eastAsia="en-US"/>
              </w:rPr>
              <w:t>Enseñanza primaria 90%</w:t>
            </w:r>
          </w:p>
          <w:p w:rsidR="000A40A2" w:rsidRPr="0003733C" w:rsidRDefault="00BB6918" w:rsidP="000A40A2">
            <w:pPr>
              <w:pStyle w:val="Zerrenda-paragrafoa"/>
              <w:suppressAutoHyphens w:val="0"/>
              <w:ind w:left="0"/>
              <w:jc w:val="both"/>
              <w:rPr>
                <w:rFonts w:ascii="Calibri" w:eastAsia="Calibri" w:hAnsi="Calibri" w:cs="Calibri"/>
                <w:sz w:val="22"/>
                <w:szCs w:val="22"/>
                <w:lang w:eastAsia="en-US"/>
              </w:rPr>
            </w:pPr>
            <w:r w:rsidRPr="0003733C">
              <w:rPr>
                <w:rFonts w:ascii="Calibri" w:eastAsia="Calibri" w:hAnsi="Calibri" w:cs="Calibri"/>
                <w:sz w:val="22"/>
                <w:szCs w:val="22"/>
                <w:lang w:eastAsia="en-US"/>
              </w:rPr>
              <w:t>ESO 80%</w:t>
            </w:r>
            <w:r w:rsidR="000A40A2" w:rsidRPr="0003733C">
              <w:rPr>
                <w:rFonts w:ascii="Calibri" w:eastAsia="Calibri" w:hAnsi="Calibri" w:cs="Calibri"/>
                <w:sz w:val="22"/>
                <w:szCs w:val="22"/>
                <w:lang w:eastAsia="en-US"/>
              </w:rPr>
              <w:t xml:space="preserve">       </w:t>
            </w:r>
          </w:p>
          <w:p w:rsidR="000A40A2" w:rsidRPr="0003733C" w:rsidRDefault="00BB6918" w:rsidP="000A40A2">
            <w:pPr>
              <w:pStyle w:val="Zerrenda-paragrafoa"/>
              <w:suppressAutoHyphens w:val="0"/>
              <w:ind w:left="0"/>
              <w:jc w:val="both"/>
              <w:rPr>
                <w:rFonts w:ascii="Calibri" w:eastAsia="Calibri" w:hAnsi="Calibri" w:cs="Calibri"/>
                <w:sz w:val="22"/>
                <w:szCs w:val="22"/>
                <w:lang w:eastAsia="en-US"/>
              </w:rPr>
            </w:pPr>
            <w:r w:rsidRPr="0003733C">
              <w:rPr>
                <w:rFonts w:ascii="Calibri" w:eastAsia="Calibri" w:hAnsi="Calibri" w:cs="Calibri"/>
                <w:sz w:val="22"/>
                <w:szCs w:val="22"/>
                <w:lang w:eastAsia="en-US"/>
              </w:rPr>
              <w:t>Formación Profesional       27%</w:t>
            </w:r>
          </w:p>
          <w:p w:rsidR="000A40A2" w:rsidRPr="0003733C" w:rsidRDefault="00BB6918" w:rsidP="000A40A2">
            <w:pPr>
              <w:pStyle w:val="Zerrenda-paragrafoa"/>
              <w:suppressAutoHyphens w:val="0"/>
              <w:ind w:left="0"/>
              <w:jc w:val="both"/>
              <w:rPr>
                <w:rFonts w:ascii="Calibri" w:eastAsia="Calibri" w:hAnsi="Calibri" w:cs="Calibri"/>
                <w:sz w:val="22"/>
                <w:szCs w:val="22"/>
                <w:lang w:eastAsia="en-US"/>
              </w:rPr>
            </w:pPr>
            <w:r w:rsidRPr="0003733C">
              <w:rPr>
                <w:rFonts w:ascii="Calibri" w:eastAsia="Calibri" w:hAnsi="Calibri" w:cs="Calibri"/>
                <w:sz w:val="22"/>
                <w:szCs w:val="22"/>
                <w:lang w:eastAsia="en-US"/>
              </w:rPr>
              <w:t>Bachiller                  61%</w:t>
            </w:r>
            <w:r w:rsidR="000A40A2" w:rsidRPr="0003733C">
              <w:rPr>
                <w:rFonts w:ascii="Calibri" w:eastAsia="Calibri" w:hAnsi="Calibri" w:cs="Calibri"/>
                <w:sz w:val="22"/>
                <w:szCs w:val="22"/>
                <w:lang w:eastAsia="en-US"/>
              </w:rPr>
              <w:t xml:space="preserve">     </w:t>
            </w:r>
          </w:p>
          <w:p w:rsidR="000A40A2" w:rsidRPr="0003733C" w:rsidRDefault="00BB6918" w:rsidP="000A40A2">
            <w:pPr>
              <w:pStyle w:val="Zerrenda-paragrafoa"/>
              <w:suppressAutoHyphens w:val="0"/>
              <w:ind w:left="0"/>
              <w:jc w:val="both"/>
              <w:rPr>
                <w:rFonts w:ascii="Calibri" w:eastAsia="Calibri" w:hAnsi="Calibri" w:cs="Calibri"/>
                <w:sz w:val="22"/>
                <w:szCs w:val="22"/>
                <w:lang w:eastAsia="en-US"/>
              </w:rPr>
            </w:pPr>
            <w:r w:rsidRPr="0003733C">
              <w:rPr>
                <w:rFonts w:ascii="Calibri" w:eastAsia="Calibri" w:hAnsi="Calibri" w:cs="Calibri"/>
                <w:sz w:val="22"/>
                <w:szCs w:val="22"/>
                <w:lang w:eastAsia="en-US"/>
              </w:rPr>
              <w:t>Universidad            0%</w:t>
            </w:r>
          </w:p>
          <w:p w:rsidR="000A40A2" w:rsidRPr="0003733C" w:rsidRDefault="000A40A2" w:rsidP="00024DEA">
            <w:pPr>
              <w:suppressAutoHyphens/>
              <w:snapToGrid w:val="0"/>
              <w:spacing w:after="0" w:line="240" w:lineRule="auto"/>
              <w:rPr>
                <w:rFonts w:ascii="Calibri" w:hAnsi="Calibri" w:cs="Calibri"/>
                <w:bCs/>
                <w:color w:val="C0504D"/>
              </w:rPr>
            </w:pPr>
          </w:p>
          <w:p w:rsidR="000A40A2" w:rsidRPr="0003733C" w:rsidRDefault="000A40A2" w:rsidP="00024DEA">
            <w:pPr>
              <w:suppressAutoHyphens/>
              <w:snapToGrid w:val="0"/>
              <w:spacing w:after="0" w:line="240" w:lineRule="auto"/>
              <w:rPr>
                <w:rFonts w:ascii="Calibri" w:hAnsi="Calibri" w:cs="Calibri"/>
                <w:bCs/>
                <w:color w:val="C0504D"/>
              </w:rPr>
            </w:pPr>
          </w:p>
          <w:p w:rsidR="000A40A2" w:rsidRPr="0003733C" w:rsidRDefault="000A40A2" w:rsidP="00024DEA">
            <w:pPr>
              <w:suppressAutoHyphens/>
              <w:snapToGrid w:val="0"/>
              <w:spacing w:after="0" w:line="240" w:lineRule="auto"/>
              <w:rPr>
                <w:rFonts w:ascii="Calibri" w:hAnsi="Calibri" w:cs="Calibri"/>
                <w:bCs/>
              </w:rPr>
            </w:pPr>
          </w:p>
        </w:tc>
        <w:tc>
          <w:tcPr>
            <w:tcW w:w="1808" w:type="dxa"/>
            <w:tcBorders>
              <w:left w:val="single" w:sz="8" w:space="0" w:color="F2F2F2"/>
              <w:bottom w:val="single" w:sz="8" w:space="0" w:color="7F7F7F"/>
            </w:tcBorders>
          </w:tcPr>
          <w:p w:rsidR="000A40A2" w:rsidRPr="0003733C" w:rsidRDefault="00312AD1" w:rsidP="0027349C">
            <w:pPr>
              <w:pStyle w:val="Zerrenda-paragrafoa"/>
              <w:suppressAutoHyphens w:val="0"/>
              <w:ind w:left="0"/>
              <w:rPr>
                <w:rFonts w:ascii="Calibri" w:eastAsia="Calibri" w:hAnsi="Calibri" w:cs="Calibri"/>
                <w:sz w:val="22"/>
                <w:szCs w:val="22"/>
                <w:lang w:eastAsia="en-US"/>
              </w:rPr>
            </w:pPr>
            <w:r w:rsidRPr="0003733C">
              <w:rPr>
                <w:rFonts w:ascii="Calibri" w:eastAsia="Calibri" w:hAnsi="Calibri" w:cs="Calibri"/>
                <w:sz w:val="22"/>
                <w:szCs w:val="22"/>
                <w:lang w:eastAsia="en-US"/>
              </w:rPr>
              <w:t>%100</w:t>
            </w:r>
          </w:p>
          <w:p w:rsidR="00312AD1" w:rsidRPr="0003733C" w:rsidRDefault="00312AD1" w:rsidP="0027349C">
            <w:pPr>
              <w:pStyle w:val="Zerrenda-paragrafoa"/>
              <w:suppressAutoHyphens w:val="0"/>
              <w:ind w:left="0"/>
              <w:rPr>
                <w:rFonts w:ascii="Calibri" w:eastAsia="Calibri" w:hAnsi="Calibri" w:cs="Calibri"/>
                <w:sz w:val="22"/>
                <w:szCs w:val="22"/>
                <w:lang w:eastAsia="en-US"/>
              </w:rPr>
            </w:pPr>
            <w:r w:rsidRPr="0003733C">
              <w:rPr>
                <w:rFonts w:ascii="Calibri" w:eastAsia="Calibri" w:hAnsi="Calibri" w:cs="Calibri"/>
                <w:sz w:val="22"/>
                <w:szCs w:val="22"/>
                <w:lang w:eastAsia="en-US"/>
              </w:rPr>
              <w:t>%100</w:t>
            </w:r>
          </w:p>
          <w:p w:rsidR="00312AD1" w:rsidRPr="0003733C" w:rsidRDefault="00312AD1" w:rsidP="0027349C">
            <w:pPr>
              <w:pStyle w:val="Zerrenda-paragrafoa"/>
              <w:suppressAutoHyphens w:val="0"/>
              <w:ind w:left="0"/>
              <w:rPr>
                <w:rFonts w:ascii="Calibri" w:eastAsia="Calibri" w:hAnsi="Calibri" w:cs="Calibri"/>
                <w:sz w:val="22"/>
                <w:szCs w:val="22"/>
                <w:lang w:eastAsia="en-US"/>
              </w:rPr>
            </w:pPr>
            <w:r w:rsidRPr="0003733C">
              <w:rPr>
                <w:rFonts w:ascii="Calibri" w:eastAsia="Calibri" w:hAnsi="Calibri" w:cs="Calibri"/>
                <w:sz w:val="22"/>
                <w:szCs w:val="22"/>
                <w:lang w:eastAsia="en-US"/>
              </w:rPr>
              <w:t>%100</w:t>
            </w:r>
          </w:p>
          <w:p w:rsidR="00312AD1" w:rsidRPr="0003733C" w:rsidRDefault="00593ADF" w:rsidP="0027349C">
            <w:pPr>
              <w:pStyle w:val="Zerrenda-paragrafoa"/>
              <w:suppressAutoHyphens w:val="0"/>
              <w:ind w:left="0"/>
              <w:rPr>
                <w:rFonts w:ascii="Calibri" w:eastAsia="Calibri" w:hAnsi="Calibri" w:cs="Calibri"/>
                <w:sz w:val="22"/>
                <w:szCs w:val="22"/>
                <w:lang w:eastAsia="en-US"/>
              </w:rPr>
            </w:pPr>
            <w:r w:rsidRPr="0003733C">
              <w:rPr>
                <w:rFonts w:ascii="Calibri" w:eastAsia="Calibri" w:hAnsi="Calibri" w:cs="Calibri"/>
                <w:sz w:val="22"/>
                <w:szCs w:val="22"/>
                <w:lang w:eastAsia="en-US"/>
              </w:rPr>
              <w:t xml:space="preserve">  </w:t>
            </w:r>
            <w:r w:rsidR="00312AD1" w:rsidRPr="0003733C">
              <w:rPr>
                <w:rFonts w:ascii="Calibri" w:eastAsia="Calibri" w:hAnsi="Calibri" w:cs="Calibri"/>
                <w:sz w:val="22"/>
                <w:szCs w:val="22"/>
                <w:lang w:eastAsia="en-US"/>
              </w:rPr>
              <w:t>%50</w:t>
            </w:r>
          </w:p>
          <w:p w:rsidR="00312AD1" w:rsidRPr="0003733C" w:rsidRDefault="00593ADF" w:rsidP="0027349C">
            <w:pPr>
              <w:pStyle w:val="Zerrenda-paragrafoa"/>
              <w:suppressAutoHyphens w:val="0"/>
              <w:ind w:left="0"/>
              <w:rPr>
                <w:rFonts w:ascii="Calibri" w:eastAsia="Calibri" w:hAnsi="Calibri" w:cs="Calibri"/>
                <w:sz w:val="22"/>
                <w:szCs w:val="22"/>
                <w:lang w:eastAsia="en-US"/>
              </w:rPr>
            </w:pPr>
            <w:r w:rsidRPr="0003733C">
              <w:rPr>
                <w:rFonts w:ascii="Calibri" w:eastAsia="Calibri" w:hAnsi="Calibri" w:cs="Calibri"/>
                <w:sz w:val="22"/>
                <w:szCs w:val="22"/>
                <w:lang w:eastAsia="en-US"/>
              </w:rPr>
              <w:t xml:space="preserve">  </w:t>
            </w:r>
            <w:r w:rsidR="00312AD1" w:rsidRPr="0003733C">
              <w:rPr>
                <w:rFonts w:ascii="Calibri" w:eastAsia="Calibri" w:hAnsi="Calibri" w:cs="Calibri"/>
                <w:sz w:val="22"/>
                <w:szCs w:val="22"/>
                <w:lang w:eastAsia="en-US"/>
              </w:rPr>
              <w:t>%</w:t>
            </w:r>
            <w:r w:rsidRPr="0003733C">
              <w:rPr>
                <w:rFonts w:ascii="Calibri" w:eastAsia="Calibri" w:hAnsi="Calibri" w:cs="Calibri"/>
                <w:color w:val="FF0000"/>
                <w:sz w:val="22"/>
                <w:szCs w:val="22"/>
                <w:lang w:eastAsia="en-US"/>
              </w:rPr>
              <w:t>75</w:t>
            </w:r>
          </w:p>
          <w:p w:rsidR="00312AD1" w:rsidRPr="0003733C" w:rsidRDefault="00593ADF" w:rsidP="0027349C">
            <w:pPr>
              <w:pStyle w:val="Zerrenda-paragrafoa"/>
              <w:suppressAutoHyphens w:val="0"/>
              <w:ind w:left="0"/>
              <w:rPr>
                <w:rFonts w:ascii="Calibri" w:eastAsia="Calibri" w:hAnsi="Calibri" w:cs="Calibri"/>
                <w:sz w:val="22"/>
                <w:szCs w:val="22"/>
                <w:lang w:eastAsia="en-US"/>
              </w:rPr>
            </w:pPr>
            <w:r w:rsidRPr="0003733C">
              <w:rPr>
                <w:rFonts w:ascii="Calibri" w:eastAsia="Calibri" w:hAnsi="Calibri" w:cs="Calibri"/>
                <w:sz w:val="22"/>
                <w:szCs w:val="22"/>
                <w:lang w:eastAsia="en-US"/>
              </w:rPr>
              <w:t xml:space="preserve">  </w:t>
            </w:r>
            <w:r w:rsidR="00312AD1" w:rsidRPr="0003733C">
              <w:rPr>
                <w:rFonts w:ascii="Calibri" w:eastAsia="Calibri" w:hAnsi="Calibri" w:cs="Calibri"/>
                <w:sz w:val="22"/>
                <w:szCs w:val="22"/>
                <w:lang w:eastAsia="en-US"/>
              </w:rPr>
              <w:t>%25</w:t>
            </w:r>
          </w:p>
        </w:tc>
      </w:tr>
    </w:tbl>
    <w:p w:rsidR="00C72D70" w:rsidRPr="0003733C" w:rsidRDefault="00C72D70" w:rsidP="00B07D47">
      <w:pPr>
        <w:pStyle w:val="Emuntestunormala"/>
        <w:rPr>
          <w:lang w:val="es-ES"/>
        </w:rPr>
      </w:pPr>
    </w:p>
    <w:p w:rsidR="00C72D70" w:rsidRPr="0003733C" w:rsidRDefault="00C72D70">
      <w:r w:rsidRPr="0003733C">
        <w:br w:type="page"/>
      </w:r>
    </w:p>
    <w:tbl>
      <w:tblPr>
        <w:tblW w:w="0" w:type="auto"/>
        <w:tblInd w:w="-100" w:type="dxa"/>
        <w:tblLook w:val="04A0" w:firstRow="1" w:lastRow="0" w:firstColumn="1" w:lastColumn="0" w:noHBand="0" w:noVBand="1"/>
      </w:tblPr>
      <w:tblGrid>
        <w:gridCol w:w="222"/>
        <w:gridCol w:w="5539"/>
        <w:gridCol w:w="2072"/>
        <w:gridCol w:w="1905"/>
      </w:tblGrid>
      <w:tr w:rsidR="00312AD1" w:rsidRPr="0003733C" w:rsidTr="00BB6918">
        <w:tc>
          <w:tcPr>
            <w:tcW w:w="9954" w:type="dxa"/>
            <w:gridSpan w:val="4"/>
            <w:tcBorders>
              <w:top w:val="single" w:sz="8" w:space="0" w:color="808080"/>
              <w:bottom w:val="single" w:sz="4" w:space="0" w:color="auto"/>
            </w:tcBorders>
          </w:tcPr>
          <w:p w:rsidR="00312AD1" w:rsidRPr="0003733C" w:rsidRDefault="00312AD1" w:rsidP="0003733C">
            <w:pPr>
              <w:spacing w:after="0" w:line="240" w:lineRule="auto"/>
            </w:pPr>
            <w:r w:rsidRPr="0003733C">
              <w:lastRenderedPageBreak/>
              <w:br w:type="page"/>
            </w:r>
            <w:r w:rsidRPr="0003733C">
              <w:br w:type="page"/>
            </w:r>
            <w:r w:rsidRPr="0003733C">
              <w:br w:type="page"/>
            </w:r>
            <w:r w:rsidR="00BB6918" w:rsidRPr="0003733C">
              <w:rPr>
                <w:rFonts w:ascii="Calibri" w:eastAsia="Times New Roman" w:hAnsi="Calibri" w:cs="Calibri"/>
                <w:b/>
                <w:bCs/>
                <w:color w:val="00000A"/>
                <w:lang w:eastAsia="eu-ES"/>
              </w:rPr>
              <w:t>Medida:</w:t>
            </w:r>
            <w:r w:rsidRPr="0003733C">
              <w:rPr>
                <w:rFonts w:ascii="Calibri" w:eastAsia="Times New Roman" w:hAnsi="Calibri" w:cs="Calibri"/>
                <w:b/>
                <w:bCs/>
                <w:color w:val="00000A"/>
                <w:lang w:eastAsia="eu-ES"/>
              </w:rPr>
              <w:t xml:space="preserve"> </w:t>
            </w:r>
            <w:r w:rsidR="00BB6918" w:rsidRPr="0003733C">
              <w:rPr>
                <w:rFonts w:ascii="Calibri" w:eastAsia="Times New Roman" w:hAnsi="Calibri" w:cs="Calibri"/>
                <w:b/>
                <w:bCs/>
                <w:color w:val="00000A"/>
                <w:lang w:eastAsia="eu-ES"/>
              </w:rPr>
              <w:t xml:space="preserve">Aumentar el uso del euskera en el ámbito escolar (ESEP 2.4) </w:t>
            </w:r>
            <w:r w:rsidR="00BB6918" w:rsidRPr="0003733C">
              <w:rPr>
                <w:rFonts w:cs="Calibri"/>
                <w:b/>
                <w:color w:val="00B050"/>
                <w:sz w:val="32"/>
                <w:szCs w:val="32"/>
              </w:rPr>
              <w:sym w:font="Wingdings" w:char="F0AC"/>
            </w:r>
          </w:p>
        </w:tc>
      </w:tr>
      <w:tr w:rsidR="00312AD1" w:rsidRPr="0003733C" w:rsidTr="00BB6918">
        <w:trPr>
          <w:trHeight w:val="342"/>
        </w:trPr>
        <w:tc>
          <w:tcPr>
            <w:tcW w:w="222" w:type="dxa"/>
            <w:tcBorders>
              <w:top w:val="single" w:sz="4" w:space="0" w:color="auto"/>
            </w:tcBorders>
            <w:shd w:val="clear" w:color="auto" w:fill="F2F2F2"/>
          </w:tcPr>
          <w:p w:rsidR="00312AD1" w:rsidRPr="0003733C" w:rsidRDefault="00312AD1" w:rsidP="00024DEA">
            <w:pPr>
              <w:spacing w:line="240" w:lineRule="auto"/>
              <w:rPr>
                <w:rFonts w:ascii="Calibri" w:hAnsi="Calibri" w:cs="Gotham Book"/>
                <w:lang w:eastAsia="zh-CN"/>
              </w:rPr>
            </w:pPr>
          </w:p>
        </w:tc>
        <w:tc>
          <w:tcPr>
            <w:tcW w:w="9732" w:type="dxa"/>
            <w:gridSpan w:val="3"/>
            <w:tcBorders>
              <w:top w:val="single" w:sz="4" w:space="0" w:color="auto"/>
            </w:tcBorders>
            <w:shd w:val="clear" w:color="auto" w:fill="F2F2F2"/>
          </w:tcPr>
          <w:p w:rsidR="00312AD1" w:rsidRPr="0003733C" w:rsidRDefault="00BB6918" w:rsidP="0003733C">
            <w:pPr>
              <w:spacing w:line="240" w:lineRule="auto"/>
              <w:rPr>
                <w:rFonts w:ascii="Calibri" w:hAnsi="Calibri" w:cs="Gotham Book"/>
                <w:b/>
                <w:lang w:eastAsia="zh-CN"/>
              </w:rPr>
            </w:pPr>
            <w:r w:rsidRPr="0003733C">
              <w:rPr>
                <w:rFonts w:ascii="Calibri" w:hAnsi="Calibri" w:cs="Gotham Book"/>
                <w:b/>
                <w:lang w:eastAsia="zh-CN"/>
              </w:rPr>
              <w:t>Acciones</w:t>
            </w:r>
          </w:p>
        </w:tc>
      </w:tr>
      <w:tr w:rsidR="00312AD1" w:rsidRPr="0003733C" w:rsidTr="00BB6918">
        <w:trPr>
          <w:trHeight w:val="349"/>
        </w:trPr>
        <w:tc>
          <w:tcPr>
            <w:tcW w:w="222" w:type="dxa"/>
            <w:shd w:val="clear" w:color="auto" w:fill="F2F2F2"/>
          </w:tcPr>
          <w:p w:rsidR="00312AD1" w:rsidRPr="0003733C" w:rsidRDefault="00312AD1" w:rsidP="00024DEA">
            <w:pPr>
              <w:pStyle w:val="Zerrenda-paragrafoa"/>
              <w:suppressAutoHyphens w:val="0"/>
              <w:ind w:left="0"/>
              <w:jc w:val="both"/>
              <w:rPr>
                <w:rFonts w:ascii="Calibri" w:hAnsi="Calibri" w:cs="Calibri"/>
                <w:bCs/>
                <w:sz w:val="22"/>
                <w:szCs w:val="22"/>
                <w:lang w:eastAsia="eu-ES"/>
              </w:rPr>
            </w:pPr>
          </w:p>
        </w:tc>
        <w:tc>
          <w:tcPr>
            <w:tcW w:w="9732" w:type="dxa"/>
            <w:gridSpan w:val="3"/>
          </w:tcPr>
          <w:p w:rsidR="00312AD1" w:rsidRPr="0003733C" w:rsidRDefault="00BB6918" w:rsidP="000E0A64">
            <w:pPr>
              <w:pStyle w:val="Zerrenda-paragrafoa"/>
              <w:numPr>
                <w:ilvl w:val="0"/>
                <w:numId w:val="13"/>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Revisar los planes de normalización de los centros, en base a la visión.</w:t>
            </w:r>
          </w:p>
          <w:p w:rsidR="00312AD1" w:rsidRPr="0003733C" w:rsidRDefault="00BB6918" w:rsidP="000E0A64">
            <w:pPr>
              <w:pStyle w:val="Zerrenda-paragrafoa"/>
              <w:numPr>
                <w:ilvl w:val="0"/>
                <w:numId w:val="13"/>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Organizar cursos para aumentar la motivación del profesorado y proporcionar estrategias para el uso.</w:t>
            </w:r>
          </w:p>
          <w:p w:rsidR="00312AD1" w:rsidRPr="0003733C" w:rsidRDefault="00BB6918" w:rsidP="000E0A64">
            <w:pPr>
              <w:pStyle w:val="Zerrenda-paragrafoa"/>
              <w:numPr>
                <w:ilvl w:val="0"/>
                <w:numId w:val="13"/>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Acciones para impulsar el uso del euskera entre el alumnado en espacios informales (patio, actividades, etc.).</w:t>
            </w:r>
          </w:p>
          <w:p w:rsidR="00312AD1" w:rsidRPr="0003733C" w:rsidRDefault="00BB6918" w:rsidP="000E0A64">
            <w:pPr>
              <w:pStyle w:val="Zerrenda-paragrafoa"/>
              <w:numPr>
                <w:ilvl w:val="0"/>
                <w:numId w:val="13"/>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Analizar la oferta de tiempo libre de los centros escolares.</w:t>
            </w:r>
            <w:r w:rsidR="00312AD1" w:rsidRPr="0003733C">
              <w:rPr>
                <w:rFonts w:ascii="Calibri" w:hAnsi="Calibri" w:cs="Calibri"/>
                <w:bCs/>
                <w:sz w:val="22"/>
                <w:szCs w:val="22"/>
                <w:lang w:eastAsia="eu-ES"/>
              </w:rPr>
              <w:t xml:space="preserve"> </w:t>
            </w:r>
            <w:r w:rsidRPr="0003733C">
              <w:rPr>
                <w:rFonts w:ascii="Calibri" w:hAnsi="Calibri" w:cs="Calibri"/>
                <w:bCs/>
                <w:sz w:val="22"/>
                <w:szCs w:val="22"/>
                <w:lang w:eastAsia="eu-ES"/>
              </w:rPr>
              <w:t>Tomar medidas para hacer la oferta en euskera (contratación del servicio, euskaldunización de personal interno…).</w:t>
            </w:r>
          </w:p>
          <w:p w:rsidR="00312AD1" w:rsidRPr="0003733C" w:rsidRDefault="00BB6918" w:rsidP="0003733C">
            <w:pPr>
              <w:pStyle w:val="Zerrenda-paragrafoa"/>
              <w:numPr>
                <w:ilvl w:val="0"/>
                <w:numId w:val="13"/>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Trabajar un proyecto integral para mejorar la capacidad en euskera entre el alumnado (entre alumnos del modelo D).</w:t>
            </w:r>
          </w:p>
        </w:tc>
      </w:tr>
      <w:tr w:rsidR="00312AD1" w:rsidRPr="0003733C" w:rsidTr="00BB6918">
        <w:trPr>
          <w:trHeight w:val="349"/>
        </w:trPr>
        <w:tc>
          <w:tcPr>
            <w:tcW w:w="222" w:type="dxa"/>
            <w:shd w:val="clear" w:color="auto" w:fill="F2F2F2"/>
          </w:tcPr>
          <w:p w:rsidR="00312AD1" w:rsidRPr="0003733C" w:rsidRDefault="00312AD1" w:rsidP="00024DEA">
            <w:pPr>
              <w:pStyle w:val="Zerrenda-paragrafoa"/>
              <w:suppressAutoHyphens w:val="0"/>
              <w:ind w:left="0"/>
              <w:jc w:val="both"/>
              <w:rPr>
                <w:rFonts w:ascii="Calibri" w:hAnsi="Calibri" w:cs="Calibri"/>
                <w:b/>
                <w:bCs/>
                <w:sz w:val="22"/>
                <w:szCs w:val="22"/>
                <w:lang w:eastAsia="eu-ES"/>
              </w:rPr>
            </w:pPr>
          </w:p>
        </w:tc>
        <w:tc>
          <w:tcPr>
            <w:tcW w:w="7792" w:type="dxa"/>
            <w:gridSpan w:val="2"/>
            <w:shd w:val="clear" w:color="auto" w:fill="F2F2F2"/>
          </w:tcPr>
          <w:p w:rsidR="00312AD1" w:rsidRPr="0003733C" w:rsidRDefault="00BB6918"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Agentes</w:t>
            </w:r>
          </w:p>
        </w:tc>
        <w:tc>
          <w:tcPr>
            <w:tcW w:w="1940" w:type="dxa"/>
            <w:shd w:val="clear" w:color="auto" w:fill="F2F2F2"/>
          </w:tcPr>
          <w:p w:rsidR="00312AD1" w:rsidRPr="0003733C" w:rsidRDefault="00312AD1" w:rsidP="00024DEA">
            <w:pPr>
              <w:pStyle w:val="Zerrenda-paragrafoa"/>
              <w:suppressAutoHyphens w:val="0"/>
              <w:ind w:left="0"/>
              <w:jc w:val="both"/>
              <w:rPr>
                <w:rFonts w:ascii="Calibri" w:hAnsi="Calibri" w:cs="Calibri"/>
                <w:b/>
                <w:bCs/>
                <w:sz w:val="22"/>
                <w:szCs w:val="22"/>
                <w:lang w:eastAsia="eu-ES"/>
              </w:rPr>
            </w:pPr>
          </w:p>
        </w:tc>
      </w:tr>
      <w:tr w:rsidR="00312AD1" w:rsidRPr="0003733C" w:rsidTr="00BB6918">
        <w:trPr>
          <w:trHeight w:val="349"/>
        </w:trPr>
        <w:tc>
          <w:tcPr>
            <w:tcW w:w="222" w:type="dxa"/>
            <w:shd w:val="clear" w:color="auto" w:fill="F2F2F2"/>
          </w:tcPr>
          <w:p w:rsidR="00312AD1" w:rsidRPr="0003733C" w:rsidRDefault="00312AD1" w:rsidP="00024DEA">
            <w:pPr>
              <w:pStyle w:val="Zerrenda-paragrafoa"/>
              <w:suppressAutoHyphens w:val="0"/>
              <w:ind w:left="0"/>
              <w:jc w:val="both"/>
              <w:rPr>
                <w:rFonts w:ascii="Calibri" w:hAnsi="Calibri" w:cs="Calibri"/>
                <w:bCs/>
                <w:sz w:val="22"/>
                <w:szCs w:val="22"/>
                <w:lang w:eastAsia="eu-ES"/>
              </w:rPr>
            </w:pPr>
          </w:p>
        </w:tc>
        <w:tc>
          <w:tcPr>
            <w:tcW w:w="9732" w:type="dxa"/>
            <w:gridSpan w:val="3"/>
          </w:tcPr>
          <w:p w:rsidR="00312AD1" w:rsidRPr="0003733C" w:rsidRDefault="00BB6918" w:rsidP="0003733C">
            <w:pPr>
              <w:suppressAutoHyphens/>
              <w:snapToGrid w:val="0"/>
              <w:spacing w:after="0" w:line="240" w:lineRule="auto"/>
              <w:rPr>
                <w:rFonts w:ascii="Calibri" w:hAnsi="Calibri" w:cs="Calibri"/>
                <w:bCs/>
              </w:rPr>
            </w:pPr>
            <w:r w:rsidRPr="0003733C">
              <w:rPr>
                <w:rFonts w:ascii="Calibri" w:hAnsi="Calibri" w:cs="Calibri"/>
                <w:bCs/>
              </w:rPr>
              <w:t>Centros escolares, Servicio de Euskera y Educación, Asociaciones de Padres/Madres, asociaciones culturales y deportivas.</w:t>
            </w:r>
          </w:p>
        </w:tc>
      </w:tr>
      <w:tr w:rsidR="00312AD1" w:rsidRPr="0003733C" w:rsidTr="00BB6918">
        <w:trPr>
          <w:trHeight w:val="349"/>
        </w:trPr>
        <w:tc>
          <w:tcPr>
            <w:tcW w:w="222" w:type="dxa"/>
            <w:shd w:val="clear" w:color="auto" w:fill="F2F2F2"/>
          </w:tcPr>
          <w:p w:rsidR="00312AD1" w:rsidRPr="0003733C" w:rsidRDefault="00312AD1" w:rsidP="00024DEA">
            <w:pPr>
              <w:pStyle w:val="Zerrenda-paragrafoa"/>
              <w:suppressAutoHyphens w:val="0"/>
              <w:ind w:left="0"/>
              <w:jc w:val="both"/>
              <w:rPr>
                <w:rFonts w:ascii="Calibri" w:hAnsi="Calibri" w:cs="Calibri"/>
                <w:b/>
                <w:bCs/>
                <w:sz w:val="22"/>
                <w:szCs w:val="22"/>
                <w:lang w:eastAsia="eu-ES"/>
              </w:rPr>
            </w:pPr>
          </w:p>
        </w:tc>
        <w:tc>
          <w:tcPr>
            <w:tcW w:w="7792" w:type="dxa"/>
            <w:gridSpan w:val="2"/>
            <w:shd w:val="clear" w:color="auto" w:fill="F2F2F2"/>
          </w:tcPr>
          <w:p w:rsidR="00312AD1" w:rsidRPr="0003733C" w:rsidRDefault="00BB6918"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Importancia</w:t>
            </w:r>
          </w:p>
        </w:tc>
        <w:tc>
          <w:tcPr>
            <w:tcW w:w="1940" w:type="dxa"/>
            <w:shd w:val="clear" w:color="auto" w:fill="F2F2F2"/>
          </w:tcPr>
          <w:p w:rsidR="00312AD1" w:rsidRPr="0003733C" w:rsidRDefault="00312AD1" w:rsidP="00024DEA">
            <w:pPr>
              <w:pStyle w:val="Zerrenda-paragrafoa"/>
              <w:suppressAutoHyphens w:val="0"/>
              <w:ind w:left="0"/>
              <w:jc w:val="both"/>
              <w:rPr>
                <w:rFonts w:ascii="Calibri" w:hAnsi="Calibri" w:cs="Calibri"/>
                <w:b/>
                <w:bCs/>
                <w:sz w:val="22"/>
                <w:szCs w:val="22"/>
                <w:lang w:eastAsia="eu-ES"/>
              </w:rPr>
            </w:pPr>
          </w:p>
        </w:tc>
      </w:tr>
      <w:tr w:rsidR="00312AD1" w:rsidRPr="0003733C" w:rsidTr="00BB6918">
        <w:trPr>
          <w:trHeight w:val="349"/>
        </w:trPr>
        <w:tc>
          <w:tcPr>
            <w:tcW w:w="222" w:type="dxa"/>
            <w:tcBorders>
              <w:bottom w:val="single" w:sz="8" w:space="0" w:color="808080"/>
            </w:tcBorders>
            <w:shd w:val="clear" w:color="auto" w:fill="F2F2F2"/>
          </w:tcPr>
          <w:p w:rsidR="00312AD1" w:rsidRPr="0003733C" w:rsidRDefault="00312AD1" w:rsidP="00024DEA">
            <w:pPr>
              <w:pStyle w:val="Zerrenda-paragrafoa"/>
              <w:suppressAutoHyphens w:val="0"/>
              <w:ind w:left="0"/>
              <w:jc w:val="both"/>
              <w:rPr>
                <w:rFonts w:ascii="Calibri" w:hAnsi="Calibri" w:cs="Calibri"/>
                <w:bCs/>
                <w:sz w:val="22"/>
                <w:szCs w:val="22"/>
                <w:lang w:eastAsia="eu-ES"/>
              </w:rPr>
            </w:pPr>
          </w:p>
        </w:tc>
        <w:tc>
          <w:tcPr>
            <w:tcW w:w="9732" w:type="dxa"/>
            <w:gridSpan w:val="3"/>
            <w:tcBorders>
              <w:bottom w:val="single" w:sz="8" w:space="0" w:color="808080"/>
            </w:tcBorders>
          </w:tcPr>
          <w:p w:rsidR="00312AD1" w:rsidRPr="0003733C" w:rsidRDefault="00BB6918" w:rsidP="0003733C">
            <w:pPr>
              <w:suppressAutoHyphens/>
              <w:snapToGrid w:val="0"/>
              <w:spacing w:after="0" w:line="240" w:lineRule="auto"/>
              <w:rPr>
                <w:rFonts w:ascii="Calibri" w:hAnsi="Calibri" w:cs="Calibri"/>
                <w:bCs/>
              </w:rPr>
            </w:pPr>
            <w:r w:rsidRPr="0003733C">
              <w:rPr>
                <w:rFonts w:ascii="Calibri" w:hAnsi="Calibri" w:cs="Calibri"/>
                <w:bCs/>
              </w:rPr>
              <w:t>Alta</w:t>
            </w:r>
          </w:p>
        </w:tc>
      </w:tr>
      <w:tr w:rsidR="00312AD1" w:rsidRPr="0003733C" w:rsidTr="00BB6918">
        <w:trPr>
          <w:trHeight w:val="349"/>
        </w:trPr>
        <w:tc>
          <w:tcPr>
            <w:tcW w:w="222" w:type="dxa"/>
            <w:shd w:val="clear" w:color="auto" w:fill="F2F2F2"/>
          </w:tcPr>
          <w:p w:rsidR="00312AD1" w:rsidRPr="0003733C" w:rsidRDefault="00312AD1" w:rsidP="00024DEA">
            <w:pPr>
              <w:pStyle w:val="Zerrenda-paragrafoa"/>
              <w:suppressAutoHyphens w:val="0"/>
              <w:ind w:left="0"/>
              <w:jc w:val="both"/>
              <w:rPr>
                <w:rFonts w:ascii="Calibri" w:hAnsi="Calibri" w:cs="Calibri"/>
                <w:b/>
                <w:bCs/>
                <w:sz w:val="22"/>
                <w:szCs w:val="22"/>
                <w:lang w:eastAsia="eu-ES"/>
              </w:rPr>
            </w:pPr>
          </w:p>
        </w:tc>
        <w:tc>
          <w:tcPr>
            <w:tcW w:w="5678" w:type="dxa"/>
            <w:tcBorders>
              <w:right w:val="single" w:sz="8" w:space="0" w:color="F2F2F2"/>
            </w:tcBorders>
            <w:shd w:val="clear" w:color="auto" w:fill="F2F2F2"/>
          </w:tcPr>
          <w:p w:rsidR="00312AD1" w:rsidRPr="0003733C" w:rsidRDefault="00BB6918"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Indicadores</w:t>
            </w:r>
          </w:p>
        </w:tc>
        <w:tc>
          <w:tcPr>
            <w:tcW w:w="2114" w:type="dxa"/>
            <w:tcBorders>
              <w:left w:val="single" w:sz="8" w:space="0" w:color="F2F2F2"/>
              <w:right w:val="single" w:sz="8" w:space="0" w:color="F2F2F2"/>
            </w:tcBorders>
            <w:shd w:val="clear" w:color="auto" w:fill="F2F2F2"/>
          </w:tcPr>
          <w:p w:rsidR="00312AD1" w:rsidRPr="0003733C" w:rsidRDefault="00BB6918"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Datos actuales</w:t>
            </w:r>
          </w:p>
        </w:tc>
        <w:tc>
          <w:tcPr>
            <w:tcW w:w="1940" w:type="dxa"/>
            <w:tcBorders>
              <w:left w:val="single" w:sz="8" w:space="0" w:color="F2F2F2"/>
            </w:tcBorders>
            <w:shd w:val="clear" w:color="auto" w:fill="F2F2F2"/>
          </w:tcPr>
          <w:p w:rsidR="00312AD1" w:rsidRPr="0003733C" w:rsidRDefault="00BB6918"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Objetivo</w:t>
            </w:r>
          </w:p>
        </w:tc>
      </w:tr>
      <w:tr w:rsidR="00312AD1" w:rsidRPr="0003733C" w:rsidTr="00BB6918">
        <w:trPr>
          <w:trHeight w:val="349"/>
        </w:trPr>
        <w:tc>
          <w:tcPr>
            <w:tcW w:w="222" w:type="dxa"/>
            <w:tcBorders>
              <w:bottom w:val="single" w:sz="8" w:space="0" w:color="808080"/>
            </w:tcBorders>
            <w:shd w:val="clear" w:color="auto" w:fill="F2F2F2"/>
          </w:tcPr>
          <w:p w:rsidR="00312AD1" w:rsidRPr="0003733C" w:rsidRDefault="00312AD1" w:rsidP="00024DEA">
            <w:pPr>
              <w:pStyle w:val="Zerrenda-paragrafoa"/>
              <w:suppressAutoHyphens w:val="0"/>
              <w:ind w:left="0"/>
              <w:jc w:val="both"/>
              <w:rPr>
                <w:rFonts w:ascii="Calibri" w:hAnsi="Calibri" w:cs="Calibri"/>
                <w:bCs/>
                <w:sz w:val="22"/>
                <w:szCs w:val="22"/>
                <w:lang w:eastAsia="eu-ES"/>
              </w:rPr>
            </w:pPr>
          </w:p>
        </w:tc>
        <w:tc>
          <w:tcPr>
            <w:tcW w:w="5678" w:type="dxa"/>
            <w:tcBorders>
              <w:bottom w:val="single" w:sz="8" w:space="0" w:color="808080"/>
              <w:right w:val="single" w:sz="8" w:space="0" w:color="F2F2F2"/>
            </w:tcBorders>
          </w:tcPr>
          <w:p w:rsidR="00312AD1" w:rsidRPr="0003733C" w:rsidRDefault="00BB6918" w:rsidP="000E0A64">
            <w:pPr>
              <w:numPr>
                <w:ilvl w:val="0"/>
                <w:numId w:val="14"/>
              </w:numPr>
              <w:suppressAutoHyphens/>
              <w:snapToGrid w:val="0"/>
              <w:spacing w:after="0" w:line="240" w:lineRule="auto"/>
              <w:rPr>
                <w:rFonts w:ascii="Calibri" w:hAnsi="Calibri" w:cs="Calibri"/>
                <w:bCs/>
              </w:rPr>
            </w:pPr>
            <w:r w:rsidRPr="0003733C">
              <w:rPr>
                <w:rFonts w:ascii="Calibri" w:hAnsi="Calibri" w:cs="Calibri"/>
                <w:bCs/>
              </w:rPr>
              <w:t>Número de planes de normalización revisados.</w:t>
            </w:r>
          </w:p>
          <w:p w:rsidR="00312AD1" w:rsidRPr="0003733C" w:rsidRDefault="00BB6918" w:rsidP="000E0A64">
            <w:pPr>
              <w:numPr>
                <w:ilvl w:val="0"/>
                <w:numId w:val="14"/>
              </w:numPr>
              <w:suppressAutoHyphens/>
              <w:snapToGrid w:val="0"/>
              <w:spacing w:after="0" w:line="240" w:lineRule="auto"/>
              <w:rPr>
                <w:rFonts w:ascii="Calibri" w:hAnsi="Calibri" w:cs="Calibri"/>
                <w:bCs/>
              </w:rPr>
            </w:pPr>
            <w:r w:rsidRPr="0003733C">
              <w:rPr>
                <w:rFonts w:ascii="Calibri" w:hAnsi="Calibri" w:cs="Calibri"/>
                <w:bCs/>
              </w:rPr>
              <w:t>Número de cursos organizados y participantes.</w:t>
            </w:r>
            <w:r w:rsidR="00312AD1" w:rsidRPr="0003733C">
              <w:rPr>
                <w:rFonts w:ascii="Calibri" w:hAnsi="Calibri" w:cs="Calibri"/>
                <w:bCs/>
              </w:rPr>
              <w:t xml:space="preserve"> </w:t>
            </w:r>
            <w:r w:rsidRPr="0003733C">
              <w:rPr>
                <w:rFonts w:ascii="Calibri" w:hAnsi="Calibri" w:cs="Calibri"/>
                <w:bCs/>
              </w:rPr>
              <w:t>Nivel de satisfacción de los cursos.</w:t>
            </w:r>
          </w:p>
          <w:p w:rsidR="00312AD1" w:rsidRPr="0003733C" w:rsidRDefault="00957676" w:rsidP="000E0A64">
            <w:pPr>
              <w:numPr>
                <w:ilvl w:val="0"/>
                <w:numId w:val="14"/>
              </w:numPr>
              <w:suppressAutoHyphens/>
              <w:snapToGrid w:val="0"/>
              <w:spacing w:after="0" w:line="240" w:lineRule="auto"/>
              <w:rPr>
                <w:rFonts w:ascii="Calibri" w:hAnsi="Calibri" w:cs="Calibri"/>
                <w:bCs/>
              </w:rPr>
            </w:pPr>
            <w:r>
              <w:rPr>
                <w:rFonts w:ascii="Calibri" w:hAnsi="Calibri" w:cs="Calibri"/>
                <w:b/>
                <w:bCs/>
              </w:rPr>
              <w:t>Evolución del uso entre niña</w:t>
            </w:r>
            <w:r w:rsidR="00BB6918" w:rsidRPr="0003733C">
              <w:rPr>
                <w:rFonts w:ascii="Calibri" w:hAnsi="Calibri" w:cs="Calibri"/>
                <w:b/>
                <w:bCs/>
              </w:rPr>
              <w:t xml:space="preserve">s </w:t>
            </w:r>
            <w:r>
              <w:rPr>
                <w:rFonts w:ascii="Calibri" w:hAnsi="Calibri" w:cs="Calibri"/>
                <w:b/>
                <w:bCs/>
              </w:rPr>
              <w:t xml:space="preserve">y niños </w:t>
            </w:r>
            <w:r w:rsidR="00BB6918" w:rsidRPr="0003733C">
              <w:rPr>
                <w:rFonts w:ascii="Calibri" w:hAnsi="Calibri" w:cs="Calibri"/>
                <w:b/>
                <w:bCs/>
              </w:rPr>
              <w:t>en el centro.</w:t>
            </w:r>
          </w:p>
          <w:p w:rsidR="00312AD1" w:rsidRPr="0003733C" w:rsidRDefault="00BB6918" w:rsidP="000E0A64">
            <w:pPr>
              <w:numPr>
                <w:ilvl w:val="0"/>
                <w:numId w:val="14"/>
              </w:numPr>
              <w:suppressAutoHyphens/>
              <w:snapToGrid w:val="0"/>
              <w:spacing w:after="0" w:line="240" w:lineRule="auto"/>
              <w:rPr>
                <w:rFonts w:ascii="Calibri" w:hAnsi="Calibri" w:cs="Calibri"/>
                <w:bCs/>
              </w:rPr>
            </w:pPr>
            <w:r w:rsidRPr="0003733C">
              <w:rPr>
                <w:rFonts w:ascii="Calibri" w:hAnsi="Calibri" w:cs="Calibri"/>
                <w:bCs/>
              </w:rPr>
              <w:t>Oferta de tiempo libre en euskera respecto a la oferta total.</w:t>
            </w:r>
          </w:p>
          <w:p w:rsidR="00312AD1" w:rsidRPr="0003733C" w:rsidRDefault="00BB6918" w:rsidP="0003733C">
            <w:pPr>
              <w:numPr>
                <w:ilvl w:val="0"/>
                <w:numId w:val="14"/>
              </w:numPr>
              <w:suppressAutoHyphens/>
              <w:snapToGrid w:val="0"/>
              <w:spacing w:after="0" w:line="240" w:lineRule="auto"/>
              <w:rPr>
                <w:rFonts w:ascii="Calibri" w:hAnsi="Calibri" w:cs="Calibri"/>
                <w:bCs/>
              </w:rPr>
            </w:pPr>
            <w:r w:rsidRPr="0003733C">
              <w:rPr>
                <w:rFonts w:ascii="Calibri" w:hAnsi="Calibri" w:cs="Calibri"/>
                <w:bCs/>
              </w:rPr>
              <w:t>Número de centros que han implementado el proyecto.</w:t>
            </w:r>
          </w:p>
        </w:tc>
        <w:tc>
          <w:tcPr>
            <w:tcW w:w="2114" w:type="dxa"/>
            <w:tcBorders>
              <w:left w:val="single" w:sz="8" w:space="0" w:color="F2F2F2"/>
              <w:bottom w:val="single" w:sz="8" w:space="0" w:color="7F7F7F"/>
              <w:right w:val="single" w:sz="8" w:space="0" w:color="F2F2F2"/>
            </w:tcBorders>
          </w:tcPr>
          <w:p w:rsidR="00312AD1" w:rsidRPr="0003733C" w:rsidRDefault="00312AD1" w:rsidP="00024DEA">
            <w:pPr>
              <w:suppressAutoHyphens/>
              <w:snapToGrid w:val="0"/>
              <w:spacing w:after="0" w:line="240" w:lineRule="auto"/>
              <w:rPr>
                <w:rFonts w:ascii="Calibri" w:hAnsi="Calibri" w:cs="Calibri"/>
                <w:bCs/>
              </w:rPr>
            </w:pPr>
          </w:p>
        </w:tc>
        <w:tc>
          <w:tcPr>
            <w:tcW w:w="1940" w:type="dxa"/>
            <w:tcBorders>
              <w:left w:val="single" w:sz="8" w:space="0" w:color="F2F2F2"/>
              <w:bottom w:val="single" w:sz="8" w:space="0" w:color="7F7F7F"/>
            </w:tcBorders>
          </w:tcPr>
          <w:p w:rsidR="00312AD1" w:rsidRPr="0003733C" w:rsidRDefault="00312AD1" w:rsidP="00024DEA">
            <w:pPr>
              <w:suppressAutoHyphens/>
              <w:snapToGrid w:val="0"/>
              <w:spacing w:after="0" w:line="240" w:lineRule="auto"/>
              <w:rPr>
                <w:rFonts w:ascii="Calibri" w:hAnsi="Calibri" w:cs="Calibri"/>
                <w:bCs/>
              </w:rPr>
            </w:pPr>
          </w:p>
        </w:tc>
      </w:tr>
    </w:tbl>
    <w:p w:rsidR="00C72D70" w:rsidRPr="0003733C" w:rsidRDefault="00C72D70" w:rsidP="00F9607D">
      <w:pPr>
        <w:pStyle w:val="Emuntestunormala"/>
        <w:rPr>
          <w:lang w:val="es-ES"/>
        </w:rPr>
      </w:pPr>
    </w:p>
    <w:p w:rsidR="00064B87" w:rsidRPr="0003733C" w:rsidRDefault="00C72D70" w:rsidP="00816A49">
      <w:pPr>
        <w:pStyle w:val="Zerrenda-paragrafoa"/>
        <w:suppressAutoHyphens w:val="0"/>
        <w:ind w:left="0"/>
        <w:jc w:val="both"/>
        <w:rPr>
          <w:rFonts w:ascii="Calibri" w:eastAsia="Calibri" w:hAnsi="Calibri" w:cs="Calibri"/>
          <w:b/>
          <w:color w:val="4385F5"/>
          <w:sz w:val="28"/>
          <w:szCs w:val="28"/>
          <w:lang w:eastAsia="en-US"/>
        </w:rPr>
      </w:pPr>
      <w:r w:rsidRPr="0003733C">
        <w:br w:type="page"/>
      </w:r>
      <w:r w:rsidR="00BB6918" w:rsidRPr="0003733C">
        <w:rPr>
          <w:rFonts w:ascii="Calibri" w:eastAsia="Calibri" w:hAnsi="Calibri" w:cs="Calibri"/>
          <w:b/>
          <w:color w:val="4385F5"/>
          <w:sz w:val="28"/>
          <w:szCs w:val="28"/>
          <w:lang w:eastAsia="en-US"/>
        </w:rPr>
        <w:lastRenderedPageBreak/>
        <w:t>II.</w:t>
      </w:r>
      <w:r w:rsidR="00064B87" w:rsidRPr="0003733C">
        <w:rPr>
          <w:rFonts w:ascii="Calibri" w:eastAsia="Calibri" w:hAnsi="Calibri" w:cs="Calibri"/>
          <w:b/>
          <w:color w:val="4385F5"/>
          <w:sz w:val="28"/>
          <w:szCs w:val="28"/>
          <w:lang w:eastAsia="en-US"/>
        </w:rPr>
        <w:t xml:space="preserve"> </w:t>
      </w:r>
      <w:r w:rsidR="00BB6918" w:rsidRPr="0003733C">
        <w:rPr>
          <w:rFonts w:ascii="Calibri" w:eastAsia="Calibri" w:hAnsi="Calibri" w:cs="Calibri"/>
          <w:b/>
          <w:color w:val="4385F5"/>
          <w:sz w:val="28"/>
          <w:szCs w:val="28"/>
          <w:lang w:eastAsia="en-US"/>
        </w:rPr>
        <w:t>EUSKALDUNIZACIÓN-ALFABETIZACIÓN</w:t>
      </w:r>
    </w:p>
    <w:p w:rsidR="00C72D70" w:rsidRPr="0003733C" w:rsidRDefault="00BB6918" w:rsidP="00816A49">
      <w:pPr>
        <w:pStyle w:val="Zerrenda-paragrafoa"/>
        <w:suppressAutoHyphens w:val="0"/>
        <w:ind w:left="0"/>
        <w:jc w:val="both"/>
        <w:rPr>
          <w:rFonts w:ascii="Calibri" w:eastAsia="Calibri" w:hAnsi="Calibri" w:cs="Calibri"/>
          <w:b/>
          <w:color w:val="4385F5"/>
          <w:sz w:val="28"/>
          <w:szCs w:val="28"/>
          <w:lang w:eastAsia="en-US"/>
        </w:rPr>
      </w:pPr>
      <w:r w:rsidRPr="0003733C">
        <w:rPr>
          <w:rFonts w:ascii="Calibri" w:eastAsia="Calibri" w:hAnsi="Calibri" w:cs="Calibri"/>
          <w:b/>
          <w:color w:val="4385F5"/>
          <w:sz w:val="28"/>
          <w:szCs w:val="28"/>
          <w:lang w:eastAsia="en-US"/>
        </w:rPr>
        <w:t>Deseo de futuro:</w:t>
      </w:r>
    </w:p>
    <w:p w:rsidR="00C72D70" w:rsidRPr="0003733C" w:rsidRDefault="00BB6918" w:rsidP="00BB6918">
      <w:pPr>
        <w:pStyle w:val="Emuntestunormala"/>
        <w:rPr>
          <w:lang w:val="es-ES"/>
        </w:rPr>
      </w:pPr>
      <w:r w:rsidRPr="0003733C">
        <w:rPr>
          <w:lang w:val="es-ES"/>
        </w:rPr>
        <w:t>Irá más gente al euskaltegi porque lo necesita para trabajar.</w:t>
      </w:r>
    </w:p>
    <w:p w:rsidR="00C72D70" w:rsidRPr="0003733C" w:rsidRDefault="00BB6918" w:rsidP="00BB6918">
      <w:pPr>
        <w:pStyle w:val="Emuntestunormala"/>
        <w:rPr>
          <w:lang w:val="es-ES"/>
        </w:rPr>
      </w:pPr>
      <w:r w:rsidRPr="0003733C">
        <w:rPr>
          <w:lang w:val="es-ES"/>
        </w:rPr>
        <w:t>Gente que quiere mejorar su euskera se acercará al eusk</w:t>
      </w:r>
      <w:r w:rsidR="000919F8" w:rsidRPr="0003733C">
        <w:rPr>
          <w:lang w:val="es-ES"/>
        </w:rPr>
        <w:t>a</w:t>
      </w:r>
      <w:r w:rsidRPr="0003733C">
        <w:rPr>
          <w:lang w:val="es-ES"/>
        </w:rPr>
        <w:t>ltegi.</w:t>
      </w:r>
    </w:p>
    <w:tbl>
      <w:tblPr>
        <w:tblW w:w="0" w:type="auto"/>
        <w:tblInd w:w="-100" w:type="dxa"/>
        <w:tblLook w:val="04A0" w:firstRow="1" w:lastRow="0" w:firstColumn="1" w:lastColumn="0" w:noHBand="0" w:noVBand="1"/>
      </w:tblPr>
      <w:tblGrid>
        <w:gridCol w:w="222"/>
        <w:gridCol w:w="4414"/>
        <w:gridCol w:w="2460"/>
        <w:gridCol w:w="2642"/>
      </w:tblGrid>
      <w:tr w:rsidR="00BF5737" w:rsidRPr="0003733C" w:rsidTr="00BB6918">
        <w:tc>
          <w:tcPr>
            <w:tcW w:w="222" w:type="dxa"/>
            <w:tcBorders>
              <w:top w:val="single" w:sz="8" w:space="0" w:color="808080"/>
              <w:bottom w:val="single" w:sz="4" w:space="0" w:color="auto"/>
            </w:tcBorders>
          </w:tcPr>
          <w:p w:rsidR="00BF5737" w:rsidRPr="0003733C" w:rsidRDefault="00BF5737" w:rsidP="00281534">
            <w:pPr>
              <w:spacing w:after="0" w:line="240" w:lineRule="auto"/>
            </w:pPr>
            <w:r w:rsidRPr="0003733C">
              <w:br w:type="page"/>
            </w:r>
            <w:r w:rsidRPr="0003733C">
              <w:br w:type="page"/>
            </w:r>
          </w:p>
        </w:tc>
        <w:tc>
          <w:tcPr>
            <w:tcW w:w="9732" w:type="dxa"/>
            <w:gridSpan w:val="3"/>
            <w:tcBorders>
              <w:top w:val="single" w:sz="8" w:space="0" w:color="808080"/>
              <w:bottom w:val="single" w:sz="4" w:space="0" w:color="auto"/>
            </w:tcBorders>
            <w:hideMark/>
          </w:tcPr>
          <w:p w:rsidR="00BF5737" w:rsidRPr="0003733C" w:rsidRDefault="00BB6918" w:rsidP="0003733C">
            <w:pPr>
              <w:spacing w:after="0" w:line="240" w:lineRule="auto"/>
              <w:rPr>
                <w:rFonts w:ascii="Calibri" w:eastAsia="Times New Roman" w:hAnsi="Calibri" w:cs="Calibri"/>
                <w:b/>
                <w:bCs/>
                <w:color w:val="00000A"/>
                <w:lang w:eastAsia="eu-ES"/>
              </w:rPr>
            </w:pPr>
            <w:r w:rsidRPr="0003733C">
              <w:rPr>
                <w:rFonts w:ascii="Calibri" w:eastAsia="Times New Roman" w:hAnsi="Calibri" w:cs="Calibri"/>
                <w:b/>
                <w:bCs/>
                <w:color w:val="00000A"/>
                <w:lang w:eastAsia="eu-ES"/>
              </w:rPr>
              <w:t>Medida:</w:t>
            </w:r>
            <w:r w:rsidR="00BF5737" w:rsidRPr="0003733C">
              <w:rPr>
                <w:rFonts w:ascii="Calibri" w:eastAsia="Times New Roman" w:hAnsi="Calibri" w:cs="Calibri"/>
                <w:b/>
                <w:bCs/>
                <w:color w:val="00000A"/>
                <w:lang w:eastAsia="eu-ES"/>
              </w:rPr>
              <w:t xml:space="preserve"> </w:t>
            </w:r>
            <w:r w:rsidRPr="0003733C">
              <w:rPr>
                <w:rFonts w:ascii="Calibri" w:eastAsia="Times New Roman" w:hAnsi="Calibri" w:cs="Calibri"/>
                <w:b/>
                <w:bCs/>
                <w:color w:val="00000A"/>
                <w:lang w:eastAsia="eu-ES"/>
              </w:rPr>
              <w:t>Mejorar la calidad y capacidad de la ciudadanía.</w:t>
            </w:r>
            <w:r w:rsidR="00BF5737" w:rsidRPr="0003733C">
              <w:rPr>
                <w:rFonts w:ascii="Calibri" w:eastAsia="Times New Roman" w:hAnsi="Calibri" w:cs="Calibri"/>
                <w:b/>
                <w:bCs/>
                <w:color w:val="00000A"/>
                <w:lang w:eastAsia="eu-ES"/>
              </w:rPr>
              <w:t xml:space="preserve"> </w:t>
            </w:r>
            <w:r w:rsidRPr="0003733C">
              <w:rPr>
                <w:rFonts w:ascii="Calibri" w:eastAsia="Times New Roman" w:hAnsi="Calibri" w:cs="Calibri"/>
                <w:b/>
                <w:bCs/>
                <w:color w:val="00000A"/>
                <w:lang w:eastAsia="eu-ES"/>
              </w:rPr>
              <w:t>ESEP (3.7)</w:t>
            </w:r>
          </w:p>
        </w:tc>
      </w:tr>
      <w:tr w:rsidR="00BF5737" w:rsidRPr="0003733C" w:rsidTr="00BB6918">
        <w:trPr>
          <w:trHeight w:val="342"/>
        </w:trPr>
        <w:tc>
          <w:tcPr>
            <w:tcW w:w="222" w:type="dxa"/>
            <w:tcBorders>
              <w:top w:val="single" w:sz="4" w:space="0" w:color="auto"/>
            </w:tcBorders>
            <w:shd w:val="clear" w:color="auto" w:fill="F2F2F2"/>
          </w:tcPr>
          <w:p w:rsidR="00BF5737" w:rsidRPr="0003733C" w:rsidRDefault="00BF5737" w:rsidP="00281534">
            <w:pPr>
              <w:spacing w:line="240" w:lineRule="auto"/>
              <w:rPr>
                <w:rFonts w:ascii="Calibri" w:hAnsi="Calibri" w:cs="Gotham Book"/>
                <w:lang w:eastAsia="zh-CN"/>
              </w:rPr>
            </w:pPr>
          </w:p>
        </w:tc>
        <w:tc>
          <w:tcPr>
            <w:tcW w:w="9732" w:type="dxa"/>
            <w:gridSpan w:val="3"/>
            <w:tcBorders>
              <w:top w:val="single" w:sz="4" w:space="0" w:color="auto"/>
            </w:tcBorders>
            <w:shd w:val="clear" w:color="auto" w:fill="F2F2F2"/>
          </w:tcPr>
          <w:p w:rsidR="00BF5737" w:rsidRPr="0003733C" w:rsidRDefault="00BB6918" w:rsidP="0003733C">
            <w:pPr>
              <w:spacing w:line="240" w:lineRule="auto"/>
              <w:rPr>
                <w:rFonts w:ascii="Calibri" w:hAnsi="Calibri" w:cs="Gotham Book"/>
                <w:b/>
                <w:lang w:eastAsia="zh-CN"/>
              </w:rPr>
            </w:pPr>
            <w:r w:rsidRPr="0003733C">
              <w:rPr>
                <w:rFonts w:ascii="Calibri" w:hAnsi="Calibri" w:cs="Gotham Book"/>
                <w:b/>
                <w:lang w:eastAsia="zh-CN"/>
              </w:rPr>
              <w:t>Acciones</w:t>
            </w:r>
          </w:p>
        </w:tc>
      </w:tr>
      <w:tr w:rsidR="00BF5737" w:rsidRPr="0003733C" w:rsidTr="00BB6918">
        <w:trPr>
          <w:trHeight w:val="349"/>
        </w:trPr>
        <w:tc>
          <w:tcPr>
            <w:tcW w:w="222" w:type="dxa"/>
            <w:shd w:val="clear" w:color="auto" w:fill="F2F2F2"/>
          </w:tcPr>
          <w:p w:rsidR="00BF5737" w:rsidRPr="0003733C" w:rsidRDefault="00BF5737" w:rsidP="00281534">
            <w:pPr>
              <w:pStyle w:val="Zerrenda-paragrafoa"/>
              <w:suppressAutoHyphens w:val="0"/>
              <w:ind w:left="0"/>
              <w:jc w:val="both"/>
              <w:rPr>
                <w:rFonts w:ascii="Calibri" w:hAnsi="Calibri" w:cs="Calibri"/>
                <w:bCs/>
                <w:sz w:val="22"/>
                <w:szCs w:val="22"/>
                <w:lang w:eastAsia="eu-ES"/>
              </w:rPr>
            </w:pPr>
          </w:p>
        </w:tc>
        <w:tc>
          <w:tcPr>
            <w:tcW w:w="9732" w:type="dxa"/>
            <w:gridSpan w:val="3"/>
          </w:tcPr>
          <w:p w:rsidR="00BF5737" w:rsidRPr="0003733C" w:rsidRDefault="00BB6918" w:rsidP="000E0A64">
            <w:pPr>
              <w:pStyle w:val="Zerrenda-paragrafoa"/>
              <w:numPr>
                <w:ilvl w:val="0"/>
                <w:numId w:val="21"/>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Revisar los parámetros de calidad y en el proceso de aprendizaje dar mayor importancia a la fluidez.</w:t>
            </w:r>
          </w:p>
          <w:p w:rsidR="00BF5737" w:rsidRPr="0003733C" w:rsidRDefault="00BB6918" w:rsidP="0003733C">
            <w:pPr>
              <w:pStyle w:val="Zerrenda-paragrafoa"/>
              <w:numPr>
                <w:ilvl w:val="0"/>
                <w:numId w:val="21"/>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Visibilizar modelos que prestigian el euskera y trabajar distintos discursos (para cada franja de edad y colectivo).</w:t>
            </w:r>
          </w:p>
        </w:tc>
      </w:tr>
      <w:tr w:rsidR="00BF5737" w:rsidRPr="0003733C" w:rsidTr="00BB6918">
        <w:trPr>
          <w:trHeight w:val="349"/>
        </w:trPr>
        <w:tc>
          <w:tcPr>
            <w:tcW w:w="222" w:type="dxa"/>
            <w:shd w:val="clear" w:color="auto" w:fill="F2F2F2"/>
          </w:tcPr>
          <w:p w:rsidR="00BF5737" w:rsidRPr="0003733C" w:rsidRDefault="00BF5737" w:rsidP="00281534">
            <w:pPr>
              <w:pStyle w:val="Zerrenda-paragrafoa"/>
              <w:suppressAutoHyphens w:val="0"/>
              <w:ind w:left="0"/>
              <w:jc w:val="both"/>
              <w:rPr>
                <w:rFonts w:ascii="Calibri" w:hAnsi="Calibri" w:cs="Calibri"/>
                <w:b/>
                <w:bCs/>
                <w:sz w:val="22"/>
                <w:szCs w:val="22"/>
                <w:lang w:eastAsia="eu-ES"/>
              </w:rPr>
            </w:pPr>
          </w:p>
        </w:tc>
        <w:tc>
          <w:tcPr>
            <w:tcW w:w="7033" w:type="dxa"/>
            <w:gridSpan w:val="2"/>
            <w:shd w:val="clear" w:color="auto" w:fill="F2F2F2"/>
          </w:tcPr>
          <w:p w:rsidR="00BF5737" w:rsidRPr="0003733C" w:rsidRDefault="00BB6918"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Agentes</w:t>
            </w:r>
          </w:p>
        </w:tc>
        <w:tc>
          <w:tcPr>
            <w:tcW w:w="2699" w:type="dxa"/>
            <w:shd w:val="clear" w:color="auto" w:fill="F2F2F2"/>
          </w:tcPr>
          <w:p w:rsidR="00BF5737" w:rsidRPr="0003733C" w:rsidRDefault="00BF5737" w:rsidP="00281534">
            <w:pPr>
              <w:pStyle w:val="Zerrenda-paragrafoa"/>
              <w:suppressAutoHyphens w:val="0"/>
              <w:ind w:left="0"/>
              <w:jc w:val="both"/>
              <w:rPr>
                <w:rFonts w:ascii="Calibri" w:hAnsi="Calibri" w:cs="Calibri"/>
                <w:b/>
                <w:bCs/>
                <w:sz w:val="22"/>
                <w:szCs w:val="22"/>
                <w:lang w:eastAsia="eu-ES"/>
              </w:rPr>
            </w:pPr>
          </w:p>
        </w:tc>
      </w:tr>
      <w:tr w:rsidR="00BF5737" w:rsidRPr="0003733C" w:rsidTr="00BB6918">
        <w:trPr>
          <w:trHeight w:val="349"/>
        </w:trPr>
        <w:tc>
          <w:tcPr>
            <w:tcW w:w="222" w:type="dxa"/>
            <w:shd w:val="clear" w:color="auto" w:fill="F2F2F2"/>
          </w:tcPr>
          <w:p w:rsidR="00BF5737" w:rsidRPr="0003733C" w:rsidRDefault="00BF5737" w:rsidP="00281534">
            <w:pPr>
              <w:pStyle w:val="Zerrenda-paragrafoa"/>
              <w:suppressAutoHyphens w:val="0"/>
              <w:ind w:left="0"/>
              <w:jc w:val="both"/>
              <w:rPr>
                <w:rFonts w:ascii="Calibri" w:hAnsi="Calibri" w:cs="Calibri"/>
                <w:bCs/>
                <w:sz w:val="22"/>
                <w:szCs w:val="22"/>
                <w:lang w:eastAsia="eu-ES"/>
              </w:rPr>
            </w:pPr>
          </w:p>
        </w:tc>
        <w:tc>
          <w:tcPr>
            <w:tcW w:w="9732" w:type="dxa"/>
            <w:gridSpan w:val="3"/>
          </w:tcPr>
          <w:p w:rsidR="00BF5737" w:rsidRPr="0003733C" w:rsidRDefault="00BB6918" w:rsidP="0003733C">
            <w:pPr>
              <w:suppressAutoHyphens/>
              <w:snapToGrid w:val="0"/>
              <w:spacing w:after="0" w:line="240" w:lineRule="auto"/>
              <w:rPr>
                <w:rFonts w:ascii="Calibri" w:hAnsi="Calibri" w:cs="Calibri"/>
                <w:bCs/>
              </w:rPr>
            </w:pPr>
            <w:r w:rsidRPr="0003733C">
              <w:rPr>
                <w:rFonts w:ascii="Calibri" w:hAnsi="Calibri" w:cs="Calibri"/>
                <w:bCs/>
              </w:rPr>
              <w:t>Euskaltegis, personas que puedan ser buenos modelos.</w:t>
            </w:r>
          </w:p>
        </w:tc>
      </w:tr>
      <w:tr w:rsidR="00BF5737" w:rsidRPr="0003733C" w:rsidTr="00BB6918">
        <w:trPr>
          <w:trHeight w:val="349"/>
        </w:trPr>
        <w:tc>
          <w:tcPr>
            <w:tcW w:w="222" w:type="dxa"/>
            <w:shd w:val="clear" w:color="auto" w:fill="F2F2F2"/>
          </w:tcPr>
          <w:p w:rsidR="00BF5737" w:rsidRPr="0003733C" w:rsidRDefault="00BF5737" w:rsidP="00281534">
            <w:pPr>
              <w:pStyle w:val="Zerrenda-paragrafoa"/>
              <w:suppressAutoHyphens w:val="0"/>
              <w:ind w:left="0"/>
              <w:jc w:val="both"/>
              <w:rPr>
                <w:rFonts w:ascii="Calibri" w:hAnsi="Calibri" w:cs="Calibri"/>
                <w:b/>
                <w:bCs/>
                <w:sz w:val="22"/>
                <w:szCs w:val="22"/>
                <w:lang w:eastAsia="eu-ES"/>
              </w:rPr>
            </w:pPr>
          </w:p>
        </w:tc>
        <w:tc>
          <w:tcPr>
            <w:tcW w:w="7033" w:type="dxa"/>
            <w:gridSpan w:val="2"/>
            <w:shd w:val="clear" w:color="auto" w:fill="F2F2F2"/>
          </w:tcPr>
          <w:p w:rsidR="00BF5737" w:rsidRPr="0003733C" w:rsidRDefault="00BB6918"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Importancia</w:t>
            </w:r>
          </w:p>
        </w:tc>
        <w:tc>
          <w:tcPr>
            <w:tcW w:w="2699" w:type="dxa"/>
            <w:shd w:val="clear" w:color="auto" w:fill="F2F2F2"/>
          </w:tcPr>
          <w:p w:rsidR="00BF5737" w:rsidRPr="0003733C" w:rsidRDefault="00BF5737" w:rsidP="00281534">
            <w:pPr>
              <w:pStyle w:val="Zerrenda-paragrafoa"/>
              <w:suppressAutoHyphens w:val="0"/>
              <w:ind w:left="0"/>
              <w:jc w:val="both"/>
              <w:rPr>
                <w:rFonts w:ascii="Calibri" w:hAnsi="Calibri" w:cs="Calibri"/>
                <w:b/>
                <w:bCs/>
                <w:sz w:val="22"/>
                <w:szCs w:val="22"/>
                <w:lang w:eastAsia="eu-ES"/>
              </w:rPr>
            </w:pPr>
          </w:p>
        </w:tc>
      </w:tr>
      <w:tr w:rsidR="00BF5737" w:rsidRPr="0003733C" w:rsidTr="00BB6918">
        <w:trPr>
          <w:trHeight w:val="349"/>
        </w:trPr>
        <w:tc>
          <w:tcPr>
            <w:tcW w:w="222" w:type="dxa"/>
            <w:tcBorders>
              <w:bottom w:val="single" w:sz="8" w:space="0" w:color="808080"/>
            </w:tcBorders>
            <w:shd w:val="clear" w:color="auto" w:fill="F2F2F2"/>
          </w:tcPr>
          <w:p w:rsidR="00BF5737" w:rsidRPr="0003733C" w:rsidRDefault="00BF5737" w:rsidP="00281534">
            <w:pPr>
              <w:pStyle w:val="Zerrenda-paragrafoa"/>
              <w:suppressAutoHyphens w:val="0"/>
              <w:ind w:left="0"/>
              <w:jc w:val="both"/>
              <w:rPr>
                <w:rFonts w:ascii="Calibri" w:hAnsi="Calibri" w:cs="Calibri"/>
                <w:bCs/>
                <w:sz w:val="22"/>
                <w:szCs w:val="22"/>
                <w:lang w:eastAsia="eu-ES"/>
              </w:rPr>
            </w:pPr>
          </w:p>
        </w:tc>
        <w:tc>
          <w:tcPr>
            <w:tcW w:w="7033" w:type="dxa"/>
            <w:gridSpan w:val="2"/>
            <w:tcBorders>
              <w:bottom w:val="single" w:sz="8" w:space="0" w:color="808080"/>
            </w:tcBorders>
          </w:tcPr>
          <w:p w:rsidR="00BF5737" w:rsidRPr="0003733C" w:rsidRDefault="00BB6918" w:rsidP="0003733C">
            <w:pPr>
              <w:suppressAutoHyphens/>
              <w:snapToGrid w:val="0"/>
              <w:spacing w:after="0" w:line="240" w:lineRule="auto"/>
              <w:rPr>
                <w:rFonts w:ascii="Calibri" w:hAnsi="Calibri" w:cs="Calibri"/>
                <w:bCs/>
              </w:rPr>
            </w:pPr>
            <w:r w:rsidRPr="0003733C">
              <w:rPr>
                <w:rFonts w:ascii="Calibri" w:hAnsi="Calibri" w:cs="Calibri"/>
                <w:bCs/>
              </w:rPr>
              <w:t>Media</w:t>
            </w:r>
          </w:p>
        </w:tc>
        <w:tc>
          <w:tcPr>
            <w:tcW w:w="2699" w:type="dxa"/>
            <w:tcBorders>
              <w:bottom w:val="single" w:sz="8" w:space="0" w:color="808080"/>
            </w:tcBorders>
          </w:tcPr>
          <w:p w:rsidR="00BF5737" w:rsidRPr="0003733C" w:rsidRDefault="00BF5737" w:rsidP="00281534">
            <w:pPr>
              <w:suppressAutoHyphens/>
              <w:snapToGrid w:val="0"/>
              <w:spacing w:after="0" w:line="240" w:lineRule="auto"/>
              <w:rPr>
                <w:rFonts w:ascii="Calibri" w:hAnsi="Calibri" w:cs="Calibri"/>
                <w:bCs/>
              </w:rPr>
            </w:pPr>
          </w:p>
        </w:tc>
      </w:tr>
      <w:tr w:rsidR="00BB6918" w:rsidRPr="0003733C" w:rsidTr="00BB6918">
        <w:trPr>
          <w:trHeight w:val="349"/>
        </w:trPr>
        <w:tc>
          <w:tcPr>
            <w:tcW w:w="222" w:type="dxa"/>
            <w:shd w:val="clear" w:color="auto" w:fill="F2F2F2"/>
          </w:tcPr>
          <w:p w:rsidR="00BF5737" w:rsidRPr="0003733C" w:rsidRDefault="00BF5737" w:rsidP="00281534">
            <w:pPr>
              <w:pStyle w:val="Zerrenda-paragrafoa"/>
              <w:suppressAutoHyphens w:val="0"/>
              <w:ind w:left="0"/>
              <w:jc w:val="both"/>
              <w:rPr>
                <w:rFonts w:ascii="Calibri" w:hAnsi="Calibri" w:cs="Calibri"/>
                <w:b/>
                <w:bCs/>
                <w:sz w:val="22"/>
                <w:szCs w:val="22"/>
                <w:lang w:eastAsia="eu-ES"/>
              </w:rPr>
            </w:pPr>
          </w:p>
        </w:tc>
        <w:tc>
          <w:tcPr>
            <w:tcW w:w="4522" w:type="dxa"/>
            <w:tcBorders>
              <w:right w:val="single" w:sz="8" w:space="0" w:color="F2F2F2"/>
            </w:tcBorders>
            <w:shd w:val="clear" w:color="auto" w:fill="F2F2F2"/>
          </w:tcPr>
          <w:p w:rsidR="00BF5737" w:rsidRPr="0003733C" w:rsidRDefault="00BB6918"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Indicadores</w:t>
            </w:r>
          </w:p>
        </w:tc>
        <w:tc>
          <w:tcPr>
            <w:tcW w:w="2511" w:type="dxa"/>
            <w:tcBorders>
              <w:left w:val="single" w:sz="8" w:space="0" w:color="F2F2F2"/>
              <w:right w:val="single" w:sz="8" w:space="0" w:color="F2F2F2"/>
            </w:tcBorders>
            <w:shd w:val="clear" w:color="auto" w:fill="F2F2F2"/>
          </w:tcPr>
          <w:p w:rsidR="00BF5737" w:rsidRPr="0003733C" w:rsidRDefault="00BB6918"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Datos actuales</w:t>
            </w:r>
          </w:p>
        </w:tc>
        <w:tc>
          <w:tcPr>
            <w:tcW w:w="2699" w:type="dxa"/>
            <w:tcBorders>
              <w:left w:val="single" w:sz="8" w:space="0" w:color="F2F2F2"/>
            </w:tcBorders>
            <w:shd w:val="clear" w:color="auto" w:fill="F2F2F2"/>
          </w:tcPr>
          <w:p w:rsidR="00BF5737" w:rsidRPr="0003733C" w:rsidRDefault="00BB6918"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Objetivo</w:t>
            </w:r>
          </w:p>
        </w:tc>
      </w:tr>
      <w:tr w:rsidR="00BB6918" w:rsidRPr="0003733C" w:rsidTr="00BB6918">
        <w:trPr>
          <w:trHeight w:val="349"/>
        </w:trPr>
        <w:tc>
          <w:tcPr>
            <w:tcW w:w="222" w:type="dxa"/>
            <w:tcBorders>
              <w:bottom w:val="single" w:sz="8" w:space="0" w:color="808080"/>
            </w:tcBorders>
            <w:shd w:val="clear" w:color="auto" w:fill="F2F2F2"/>
          </w:tcPr>
          <w:p w:rsidR="00BF5737" w:rsidRPr="0003733C" w:rsidRDefault="00BF5737" w:rsidP="00281534">
            <w:pPr>
              <w:pStyle w:val="Zerrenda-paragrafoa"/>
              <w:suppressAutoHyphens w:val="0"/>
              <w:ind w:left="0"/>
              <w:jc w:val="both"/>
              <w:rPr>
                <w:rFonts w:ascii="Calibri" w:hAnsi="Calibri" w:cs="Calibri"/>
                <w:bCs/>
                <w:sz w:val="22"/>
                <w:szCs w:val="22"/>
                <w:lang w:eastAsia="eu-ES"/>
              </w:rPr>
            </w:pPr>
          </w:p>
        </w:tc>
        <w:tc>
          <w:tcPr>
            <w:tcW w:w="4522" w:type="dxa"/>
            <w:tcBorders>
              <w:bottom w:val="single" w:sz="8" w:space="0" w:color="808080"/>
              <w:right w:val="single" w:sz="8" w:space="0" w:color="F2F2F2"/>
            </w:tcBorders>
          </w:tcPr>
          <w:p w:rsidR="006D110C" w:rsidRPr="0003733C" w:rsidRDefault="00BB6918" w:rsidP="00C72D70">
            <w:pPr>
              <w:suppressAutoHyphens/>
              <w:snapToGrid w:val="0"/>
              <w:spacing w:after="0" w:line="240" w:lineRule="auto"/>
              <w:rPr>
                <w:rFonts w:ascii="Calibri" w:hAnsi="Calibri" w:cs="Calibri"/>
                <w:bCs/>
              </w:rPr>
            </w:pPr>
            <w:r w:rsidRPr="0003733C">
              <w:rPr>
                <w:rFonts w:ascii="Calibri" w:hAnsi="Calibri" w:cs="Calibri"/>
                <w:bCs/>
              </w:rPr>
              <w:t>b)     Número de discursos utilizados en las campañas para distintos receptores.</w:t>
            </w:r>
            <w:r w:rsidR="00BF5737" w:rsidRPr="0003733C">
              <w:rPr>
                <w:rFonts w:ascii="Calibri" w:hAnsi="Calibri" w:cs="Calibri"/>
                <w:bCs/>
              </w:rPr>
              <w:t xml:space="preserve"> </w:t>
            </w:r>
          </w:p>
          <w:p w:rsidR="00BF5737" w:rsidRPr="0003733C" w:rsidRDefault="00BB6918" w:rsidP="0003733C">
            <w:pPr>
              <w:suppressAutoHyphens/>
              <w:snapToGrid w:val="0"/>
              <w:spacing w:after="0" w:line="240" w:lineRule="auto"/>
              <w:rPr>
                <w:rFonts w:ascii="Calibri" w:hAnsi="Calibri" w:cs="Calibri"/>
                <w:bCs/>
              </w:rPr>
            </w:pPr>
            <w:r w:rsidRPr="0003733C">
              <w:rPr>
                <w:rFonts w:ascii="Calibri" w:hAnsi="Calibri" w:cs="Calibri"/>
                <w:bCs/>
              </w:rPr>
              <w:t>Valoración de la idoneidad de los discursos y campañas.</w:t>
            </w:r>
          </w:p>
        </w:tc>
        <w:tc>
          <w:tcPr>
            <w:tcW w:w="2511" w:type="dxa"/>
            <w:tcBorders>
              <w:left w:val="single" w:sz="8" w:space="0" w:color="F2F2F2"/>
              <w:bottom w:val="single" w:sz="8" w:space="0" w:color="808080"/>
              <w:right w:val="single" w:sz="8" w:space="0" w:color="F2F2F2"/>
            </w:tcBorders>
          </w:tcPr>
          <w:p w:rsidR="00BF5737" w:rsidRPr="0003733C" w:rsidRDefault="00BF5737" w:rsidP="00281534">
            <w:pPr>
              <w:suppressAutoHyphens/>
              <w:snapToGrid w:val="0"/>
              <w:spacing w:after="0" w:line="240" w:lineRule="auto"/>
              <w:rPr>
                <w:rFonts w:ascii="Calibri" w:hAnsi="Calibri" w:cs="Calibri"/>
                <w:bCs/>
              </w:rPr>
            </w:pPr>
          </w:p>
        </w:tc>
        <w:tc>
          <w:tcPr>
            <w:tcW w:w="2699" w:type="dxa"/>
            <w:tcBorders>
              <w:left w:val="single" w:sz="8" w:space="0" w:color="F2F2F2"/>
              <w:bottom w:val="single" w:sz="8" w:space="0" w:color="808080"/>
            </w:tcBorders>
          </w:tcPr>
          <w:p w:rsidR="00BF5737" w:rsidRPr="0003733C" w:rsidRDefault="00BF5737" w:rsidP="00281534">
            <w:pPr>
              <w:suppressAutoHyphens/>
              <w:snapToGrid w:val="0"/>
              <w:spacing w:after="0" w:line="240" w:lineRule="auto"/>
              <w:rPr>
                <w:rFonts w:ascii="Calibri" w:hAnsi="Calibri" w:cs="Calibri"/>
                <w:bCs/>
              </w:rPr>
            </w:pPr>
          </w:p>
        </w:tc>
      </w:tr>
    </w:tbl>
    <w:p w:rsidR="00127125" w:rsidRPr="0003733C" w:rsidRDefault="00127125" w:rsidP="00F9607D"/>
    <w:tbl>
      <w:tblPr>
        <w:tblW w:w="0" w:type="auto"/>
        <w:tblInd w:w="-100" w:type="dxa"/>
        <w:tblLook w:val="04A0" w:firstRow="1" w:lastRow="0" w:firstColumn="1" w:lastColumn="0" w:noHBand="0" w:noVBand="1"/>
      </w:tblPr>
      <w:tblGrid>
        <w:gridCol w:w="223"/>
        <w:gridCol w:w="4029"/>
        <w:gridCol w:w="8"/>
        <w:gridCol w:w="2854"/>
        <w:gridCol w:w="2624"/>
      </w:tblGrid>
      <w:tr w:rsidR="00BF5737" w:rsidRPr="0003733C" w:rsidTr="00836C96">
        <w:tc>
          <w:tcPr>
            <w:tcW w:w="222" w:type="dxa"/>
            <w:tcBorders>
              <w:top w:val="single" w:sz="8" w:space="0" w:color="808080"/>
              <w:bottom w:val="single" w:sz="4" w:space="0" w:color="auto"/>
            </w:tcBorders>
          </w:tcPr>
          <w:p w:rsidR="00BF5737" w:rsidRPr="0003733C" w:rsidRDefault="00BF5737" w:rsidP="00281534">
            <w:pPr>
              <w:spacing w:after="0" w:line="240" w:lineRule="auto"/>
            </w:pPr>
            <w:r w:rsidRPr="0003733C">
              <w:br w:type="page"/>
            </w:r>
            <w:r w:rsidRPr="0003733C">
              <w:br w:type="page"/>
            </w:r>
          </w:p>
        </w:tc>
        <w:tc>
          <w:tcPr>
            <w:tcW w:w="9732" w:type="dxa"/>
            <w:gridSpan w:val="4"/>
            <w:tcBorders>
              <w:top w:val="single" w:sz="8" w:space="0" w:color="808080"/>
              <w:bottom w:val="single" w:sz="4" w:space="0" w:color="auto"/>
            </w:tcBorders>
            <w:hideMark/>
          </w:tcPr>
          <w:p w:rsidR="00BF5737" w:rsidRPr="0003733C" w:rsidRDefault="00BB6918" w:rsidP="0003733C">
            <w:pPr>
              <w:spacing w:after="0" w:line="240" w:lineRule="auto"/>
              <w:rPr>
                <w:rFonts w:ascii="Calibri" w:eastAsia="Times New Roman" w:hAnsi="Calibri" w:cs="Calibri"/>
                <w:b/>
                <w:bCs/>
                <w:color w:val="00000A"/>
                <w:lang w:eastAsia="eu-ES"/>
              </w:rPr>
            </w:pPr>
            <w:r w:rsidRPr="0003733C">
              <w:rPr>
                <w:rFonts w:ascii="Calibri" w:eastAsia="Times New Roman" w:hAnsi="Calibri" w:cs="Calibri"/>
                <w:b/>
                <w:bCs/>
                <w:color w:val="00000A"/>
                <w:lang w:eastAsia="eu-ES"/>
              </w:rPr>
              <w:t>Medida:</w:t>
            </w:r>
            <w:r w:rsidR="00BF5737" w:rsidRPr="0003733C">
              <w:rPr>
                <w:rFonts w:ascii="Calibri" w:eastAsia="Times New Roman" w:hAnsi="Calibri" w:cs="Calibri"/>
                <w:b/>
                <w:bCs/>
                <w:color w:val="00000A"/>
                <w:lang w:eastAsia="eu-ES"/>
              </w:rPr>
              <w:t xml:space="preserve"> </w:t>
            </w:r>
            <w:r w:rsidRPr="0003733C">
              <w:rPr>
                <w:rFonts w:ascii="Calibri" w:eastAsia="Times New Roman" w:hAnsi="Calibri" w:cs="Calibri"/>
                <w:b/>
                <w:bCs/>
                <w:color w:val="00000A"/>
                <w:lang w:eastAsia="eu-ES"/>
              </w:rPr>
              <w:t>Acercar al euskera a la ciudadanía que no sabe euskera.</w:t>
            </w:r>
            <w:r w:rsidR="00BF5737" w:rsidRPr="0003733C">
              <w:rPr>
                <w:rFonts w:ascii="Calibri" w:eastAsia="Times New Roman" w:hAnsi="Calibri" w:cs="Calibri"/>
                <w:b/>
                <w:bCs/>
                <w:color w:val="00000A"/>
                <w:lang w:eastAsia="eu-ES"/>
              </w:rPr>
              <w:t xml:space="preserve"> </w:t>
            </w:r>
            <w:r w:rsidRPr="0003733C">
              <w:rPr>
                <w:rFonts w:ascii="Calibri" w:eastAsia="Times New Roman" w:hAnsi="Calibri" w:cs="Calibri"/>
                <w:b/>
                <w:bCs/>
                <w:color w:val="00000A"/>
                <w:lang w:eastAsia="eu-ES"/>
              </w:rPr>
              <w:t xml:space="preserve">ESEP (3.9) </w:t>
            </w:r>
            <w:r w:rsidRPr="0003733C">
              <w:rPr>
                <w:rFonts w:cs="Calibri"/>
                <w:b/>
                <w:color w:val="00B050"/>
                <w:sz w:val="32"/>
                <w:szCs w:val="32"/>
              </w:rPr>
              <w:sym w:font="Wingdings" w:char="F0AC"/>
            </w:r>
          </w:p>
        </w:tc>
      </w:tr>
      <w:tr w:rsidR="00BF5737" w:rsidRPr="0003733C" w:rsidTr="00836C96">
        <w:trPr>
          <w:trHeight w:val="410"/>
        </w:trPr>
        <w:tc>
          <w:tcPr>
            <w:tcW w:w="222" w:type="dxa"/>
            <w:tcBorders>
              <w:top w:val="single" w:sz="4" w:space="0" w:color="auto"/>
            </w:tcBorders>
            <w:shd w:val="clear" w:color="auto" w:fill="F2F2F2"/>
          </w:tcPr>
          <w:p w:rsidR="00BF5737" w:rsidRPr="0003733C" w:rsidRDefault="00BF5737" w:rsidP="00281534">
            <w:pPr>
              <w:spacing w:line="240" w:lineRule="auto"/>
              <w:rPr>
                <w:rFonts w:ascii="Calibri" w:hAnsi="Calibri" w:cs="Gotham Book"/>
                <w:lang w:eastAsia="zh-CN"/>
              </w:rPr>
            </w:pPr>
          </w:p>
        </w:tc>
        <w:tc>
          <w:tcPr>
            <w:tcW w:w="9732" w:type="dxa"/>
            <w:gridSpan w:val="4"/>
            <w:tcBorders>
              <w:top w:val="single" w:sz="4" w:space="0" w:color="auto"/>
            </w:tcBorders>
            <w:shd w:val="clear" w:color="auto" w:fill="F2F2F2"/>
          </w:tcPr>
          <w:p w:rsidR="00BF5737" w:rsidRPr="0003733C" w:rsidRDefault="00BB6918" w:rsidP="0003733C">
            <w:pPr>
              <w:spacing w:line="240" w:lineRule="auto"/>
              <w:rPr>
                <w:rFonts w:ascii="Calibri" w:hAnsi="Calibri" w:cs="Gotham Book"/>
                <w:b/>
                <w:lang w:eastAsia="zh-CN"/>
              </w:rPr>
            </w:pPr>
            <w:r w:rsidRPr="0003733C">
              <w:rPr>
                <w:rFonts w:ascii="Calibri" w:hAnsi="Calibri" w:cs="Gotham Book"/>
                <w:b/>
                <w:lang w:eastAsia="zh-CN"/>
              </w:rPr>
              <w:t>Acciones</w:t>
            </w:r>
          </w:p>
        </w:tc>
      </w:tr>
      <w:tr w:rsidR="00BF5737" w:rsidRPr="0003733C" w:rsidTr="00836C96">
        <w:trPr>
          <w:trHeight w:val="349"/>
        </w:trPr>
        <w:tc>
          <w:tcPr>
            <w:tcW w:w="222" w:type="dxa"/>
            <w:shd w:val="clear" w:color="auto" w:fill="F2F2F2"/>
          </w:tcPr>
          <w:p w:rsidR="00BF5737" w:rsidRPr="0003733C" w:rsidRDefault="00BF5737" w:rsidP="00281534">
            <w:pPr>
              <w:pStyle w:val="Zerrenda-paragrafoa"/>
              <w:suppressAutoHyphens w:val="0"/>
              <w:ind w:left="0"/>
              <w:jc w:val="both"/>
              <w:rPr>
                <w:rFonts w:ascii="Calibri" w:hAnsi="Calibri" w:cs="Calibri"/>
                <w:bCs/>
                <w:sz w:val="22"/>
                <w:szCs w:val="22"/>
                <w:lang w:eastAsia="eu-ES"/>
              </w:rPr>
            </w:pPr>
          </w:p>
        </w:tc>
        <w:tc>
          <w:tcPr>
            <w:tcW w:w="9732" w:type="dxa"/>
            <w:gridSpan w:val="4"/>
          </w:tcPr>
          <w:p w:rsidR="00BF5737" w:rsidRPr="0003733C" w:rsidRDefault="00BB6918" w:rsidP="000E0A64">
            <w:pPr>
              <w:pStyle w:val="Zerrenda-paragrafoa"/>
              <w:numPr>
                <w:ilvl w:val="0"/>
                <w:numId w:val="22"/>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Investigar las razones para no aprender euskera, y diseñar campañas en base a ello.</w:t>
            </w:r>
          </w:p>
          <w:p w:rsidR="00BF5737" w:rsidRPr="0003733C" w:rsidRDefault="00BB6918" w:rsidP="000E0A64">
            <w:pPr>
              <w:pStyle w:val="Zerrenda-paragrafoa"/>
              <w:numPr>
                <w:ilvl w:val="0"/>
                <w:numId w:val="22"/>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Reforzar la oferta específica para distintos colectivos.</w:t>
            </w:r>
          </w:p>
          <w:p w:rsidR="00BF5737" w:rsidRPr="0003733C" w:rsidRDefault="00BB6918" w:rsidP="000E0A64">
            <w:pPr>
              <w:pStyle w:val="Zerrenda-paragrafoa"/>
              <w:numPr>
                <w:ilvl w:val="0"/>
                <w:numId w:val="22"/>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Acercamiento a los recién llegados mediante las asociaciones inmigrantes y centros escolares y ofrecer programas adecuados.</w:t>
            </w:r>
          </w:p>
          <w:p w:rsidR="00BF5737" w:rsidRPr="0003733C" w:rsidRDefault="00BB6918" w:rsidP="000E0A64">
            <w:pPr>
              <w:pStyle w:val="Zerrenda-paragrafoa"/>
              <w:numPr>
                <w:ilvl w:val="0"/>
                <w:numId w:val="22"/>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Ofrecer programas adecuados a padres/madres y jóvenes bilingües pasivos.</w:t>
            </w:r>
          </w:p>
          <w:p w:rsidR="00BF5737" w:rsidRPr="0003733C" w:rsidRDefault="00BB6918" w:rsidP="0003733C">
            <w:pPr>
              <w:pStyle w:val="Zerrenda-paragrafoa"/>
              <w:numPr>
                <w:ilvl w:val="0"/>
                <w:numId w:val="22"/>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Garantizar la gratuidad mediante un sistema de becas.</w:t>
            </w:r>
            <w:r w:rsidR="00BF5737" w:rsidRPr="0003733C">
              <w:rPr>
                <w:rFonts w:ascii="Calibri" w:hAnsi="Calibri" w:cs="Calibri"/>
                <w:bCs/>
                <w:sz w:val="22"/>
                <w:szCs w:val="22"/>
                <w:lang w:eastAsia="eu-ES"/>
              </w:rPr>
              <w:t xml:space="preserve">  </w:t>
            </w:r>
          </w:p>
        </w:tc>
      </w:tr>
      <w:tr w:rsidR="00836C96" w:rsidRPr="0003733C" w:rsidTr="00836C96">
        <w:trPr>
          <w:trHeight w:val="349"/>
        </w:trPr>
        <w:tc>
          <w:tcPr>
            <w:tcW w:w="222" w:type="dxa"/>
            <w:shd w:val="clear" w:color="auto" w:fill="F2F2F2"/>
          </w:tcPr>
          <w:p w:rsidR="00BF5737" w:rsidRPr="0003733C" w:rsidRDefault="00BF5737" w:rsidP="00281534">
            <w:pPr>
              <w:pStyle w:val="Zerrenda-paragrafoa"/>
              <w:suppressAutoHyphens w:val="0"/>
              <w:ind w:left="0"/>
              <w:jc w:val="both"/>
              <w:rPr>
                <w:rFonts w:ascii="Calibri" w:hAnsi="Calibri" w:cs="Calibri"/>
                <w:b/>
                <w:bCs/>
                <w:sz w:val="22"/>
                <w:szCs w:val="22"/>
                <w:lang w:eastAsia="eu-ES"/>
              </w:rPr>
            </w:pPr>
          </w:p>
        </w:tc>
        <w:tc>
          <w:tcPr>
            <w:tcW w:w="7050" w:type="dxa"/>
            <w:gridSpan w:val="3"/>
            <w:shd w:val="clear" w:color="auto" w:fill="F2F2F2"/>
          </w:tcPr>
          <w:p w:rsidR="00BF5737" w:rsidRPr="0003733C" w:rsidRDefault="00BB6918"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Agentes</w:t>
            </w:r>
          </w:p>
        </w:tc>
        <w:tc>
          <w:tcPr>
            <w:tcW w:w="2682" w:type="dxa"/>
            <w:shd w:val="clear" w:color="auto" w:fill="F2F2F2"/>
          </w:tcPr>
          <w:p w:rsidR="00BF5737" w:rsidRPr="0003733C" w:rsidRDefault="00BF5737" w:rsidP="00281534">
            <w:pPr>
              <w:pStyle w:val="Zerrenda-paragrafoa"/>
              <w:suppressAutoHyphens w:val="0"/>
              <w:ind w:left="0"/>
              <w:jc w:val="both"/>
              <w:rPr>
                <w:rFonts w:ascii="Calibri" w:hAnsi="Calibri" w:cs="Calibri"/>
                <w:b/>
                <w:bCs/>
                <w:sz w:val="22"/>
                <w:szCs w:val="22"/>
                <w:lang w:eastAsia="eu-ES"/>
              </w:rPr>
            </w:pPr>
          </w:p>
        </w:tc>
      </w:tr>
      <w:tr w:rsidR="00836C96" w:rsidRPr="0003733C" w:rsidTr="00836C96">
        <w:trPr>
          <w:trHeight w:val="349"/>
        </w:trPr>
        <w:tc>
          <w:tcPr>
            <w:tcW w:w="222" w:type="dxa"/>
            <w:shd w:val="clear" w:color="auto" w:fill="F2F2F2"/>
          </w:tcPr>
          <w:p w:rsidR="00BF5737" w:rsidRPr="0003733C" w:rsidRDefault="00BF5737" w:rsidP="00281534">
            <w:pPr>
              <w:pStyle w:val="Zerrenda-paragrafoa"/>
              <w:suppressAutoHyphens w:val="0"/>
              <w:ind w:left="0"/>
              <w:jc w:val="both"/>
              <w:rPr>
                <w:rFonts w:ascii="Calibri" w:hAnsi="Calibri" w:cs="Calibri"/>
                <w:bCs/>
                <w:sz w:val="22"/>
                <w:szCs w:val="22"/>
                <w:lang w:eastAsia="eu-ES"/>
              </w:rPr>
            </w:pPr>
          </w:p>
        </w:tc>
        <w:tc>
          <w:tcPr>
            <w:tcW w:w="7050" w:type="dxa"/>
            <w:gridSpan w:val="3"/>
          </w:tcPr>
          <w:p w:rsidR="00BF5737" w:rsidRPr="0003733C" w:rsidRDefault="00BB6918" w:rsidP="0003733C">
            <w:pPr>
              <w:suppressAutoHyphens/>
              <w:snapToGrid w:val="0"/>
              <w:spacing w:after="0" w:line="240" w:lineRule="auto"/>
              <w:rPr>
                <w:rFonts w:ascii="Calibri" w:hAnsi="Calibri" w:cs="Calibri"/>
                <w:bCs/>
              </w:rPr>
            </w:pPr>
            <w:r w:rsidRPr="0003733C">
              <w:rPr>
                <w:rFonts w:ascii="Calibri" w:hAnsi="Calibri" w:cs="Calibri"/>
                <w:bCs/>
              </w:rPr>
              <w:t>Euskaltegis, centros escolares, asociaciones de inmigrantes.</w:t>
            </w:r>
          </w:p>
        </w:tc>
        <w:tc>
          <w:tcPr>
            <w:tcW w:w="2682" w:type="dxa"/>
          </w:tcPr>
          <w:p w:rsidR="00BF5737" w:rsidRPr="0003733C" w:rsidRDefault="00BF5737" w:rsidP="004C2F96">
            <w:pPr>
              <w:suppressAutoHyphens/>
              <w:snapToGrid w:val="0"/>
              <w:spacing w:after="0" w:line="240" w:lineRule="auto"/>
              <w:rPr>
                <w:rFonts w:ascii="Calibri" w:hAnsi="Calibri" w:cs="Calibri"/>
                <w:bCs/>
              </w:rPr>
            </w:pPr>
          </w:p>
        </w:tc>
      </w:tr>
      <w:tr w:rsidR="00836C96" w:rsidRPr="0003733C" w:rsidTr="00836C96">
        <w:trPr>
          <w:trHeight w:val="349"/>
        </w:trPr>
        <w:tc>
          <w:tcPr>
            <w:tcW w:w="222" w:type="dxa"/>
            <w:shd w:val="clear" w:color="auto" w:fill="F2F2F2"/>
          </w:tcPr>
          <w:p w:rsidR="00BF5737" w:rsidRPr="0003733C" w:rsidRDefault="00BF5737" w:rsidP="00281534">
            <w:pPr>
              <w:pStyle w:val="Zerrenda-paragrafoa"/>
              <w:suppressAutoHyphens w:val="0"/>
              <w:ind w:left="0"/>
              <w:jc w:val="both"/>
              <w:rPr>
                <w:rFonts w:ascii="Calibri" w:hAnsi="Calibri" w:cs="Calibri"/>
                <w:b/>
                <w:bCs/>
                <w:sz w:val="22"/>
                <w:szCs w:val="22"/>
                <w:lang w:eastAsia="eu-ES"/>
              </w:rPr>
            </w:pPr>
          </w:p>
        </w:tc>
        <w:tc>
          <w:tcPr>
            <w:tcW w:w="7050" w:type="dxa"/>
            <w:gridSpan w:val="3"/>
            <w:shd w:val="clear" w:color="auto" w:fill="F2F2F2"/>
          </w:tcPr>
          <w:p w:rsidR="00BF5737" w:rsidRPr="0003733C" w:rsidRDefault="00BB6918"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Importancia</w:t>
            </w:r>
          </w:p>
        </w:tc>
        <w:tc>
          <w:tcPr>
            <w:tcW w:w="2682" w:type="dxa"/>
            <w:shd w:val="clear" w:color="auto" w:fill="F2F2F2"/>
          </w:tcPr>
          <w:p w:rsidR="00BF5737" w:rsidRPr="0003733C" w:rsidRDefault="00BF5737" w:rsidP="00281534">
            <w:pPr>
              <w:pStyle w:val="Zerrenda-paragrafoa"/>
              <w:suppressAutoHyphens w:val="0"/>
              <w:ind w:left="0"/>
              <w:jc w:val="both"/>
              <w:rPr>
                <w:rFonts w:ascii="Calibri" w:hAnsi="Calibri" w:cs="Calibri"/>
                <w:b/>
                <w:bCs/>
                <w:sz w:val="22"/>
                <w:szCs w:val="22"/>
                <w:lang w:eastAsia="eu-ES"/>
              </w:rPr>
            </w:pPr>
          </w:p>
        </w:tc>
      </w:tr>
      <w:tr w:rsidR="00836C96" w:rsidRPr="0003733C" w:rsidTr="00836C96">
        <w:trPr>
          <w:trHeight w:val="349"/>
        </w:trPr>
        <w:tc>
          <w:tcPr>
            <w:tcW w:w="222" w:type="dxa"/>
            <w:tcBorders>
              <w:bottom w:val="single" w:sz="8" w:space="0" w:color="808080"/>
            </w:tcBorders>
            <w:shd w:val="clear" w:color="auto" w:fill="F2F2F2"/>
          </w:tcPr>
          <w:p w:rsidR="00BF5737" w:rsidRPr="0003733C" w:rsidRDefault="00BF5737" w:rsidP="00281534">
            <w:pPr>
              <w:pStyle w:val="Zerrenda-paragrafoa"/>
              <w:suppressAutoHyphens w:val="0"/>
              <w:ind w:left="0"/>
              <w:jc w:val="both"/>
              <w:rPr>
                <w:rFonts w:ascii="Calibri" w:hAnsi="Calibri" w:cs="Calibri"/>
                <w:bCs/>
                <w:sz w:val="22"/>
                <w:szCs w:val="22"/>
                <w:lang w:eastAsia="eu-ES"/>
              </w:rPr>
            </w:pPr>
          </w:p>
        </w:tc>
        <w:tc>
          <w:tcPr>
            <w:tcW w:w="7050" w:type="dxa"/>
            <w:gridSpan w:val="3"/>
            <w:tcBorders>
              <w:bottom w:val="single" w:sz="8" w:space="0" w:color="808080"/>
            </w:tcBorders>
          </w:tcPr>
          <w:p w:rsidR="00BF5737" w:rsidRPr="0003733C" w:rsidRDefault="00BB6918" w:rsidP="0003733C">
            <w:pPr>
              <w:suppressAutoHyphens/>
              <w:snapToGrid w:val="0"/>
              <w:spacing w:after="0" w:line="240" w:lineRule="auto"/>
              <w:rPr>
                <w:rFonts w:ascii="Calibri" w:hAnsi="Calibri" w:cs="Calibri"/>
                <w:bCs/>
              </w:rPr>
            </w:pPr>
            <w:r w:rsidRPr="0003733C">
              <w:rPr>
                <w:rFonts w:ascii="Calibri" w:hAnsi="Calibri" w:cs="Calibri"/>
                <w:bCs/>
              </w:rPr>
              <w:t>Media</w:t>
            </w:r>
          </w:p>
        </w:tc>
        <w:tc>
          <w:tcPr>
            <w:tcW w:w="2682" w:type="dxa"/>
            <w:tcBorders>
              <w:bottom w:val="single" w:sz="8" w:space="0" w:color="808080"/>
            </w:tcBorders>
          </w:tcPr>
          <w:p w:rsidR="00BF5737" w:rsidRPr="0003733C" w:rsidRDefault="00BF5737" w:rsidP="00281534">
            <w:pPr>
              <w:suppressAutoHyphens/>
              <w:snapToGrid w:val="0"/>
              <w:spacing w:after="0" w:line="240" w:lineRule="auto"/>
              <w:rPr>
                <w:rFonts w:ascii="Calibri" w:hAnsi="Calibri" w:cs="Calibri"/>
                <w:bCs/>
              </w:rPr>
            </w:pPr>
          </w:p>
        </w:tc>
      </w:tr>
      <w:tr w:rsidR="00836C96" w:rsidRPr="0003733C" w:rsidTr="00836C96">
        <w:trPr>
          <w:trHeight w:val="349"/>
        </w:trPr>
        <w:tc>
          <w:tcPr>
            <w:tcW w:w="222" w:type="dxa"/>
            <w:shd w:val="clear" w:color="auto" w:fill="F2F2F2"/>
          </w:tcPr>
          <w:p w:rsidR="00BF5737" w:rsidRPr="0003733C" w:rsidRDefault="00BF5737" w:rsidP="00281534">
            <w:pPr>
              <w:pStyle w:val="Zerrenda-paragrafoa"/>
              <w:suppressAutoHyphens w:val="0"/>
              <w:ind w:left="0"/>
              <w:jc w:val="both"/>
              <w:rPr>
                <w:rFonts w:ascii="Calibri" w:hAnsi="Calibri" w:cs="Calibri"/>
                <w:b/>
                <w:bCs/>
                <w:sz w:val="22"/>
                <w:szCs w:val="22"/>
                <w:lang w:eastAsia="eu-ES"/>
              </w:rPr>
            </w:pPr>
          </w:p>
        </w:tc>
        <w:tc>
          <w:tcPr>
            <w:tcW w:w="4124" w:type="dxa"/>
            <w:gridSpan w:val="2"/>
            <w:shd w:val="clear" w:color="auto" w:fill="F2F2F2"/>
          </w:tcPr>
          <w:p w:rsidR="00BF5737" w:rsidRPr="0003733C" w:rsidRDefault="00BB6918"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Indicadores</w:t>
            </w:r>
          </w:p>
        </w:tc>
        <w:tc>
          <w:tcPr>
            <w:tcW w:w="2926" w:type="dxa"/>
            <w:shd w:val="clear" w:color="auto" w:fill="F2F2F2"/>
          </w:tcPr>
          <w:p w:rsidR="00BF5737" w:rsidRPr="0003733C" w:rsidRDefault="00BB6918"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Datos actuales</w:t>
            </w:r>
          </w:p>
        </w:tc>
        <w:tc>
          <w:tcPr>
            <w:tcW w:w="2682" w:type="dxa"/>
            <w:shd w:val="clear" w:color="auto" w:fill="F2F2F2"/>
          </w:tcPr>
          <w:p w:rsidR="00BF5737" w:rsidRPr="0003733C" w:rsidRDefault="00BB6918"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Objetivo</w:t>
            </w:r>
          </w:p>
        </w:tc>
      </w:tr>
      <w:tr w:rsidR="00836C96" w:rsidRPr="0003733C" w:rsidTr="00836C96">
        <w:trPr>
          <w:trHeight w:val="349"/>
        </w:trPr>
        <w:tc>
          <w:tcPr>
            <w:tcW w:w="222" w:type="dxa"/>
            <w:tcBorders>
              <w:bottom w:val="single" w:sz="8" w:space="0" w:color="808080"/>
            </w:tcBorders>
            <w:shd w:val="clear" w:color="auto" w:fill="F2F2F2"/>
          </w:tcPr>
          <w:p w:rsidR="00BF5737" w:rsidRPr="0003733C" w:rsidRDefault="00BF5737" w:rsidP="00281534">
            <w:pPr>
              <w:pStyle w:val="Zerrenda-paragrafoa"/>
              <w:suppressAutoHyphens w:val="0"/>
              <w:ind w:left="0"/>
              <w:jc w:val="both"/>
              <w:rPr>
                <w:rFonts w:ascii="Calibri" w:hAnsi="Calibri" w:cs="Calibri"/>
                <w:bCs/>
                <w:sz w:val="22"/>
                <w:szCs w:val="22"/>
                <w:lang w:eastAsia="eu-ES"/>
              </w:rPr>
            </w:pPr>
          </w:p>
        </w:tc>
        <w:tc>
          <w:tcPr>
            <w:tcW w:w="4124" w:type="dxa"/>
            <w:gridSpan w:val="2"/>
            <w:tcBorders>
              <w:bottom w:val="single" w:sz="8" w:space="0" w:color="808080"/>
              <w:right w:val="single" w:sz="8" w:space="0" w:color="F2F2F2"/>
            </w:tcBorders>
          </w:tcPr>
          <w:p w:rsidR="00BF5737" w:rsidRPr="0003733C" w:rsidRDefault="00BB6918" w:rsidP="000E0A64">
            <w:pPr>
              <w:numPr>
                <w:ilvl w:val="0"/>
                <w:numId w:val="23"/>
              </w:numPr>
              <w:suppressAutoHyphens/>
              <w:snapToGrid w:val="0"/>
              <w:spacing w:after="0" w:line="240" w:lineRule="auto"/>
              <w:rPr>
                <w:rFonts w:ascii="Calibri" w:hAnsi="Calibri" w:cs="Calibri"/>
                <w:bCs/>
              </w:rPr>
            </w:pPr>
            <w:r w:rsidRPr="0003733C">
              <w:rPr>
                <w:rFonts w:ascii="Calibri" w:hAnsi="Calibri" w:cs="Calibri"/>
                <w:bCs/>
              </w:rPr>
              <w:t>Resultados de la investigación</w:t>
            </w:r>
          </w:p>
          <w:p w:rsidR="00BF5737" w:rsidRPr="0003733C" w:rsidRDefault="00BB6918" w:rsidP="00785CAC">
            <w:pPr>
              <w:suppressAutoHyphens/>
              <w:snapToGrid w:val="0"/>
              <w:spacing w:after="0" w:line="240" w:lineRule="auto"/>
              <w:rPr>
                <w:rFonts w:ascii="Calibri" w:hAnsi="Calibri" w:cs="Calibri"/>
                <w:bCs/>
              </w:rPr>
            </w:pPr>
            <w:r w:rsidRPr="0003733C">
              <w:rPr>
                <w:rFonts w:ascii="Calibri" w:hAnsi="Calibri" w:cs="Calibri"/>
                <w:bCs/>
              </w:rPr>
              <w:t>b, c, d) Número de programas creados o reforzados.</w:t>
            </w:r>
          </w:p>
          <w:p w:rsidR="006D110C" w:rsidRPr="0003733C" w:rsidRDefault="00BB6918" w:rsidP="00785CAC">
            <w:pPr>
              <w:suppressAutoHyphens/>
              <w:snapToGrid w:val="0"/>
              <w:spacing w:after="0" w:line="240" w:lineRule="auto"/>
              <w:rPr>
                <w:rFonts w:ascii="Calibri" w:hAnsi="Calibri" w:cs="Calibri"/>
                <w:bCs/>
              </w:rPr>
            </w:pPr>
            <w:r w:rsidRPr="0003733C">
              <w:rPr>
                <w:rFonts w:ascii="Calibri" w:hAnsi="Calibri" w:cs="Calibri"/>
                <w:bCs/>
              </w:rPr>
              <w:t>e) Evolución de las becas otorgadas.</w:t>
            </w:r>
          </w:p>
          <w:p w:rsidR="00BF5737" w:rsidRPr="0003733C" w:rsidRDefault="00BB6918" w:rsidP="006D110C">
            <w:pPr>
              <w:suppressAutoHyphens/>
              <w:snapToGrid w:val="0"/>
              <w:spacing w:after="0" w:line="240" w:lineRule="auto"/>
              <w:ind w:left="162"/>
              <w:rPr>
                <w:rFonts w:ascii="Calibri" w:hAnsi="Calibri" w:cs="Calibri"/>
                <w:b/>
                <w:bCs/>
              </w:rPr>
            </w:pPr>
            <w:r w:rsidRPr="0003733C">
              <w:rPr>
                <w:rFonts w:ascii="Calibri" w:hAnsi="Calibri" w:cs="Calibri"/>
                <w:b/>
                <w:bCs/>
              </w:rPr>
              <w:t>Evolución de matriculación del euskaltegi</w:t>
            </w:r>
          </w:p>
          <w:p w:rsidR="00BF5737" w:rsidRPr="0003733C" w:rsidRDefault="00BB6918" w:rsidP="006D110C">
            <w:pPr>
              <w:suppressAutoHyphens/>
              <w:snapToGrid w:val="0"/>
              <w:spacing w:after="0" w:line="240" w:lineRule="auto"/>
              <w:ind w:left="162"/>
              <w:rPr>
                <w:rFonts w:ascii="Calibri" w:hAnsi="Calibri" w:cs="Calibri"/>
                <w:b/>
                <w:bCs/>
              </w:rPr>
            </w:pPr>
            <w:r w:rsidRPr="0003733C">
              <w:rPr>
                <w:rFonts w:ascii="Calibri" w:hAnsi="Calibri" w:cs="Calibri"/>
                <w:b/>
                <w:bCs/>
              </w:rPr>
              <w:t>Evolución de ayudas para el aprendizaje del euskera</w:t>
            </w:r>
          </w:p>
          <w:p w:rsidR="00BF5737" w:rsidRPr="0003733C" w:rsidRDefault="00BF5737" w:rsidP="0054513B">
            <w:pPr>
              <w:suppressAutoHyphens/>
              <w:snapToGrid w:val="0"/>
              <w:spacing w:after="0" w:line="240" w:lineRule="auto"/>
              <w:rPr>
                <w:rFonts w:ascii="Calibri" w:hAnsi="Calibri" w:cs="Calibri"/>
                <w:bCs/>
              </w:rPr>
            </w:pPr>
          </w:p>
        </w:tc>
        <w:tc>
          <w:tcPr>
            <w:tcW w:w="2926" w:type="dxa"/>
            <w:tcBorders>
              <w:left w:val="single" w:sz="8" w:space="0" w:color="F2F2F2"/>
              <w:bottom w:val="single" w:sz="8" w:space="0" w:color="7F7F7F"/>
              <w:right w:val="single" w:sz="8" w:space="0" w:color="F2F2F2"/>
            </w:tcBorders>
          </w:tcPr>
          <w:p w:rsidR="00BF5737" w:rsidRPr="0003733C" w:rsidRDefault="00BF5737" w:rsidP="00281534">
            <w:pPr>
              <w:suppressAutoHyphens/>
              <w:snapToGrid w:val="0"/>
              <w:spacing w:after="0" w:line="240" w:lineRule="auto"/>
              <w:rPr>
                <w:rFonts w:ascii="Calibri" w:hAnsi="Calibri" w:cs="Calibri"/>
                <w:bCs/>
              </w:rPr>
            </w:pPr>
          </w:p>
          <w:p w:rsidR="00BF5737" w:rsidRPr="0003733C" w:rsidRDefault="00BF5737" w:rsidP="00281534">
            <w:pPr>
              <w:suppressAutoHyphens/>
              <w:snapToGrid w:val="0"/>
              <w:spacing w:after="0" w:line="240" w:lineRule="auto"/>
              <w:rPr>
                <w:rFonts w:ascii="Calibri" w:hAnsi="Calibri" w:cs="Calibri"/>
                <w:bCs/>
              </w:rPr>
            </w:pPr>
          </w:p>
          <w:p w:rsidR="0054513B" w:rsidRPr="0003733C" w:rsidRDefault="0054513B" w:rsidP="00281534">
            <w:pPr>
              <w:suppressAutoHyphens/>
              <w:snapToGrid w:val="0"/>
              <w:spacing w:after="0" w:line="240" w:lineRule="auto"/>
              <w:rPr>
                <w:rFonts w:ascii="Calibri" w:hAnsi="Calibri" w:cs="Calibri"/>
                <w:bCs/>
              </w:rPr>
            </w:pPr>
          </w:p>
          <w:p w:rsidR="006D110C" w:rsidRPr="0003733C" w:rsidRDefault="006D110C" w:rsidP="00281534">
            <w:pPr>
              <w:suppressAutoHyphens/>
              <w:snapToGrid w:val="0"/>
              <w:spacing w:after="0" w:line="240" w:lineRule="auto"/>
              <w:rPr>
                <w:rFonts w:ascii="Calibri" w:hAnsi="Calibri" w:cs="Calibri"/>
                <w:bCs/>
              </w:rPr>
            </w:pPr>
          </w:p>
          <w:p w:rsidR="0054513B" w:rsidRPr="0003733C" w:rsidRDefault="0054513B" w:rsidP="00281534">
            <w:pPr>
              <w:suppressAutoHyphens/>
              <w:snapToGrid w:val="0"/>
              <w:spacing w:after="0" w:line="240" w:lineRule="auto"/>
              <w:rPr>
                <w:rFonts w:ascii="Calibri" w:hAnsi="Calibri" w:cs="Calibri"/>
                <w:bCs/>
              </w:rPr>
            </w:pPr>
            <w:r w:rsidRPr="0003733C">
              <w:rPr>
                <w:rFonts w:ascii="Calibri" w:hAnsi="Calibri" w:cs="Calibri"/>
                <w:bCs/>
              </w:rPr>
              <w:t>313</w:t>
            </w:r>
          </w:p>
          <w:p w:rsidR="0054513B" w:rsidRPr="0003733C" w:rsidRDefault="0054513B" w:rsidP="00281534">
            <w:pPr>
              <w:suppressAutoHyphens/>
              <w:snapToGrid w:val="0"/>
              <w:spacing w:after="0" w:line="240" w:lineRule="auto"/>
              <w:rPr>
                <w:rFonts w:ascii="Calibri" w:hAnsi="Calibri" w:cs="Calibri"/>
                <w:bCs/>
              </w:rPr>
            </w:pPr>
          </w:p>
          <w:p w:rsidR="0054513B" w:rsidRPr="0003733C" w:rsidRDefault="0054513B" w:rsidP="00281534">
            <w:pPr>
              <w:suppressAutoHyphens/>
              <w:snapToGrid w:val="0"/>
              <w:spacing w:after="0" w:line="240" w:lineRule="auto"/>
              <w:rPr>
                <w:rFonts w:ascii="Calibri" w:hAnsi="Calibri" w:cs="Calibri"/>
                <w:bCs/>
              </w:rPr>
            </w:pPr>
            <w:r w:rsidRPr="0003733C">
              <w:rPr>
                <w:rFonts w:ascii="Calibri" w:hAnsi="Calibri" w:cs="Calibri"/>
                <w:bCs/>
              </w:rPr>
              <w:t>119</w:t>
            </w:r>
          </w:p>
        </w:tc>
        <w:tc>
          <w:tcPr>
            <w:tcW w:w="2682" w:type="dxa"/>
            <w:tcBorders>
              <w:left w:val="single" w:sz="8" w:space="0" w:color="F2F2F2"/>
              <w:bottom w:val="single" w:sz="8" w:space="0" w:color="7F7F7F"/>
            </w:tcBorders>
          </w:tcPr>
          <w:p w:rsidR="00BF5737" w:rsidRPr="0003733C" w:rsidRDefault="00BF5737" w:rsidP="00281534">
            <w:pPr>
              <w:suppressAutoHyphens/>
              <w:snapToGrid w:val="0"/>
              <w:spacing w:after="0" w:line="240" w:lineRule="auto"/>
              <w:rPr>
                <w:rFonts w:ascii="Calibri" w:hAnsi="Calibri" w:cs="Calibri"/>
                <w:bCs/>
              </w:rPr>
            </w:pPr>
          </w:p>
          <w:p w:rsidR="0054513B" w:rsidRPr="0003733C" w:rsidRDefault="0054513B" w:rsidP="00281534">
            <w:pPr>
              <w:suppressAutoHyphens/>
              <w:snapToGrid w:val="0"/>
              <w:spacing w:after="0" w:line="240" w:lineRule="auto"/>
              <w:rPr>
                <w:rFonts w:ascii="Calibri" w:hAnsi="Calibri" w:cs="Calibri"/>
                <w:bCs/>
              </w:rPr>
            </w:pPr>
          </w:p>
          <w:p w:rsidR="0054513B" w:rsidRPr="0003733C" w:rsidRDefault="0054513B" w:rsidP="00281534">
            <w:pPr>
              <w:suppressAutoHyphens/>
              <w:snapToGrid w:val="0"/>
              <w:spacing w:after="0" w:line="240" w:lineRule="auto"/>
              <w:rPr>
                <w:rFonts w:ascii="Calibri" w:hAnsi="Calibri" w:cs="Calibri"/>
                <w:bCs/>
              </w:rPr>
            </w:pPr>
          </w:p>
          <w:p w:rsidR="006D110C" w:rsidRPr="0003733C" w:rsidRDefault="006D110C" w:rsidP="00281534">
            <w:pPr>
              <w:suppressAutoHyphens/>
              <w:snapToGrid w:val="0"/>
              <w:spacing w:after="0" w:line="240" w:lineRule="auto"/>
              <w:rPr>
                <w:rFonts w:ascii="Calibri" w:hAnsi="Calibri" w:cs="Calibri"/>
                <w:bCs/>
              </w:rPr>
            </w:pPr>
          </w:p>
          <w:p w:rsidR="0054513B" w:rsidRPr="0003733C" w:rsidRDefault="0054513B" w:rsidP="00281534">
            <w:pPr>
              <w:suppressAutoHyphens/>
              <w:snapToGrid w:val="0"/>
              <w:spacing w:after="0" w:line="240" w:lineRule="auto"/>
              <w:rPr>
                <w:rFonts w:ascii="Calibri" w:hAnsi="Calibri" w:cs="Calibri"/>
                <w:bCs/>
              </w:rPr>
            </w:pPr>
            <w:r w:rsidRPr="0003733C">
              <w:rPr>
                <w:rFonts w:ascii="Calibri" w:hAnsi="Calibri" w:cs="Calibri"/>
                <w:bCs/>
              </w:rPr>
              <w:t>40</w:t>
            </w:r>
            <w:r w:rsidR="00855881" w:rsidRPr="0003733C">
              <w:rPr>
                <w:rFonts w:ascii="Calibri" w:hAnsi="Calibri" w:cs="Calibri"/>
                <w:bCs/>
              </w:rPr>
              <w:t>0</w:t>
            </w:r>
          </w:p>
          <w:p w:rsidR="0054513B" w:rsidRPr="0003733C" w:rsidRDefault="0054513B" w:rsidP="00281534">
            <w:pPr>
              <w:suppressAutoHyphens/>
              <w:snapToGrid w:val="0"/>
              <w:spacing w:after="0" w:line="240" w:lineRule="auto"/>
              <w:rPr>
                <w:rFonts w:ascii="Calibri" w:hAnsi="Calibri" w:cs="Calibri"/>
                <w:bCs/>
              </w:rPr>
            </w:pPr>
          </w:p>
          <w:p w:rsidR="0054513B" w:rsidRPr="0003733C" w:rsidRDefault="0054513B" w:rsidP="00281534">
            <w:pPr>
              <w:suppressAutoHyphens/>
              <w:snapToGrid w:val="0"/>
              <w:spacing w:after="0" w:line="240" w:lineRule="auto"/>
              <w:rPr>
                <w:rFonts w:ascii="Calibri" w:hAnsi="Calibri" w:cs="Calibri"/>
                <w:bCs/>
              </w:rPr>
            </w:pPr>
            <w:r w:rsidRPr="0003733C">
              <w:rPr>
                <w:rFonts w:ascii="Calibri" w:hAnsi="Calibri" w:cs="Calibri"/>
                <w:bCs/>
              </w:rPr>
              <w:t>155</w:t>
            </w:r>
          </w:p>
        </w:tc>
      </w:tr>
      <w:tr w:rsidR="006D110C" w:rsidRPr="0003733C" w:rsidTr="00836C96">
        <w:tc>
          <w:tcPr>
            <w:tcW w:w="222" w:type="dxa"/>
            <w:tcBorders>
              <w:top w:val="single" w:sz="8" w:space="0" w:color="808080"/>
              <w:bottom w:val="single" w:sz="4" w:space="0" w:color="auto"/>
            </w:tcBorders>
          </w:tcPr>
          <w:p w:rsidR="006D110C" w:rsidRPr="0003733C" w:rsidRDefault="006D110C" w:rsidP="00281534">
            <w:pPr>
              <w:spacing w:after="0" w:line="240" w:lineRule="auto"/>
            </w:pPr>
            <w:r w:rsidRPr="0003733C">
              <w:lastRenderedPageBreak/>
              <w:br w:type="page"/>
            </w:r>
            <w:r w:rsidRPr="0003733C">
              <w:br w:type="page"/>
            </w:r>
          </w:p>
        </w:tc>
        <w:tc>
          <w:tcPr>
            <w:tcW w:w="9732" w:type="dxa"/>
            <w:gridSpan w:val="4"/>
            <w:tcBorders>
              <w:top w:val="single" w:sz="8" w:space="0" w:color="808080"/>
              <w:bottom w:val="single" w:sz="4" w:space="0" w:color="auto"/>
            </w:tcBorders>
            <w:hideMark/>
          </w:tcPr>
          <w:p w:rsidR="006D110C" w:rsidRPr="0003733C" w:rsidRDefault="00BB6918" w:rsidP="0003733C">
            <w:pPr>
              <w:spacing w:after="0" w:line="240" w:lineRule="auto"/>
              <w:rPr>
                <w:rFonts w:ascii="Calibri" w:eastAsia="Times New Roman" w:hAnsi="Calibri" w:cs="Calibri"/>
                <w:b/>
                <w:bCs/>
                <w:color w:val="00000A"/>
                <w:lang w:eastAsia="eu-ES"/>
              </w:rPr>
            </w:pPr>
            <w:r w:rsidRPr="0003733C">
              <w:rPr>
                <w:rFonts w:ascii="Calibri" w:eastAsia="Times New Roman" w:hAnsi="Calibri" w:cs="Calibri"/>
                <w:b/>
                <w:bCs/>
                <w:color w:val="00000A"/>
                <w:lang w:eastAsia="eu-ES"/>
              </w:rPr>
              <w:t>Medida:</w:t>
            </w:r>
            <w:r w:rsidR="006D110C" w:rsidRPr="0003733C">
              <w:rPr>
                <w:rFonts w:ascii="Calibri" w:eastAsia="Times New Roman" w:hAnsi="Calibri" w:cs="Calibri"/>
                <w:b/>
                <w:bCs/>
                <w:color w:val="00000A"/>
                <w:lang w:eastAsia="eu-ES"/>
              </w:rPr>
              <w:t xml:space="preserve"> </w:t>
            </w:r>
            <w:r w:rsidR="00836C96" w:rsidRPr="0003733C">
              <w:rPr>
                <w:rFonts w:ascii="Calibri" w:eastAsia="Times New Roman" w:hAnsi="Calibri" w:cs="Calibri"/>
                <w:b/>
                <w:bCs/>
                <w:color w:val="00000A"/>
                <w:lang w:eastAsia="eu-ES"/>
              </w:rPr>
              <w:t>Unir la actividad del euskaltegi con los espacios sociales para poder practicar</w:t>
            </w:r>
            <w:r w:rsidR="00716E20">
              <w:rPr>
                <w:rFonts w:ascii="Calibri" w:eastAsia="Times New Roman" w:hAnsi="Calibri" w:cs="Calibri"/>
                <w:b/>
                <w:bCs/>
                <w:color w:val="00000A"/>
                <w:lang w:eastAsia="eu-ES"/>
              </w:rPr>
              <w:t xml:space="preserve"> </w:t>
            </w:r>
            <w:r w:rsidRPr="0003733C">
              <w:rPr>
                <w:rFonts w:ascii="Calibri" w:eastAsia="Times New Roman" w:hAnsi="Calibri" w:cs="Calibri"/>
                <w:b/>
                <w:bCs/>
                <w:color w:val="00000A"/>
                <w:lang w:eastAsia="eu-ES"/>
              </w:rPr>
              <w:t>ESEP (3.8)</w:t>
            </w:r>
          </w:p>
        </w:tc>
      </w:tr>
      <w:tr w:rsidR="006D110C" w:rsidRPr="0003733C" w:rsidTr="00836C96">
        <w:trPr>
          <w:trHeight w:val="342"/>
        </w:trPr>
        <w:tc>
          <w:tcPr>
            <w:tcW w:w="222" w:type="dxa"/>
            <w:tcBorders>
              <w:top w:val="single" w:sz="4" w:space="0" w:color="auto"/>
            </w:tcBorders>
            <w:shd w:val="clear" w:color="auto" w:fill="F2F2F2"/>
          </w:tcPr>
          <w:p w:rsidR="006D110C" w:rsidRPr="0003733C" w:rsidRDefault="006D110C" w:rsidP="00281534">
            <w:pPr>
              <w:spacing w:line="240" w:lineRule="auto"/>
              <w:rPr>
                <w:rFonts w:ascii="Calibri" w:hAnsi="Calibri" w:cs="Gotham Book"/>
                <w:lang w:eastAsia="zh-CN"/>
              </w:rPr>
            </w:pPr>
          </w:p>
        </w:tc>
        <w:tc>
          <w:tcPr>
            <w:tcW w:w="9732" w:type="dxa"/>
            <w:gridSpan w:val="4"/>
            <w:tcBorders>
              <w:top w:val="single" w:sz="4" w:space="0" w:color="auto"/>
            </w:tcBorders>
            <w:shd w:val="clear" w:color="auto" w:fill="F2F2F2"/>
          </w:tcPr>
          <w:p w:rsidR="006D110C" w:rsidRPr="0003733C" w:rsidRDefault="00836C96" w:rsidP="0003733C">
            <w:pPr>
              <w:spacing w:line="240" w:lineRule="auto"/>
              <w:rPr>
                <w:rFonts w:ascii="Calibri" w:hAnsi="Calibri" w:cs="Gotham Book"/>
                <w:b/>
                <w:lang w:eastAsia="zh-CN"/>
              </w:rPr>
            </w:pPr>
            <w:r w:rsidRPr="0003733C">
              <w:rPr>
                <w:rFonts w:ascii="Calibri" w:hAnsi="Calibri" w:cs="Gotham Book"/>
                <w:b/>
                <w:lang w:eastAsia="zh-CN"/>
              </w:rPr>
              <w:t>Acciones</w:t>
            </w:r>
          </w:p>
        </w:tc>
      </w:tr>
      <w:tr w:rsidR="006D110C" w:rsidRPr="0003733C" w:rsidTr="00836C96">
        <w:trPr>
          <w:trHeight w:val="349"/>
        </w:trPr>
        <w:tc>
          <w:tcPr>
            <w:tcW w:w="222" w:type="dxa"/>
            <w:shd w:val="clear" w:color="auto" w:fill="F2F2F2"/>
          </w:tcPr>
          <w:p w:rsidR="006D110C" w:rsidRPr="0003733C" w:rsidRDefault="006D110C" w:rsidP="00281534">
            <w:pPr>
              <w:pStyle w:val="Zerrenda-paragrafoa"/>
              <w:suppressAutoHyphens w:val="0"/>
              <w:ind w:left="0"/>
              <w:jc w:val="both"/>
              <w:rPr>
                <w:rFonts w:ascii="Calibri" w:hAnsi="Calibri" w:cs="Calibri"/>
                <w:bCs/>
                <w:sz w:val="22"/>
                <w:szCs w:val="22"/>
                <w:lang w:eastAsia="eu-ES"/>
              </w:rPr>
            </w:pPr>
          </w:p>
        </w:tc>
        <w:tc>
          <w:tcPr>
            <w:tcW w:w="9732" w:type="dxa"/>
            <w:gridSpan w:val="4"/>
          </w:tcPr>
          <w:p w:rsidR="006D110C" w:rsidRPr="0003733C" w:rsidRDefault="00836C96" w:rsidP="000E0A64">
            <w:pPr>
              <w:pStyle w:val="Zerrenda-paragrafoa"/>
              <w:numPr>
                <w:ilvl w:val="0"/>
                <w:numId w:val="24"/>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 xml:space="preserve">Reforzar la iniciativa </w:t>
            </w:r>
            <w:r w:rsidRPr="0003733C">
              <w:rPr>
                <w:rFonts w:ascii="Calibri" w:hAnsi="Calibri" w:cs="Calibri"/>
                <w:bCs/>
                <w:i/>
                <w:sz w:val="22"/>
                <w:szCs w:val="22"/>
                <w:lang w:eastAsia="eu-ES"/>
              </w:rPr>
              <w:t>Berbetan</w:t>
            </w:r>
            <w:r w:rsidRPr="0003733C">
              <w:rPr>
                <w:rFonts w:ascii="Calibri" w:hAnsi="Calibri" w:cs="Calibri"/>
                <w:bCs/>
                <w:sz w:val="22"/>
                <w:szCs w:val="22"/>
                <w:lang w:eastAsia="eu-ES"/>
              </w:rPr>
              <w:t>.</w:t>
            </w:r>
          </w:p>
          <w:p w:rsidR="006D110C" w:rsidRPr="0003733C" w:rsidRDefault="00836C96" w:rsidP="0003733C">
            <w:pPr>
              <w:pStyle w:val="Zerrenda-paragrafoa"/>
              <w:numPr>
                <w:ilvl w:val="0"/>
                <w:numId w:val="24"/>
              </w:numPr>
              <w:suppressAutoHyphens w:val="0"/>
              <w:jc w:val="both"/>
              <w:rPr>
                <w:rFonts w:ascii="Calibri" w:hAnsi="Calibri" w:cs="Calibri"/>
                <w:bCs/>
                <w:i/>
                <w:sz w:val="22"/>
                <w:szCs w:val="22"/>
                <w:lang w:eastAsia="eu-ES"/>
              </w:rPr>
            </w:pPr>
            <w:r w:rsidRPr="0003733C">
              <w:rPr>
                <w:rFonts w:ascii="Calibri" w:hAnsi="Calibri" w:cs="Calibri"/>
                <w:bCs/>
                <w:sz w:val="22"/>
                <w:szCs w:val="22"/>
                <w:lang w:eastAsia="eu-ES"/>
              </w:rPr>
              <w:t>Unir las actividades culturales y deportivas en euskera con la actividad del euskaltegi.</w:t>
            </w:r>
          </w:p>
        </w:tc>
      </w:tr>
      <w:tr w:rsidR="006D110C" w:rsidRPr="0003733C" w:rsidTr="00836C96">
        <w:trPr>
          <w:trHeight w:val="349"/>
        </w:trPr>
        <w:tc>
          <w:tcPr>
            <w:tcW w:w="222" w:type="dxa"/>
            <w:shd w:val="clear" w:color="auto" w:fill="F2F2F2"/>
          </w:tcPr>
          <w:p w:rsidR="006D110C" w:rsidRPr="0003733C" w:rsidRDefault="006D110C" w:rsidP="00281534">
            <w:pPr>
              <w:pStyle w:val="Zerrenda-paragrafoa"/>
              <w:suppressAutoHyphens w:val="0"/>
              <w:ind w:left="0"/>
              <w:jc w:val="both"/>
              <w:rPr>
                <w:rFonts w:ascii="Calibri" w:hAnsi="Calibri" w:cs="Calibri"/>
                <w:b/>
                <w:bCs/>
                <w:sz w:val="22"/>
                <w:szCs w:val="22"/>
                <w:lang w:eastAsia="eu-ES"/>
              </w:rPr>
            </w:pPr>
          </w:p>
        </w:tc>
        <w:tc>
          <w:tcPr>
            <w:tcW w:w="9732" w:type="dxa"/>
            <w:gridSpan w:val="4"/>
            <w:shd w:val="clear" w:color="auto" w:fill="F2F2F2"/>
          </w:tcPr>
          <w:p w:rsidR="006D110C" w:rsidRPr="0003733C" w:rsidRDefault="00836C96"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Agentes</w:t>
            </w:r>
          </w:p>
        </w:tc>
      </w:tr>
      <w:tr w:rsidR="006D110C" w:rsidRPr="0003733C" w:rsidTr="00836C96">
        <w:trPr>
          <w:trHeight w:val="349"/>
        </w:trPr>
        <w:tc>
          <w:tcPr>
            <w:tcW w:w="222" w:type="dxa"/>
            <w:shd w:val="clear" w:color="auto" w:fill="F2F2F2"/>
          </w:tcPr>
          <w:p w:rsidR="006D110C" w:rsidRPr="0003733C" w:rsidRDefault="006D110C" w:rsidP="00281534">
            <w:pPr>
              <w:pStyle w:val="Zerrenda-paragrafoa"/>
              <w:suppressAutoHyphens w:val="0"/>
              <w:ind w:left="0"/>
              <w:jc w:val="both"/>
              <w:rPr>
                <w:rFonts w:ascii="Calibri" w:hAnsi="Calibri" w:cs="Calibri"/>
                <w:bCs/>
                <w:sz w:val="22"/>
                <w:szCs w:val="22"/>
                <w:lang w:eastAsia="eu-ES"/>
              </w:rPr>
            </w:pPr>
          </w:p>
        </w:tc>
        <w:tc>
          <w:tcPr>
            <w:tcW w:w="9732" w:type="dxa"/>
            <w:gridSpan w:val="4"/>
          </w:tcPr>
          <w:p w:rsidR="006D110C" w:rsidRPr="0003733C" w:rsidRDefault="00836C96" w:rsidP="0003733C">
            <w:pPr>
              <w:suppressAutoHyphens/>
              <w:snapToGrid w:val="0"/>
              <w:spacing w:after="0" w:line="240" w:lineRule="auto"/>
              <w:rPr>
                <w:rFonts w:ascii="Calibri" w:hAnsi="Calibri" w:cs="Calibri"/>
                <w:bCs/>
              </w:rPr>
            </w:pPr>
            <w:r w:rsidRPr="0003733C">
              <w:rPr>
                <w:rFonts w:ascii="Calibri" w:hAnsi="Calibri" w:cs="Calibri"/>
                <w:bCs/>
              </w:rPr>
              <w:t>Euskaltegis, Eta Kitto, Servicios Municipales de Deporte y Cultura.</w:t>
            </w:r>
            <w:r w:rsidR="006D110C" w:rsidRPr="0003733C">
              <w:rPr>
                <w:rFonts w:ascii="Calibri" w:hAnsi="Calibri" w:cs="Calibri"/>
                <w:bCs/>
              </w:rPr>
              <w:t xml:space="preserve"> </w:t>
            </w:r>
          </w:p>
        </w:tc>
      </w:tr>
      <w:tr w:rsidR="006D110C" w:rsidRPr="0003733C" w:rsidTr="00836C96">
        <w:trPr>
          <w:trHeight w:val="349"/>
        </w:trPr>
        <w:tc>
          <w:tcPr>
            <w:tcW w:w="222" w:type="dxa"/>
            <w:shd w:val="clear" w:color="auto" w:fill="F2F2F2"/>
          </w:tcPr>
          <w:p w:rsidR="006D110C" w:rsidRPr="0003733C" w:rsidRDefault="006D110C" w:rsidP="00281534">
            <w:pPr>
              <w:pStyle w:val="Zerrenda-paragrafoa"/>
              <w:suppressAutoHyphens w:val="0"/>
              <w:ind w:left="0"/>
              <w:jc w:val="both"/>
              <w:rPr>
                <w:rFonts w:ascii="Calibri" w:hAnsi="Calibri" w:cs="Calibri"/>
                <w:b/>
                <w:bCs/>
                <w:sz w:val="22"/>
                <w:szCs w:val="22"/>
                <w:lang w:eastAsia="eu-ES"/>
              </w:rPr>
            </w:pPr>
          </w:p>
        </w:tc>
        <w:tc>
          <w:tcPr>
            <w:tcW w:w="9732" w:type="dxa"/>
            <w:gridSpan w:val="4"/>
            <w:shd w:val="clear" w:color="auto" w:fill="F2F2F2"/>
          </w:tcPr>
          <w:p w:rsidR="006D110C" w:rsidRPr="0003733C" w:rsidRDefault="00836C96"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Importancia</w:t>
            </w:r>
          </w:p>
        </w:tc>
      </w:tr>
      <w:tr w:rsidR="006D110C" w:rsidRPr="0003733C" w:rsidTr="00836C96">
        <w:trPr>
          <w:trHeight w:val="349"/>
        </w:trPr>
        <w:tc>
          <w:tcPr>
            <w:tcW w:w="222" w:type="dxa"/>
            <w:tcBorders>
              <w:bottom w:val="single" w:sz="8" w:space="0" w:color="808080"/>
            </w:tcBorders>
            <w:shd w:val="clear" w:color="auto" w:fill="F2F2F2"/>
          </w:tcPr>
          <w:p w:rsidR="006D110C" w:rsidRPr="0003733C" w:rsidRDefault="006D110C" w:rsidP="00281534">
            <w:pPr>
              <w:pStyle w:val="Zerrenda-paragrafoa"/>
              <w:suppressAutoHyphens w:val="0"/>
              <w:ind w:left="0"/>
              <w:jc w:val="both"/>
              <w:rPr>
                <w:rFonts w:ascii="Calibri" w:hAnsi="Calibri" w:cs="Calibri"/>
                <w:bCs/>
                <w:sz w:val="22"/>
                <w:szCs w:val="22"/>
                <w:lang w:eastAsia="eu-ES"/>
              </w:rPr>
            </w:pPr>
          </w:p>
        </w:tc>
        <w:tc>
          <w:tcPr>
            <w:tcW w:w="9732" w:type="dxa"/>
            <w:gridSpan w:val="4"/>
            <w:tcBorders>
              <w:bottom w:val="single" w:sz="8" w:space="0" w:color="808080"/>
            </w:tcBorders>
          </w:tcPr>
          <w:p w:rsidR="006D110C" w:rsidRPr="0003733C" w:rsidRDefault="00836C96" w:rsidP="0003733C">
            <w:pPr>
              <w:suppressAutoHyphens/>
              <w:snapToGrid w:val="0"/>
              <w:spacing w:after="0" w:line="240" w:lineRule="auto"/>
              <w:rPr>
                <w:rFonts w:ascii="Calibri" w:hAnsi="Calibri" w:cs="Calibri"/>
                <w:bCs/>
              </w:rPr>
            </w:pPr>
            <w:r w:rsidRPr="0003733C">
              <w:rPr>
                <w:rFonts w:ascii="Calibri" w:hAnsi="Calibri" w:cs="Calibri"/>
                <w:bCs/>
              </w:rPr>
              <w:t>Media</w:t>
            </w:r>
          </w:p>
        </w:tc>
      </w:tr>
      <w:tr w:rsidR="00836C96" w:rsidRPr="0003733C" w:rsidTr="00836C96">
        <w:trPr>
          <w:trHeight w:val="349"/>
        </w:trPr>
        <w:tc>
          <w:tcPr>
            <w:tcW w:w="222" w:type="dxa"/>
            <w:shd w:val="clear" w:color="auto" w:fill="F2F2F2"/>
          </w:tcPr>
          <w:p w:rsidR="006D110C" w:rsidRPr="0003733C" w:rsidRDefault="006D110C" w:rsidP="00281534">
            <w:pPr>
              <w:pStyle w:val="Zerrenda-paragrafoa"/>
              <w:suppressAutoHyphens w:val="0"/>
              <w:ind w:left="0"/>
              <w:jc w:val="both"/>
              <w:rPr>
                <w:rFonts w:ascii="Calibri" w:hAnsi="Calibri" w:cs="Calibri"/>
                <w:b/>
                <w:bCs/>
                <w:sz w:val="22"/>
                <w:szCs w:val="22"/>
                <w:lang w:eastAsia="eu-ES"/>
              </w:rPr>
            </w:pPr>
          </w:p>
        </w:tc>
        <w:tc>
          <w:tcPr>
            <w:tcW w:w="4116" w:type="dxa"/>
            <w:tcBorders>
              <w:right w:val="single" w:sz="8" w:space="0" w:color="F2F2F2"/>
            </w:tcBorders>
            <w:shd w:val="clear" w:color="auto" w:fill="F2F2F2"/>
          </w:tcPr>
          <w:p w:rsidR="006D110C" w:rsidRPr="0003733C" w:rsidRDefault="00836C96"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Indicadores</w:t>
            </w:r>
          </w:p>
        </w:tc>
        <w:tc>
          <w:tcPr>
            <w:tcW w:w="2930" w:type="dxa"/>
            <w:gridSpan w:val="2"/>
            <w:tcBorders>
              <w:left w:val="single" w:sz="8" w:space="0" w:color="F2F2F2"/>
              <w:right w:val="single" w:sz="8" w:space="0" w:color="F2F2F2"/>
            </w:tcBorders>
            <w:shd w:val="clear" w:color="auto" w:fill="F2F2F2"/>
          </w:tcPr>
          <w:p w:rsidR="006D110C" w:rsidRPr="0003733C" w:rsidRDefault="00836C96"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Datos actuales</w:t>
            </w:r>
          </w:p>
        </w:tc>
        <w:tc>
          <w:tcPr>
            <w:tcW w:w="2686" w:type="dxa"/>
            <w:tcBorders>
              <w:left w:val="single" w:sz="8" w:space="0" w:color="F2F2F2"/>
            </w:tcBorders>
            <w:shd w:val="clear" w:color="auto" w:fill="F2F2F2"/>
          </w:tcPr>
          <w:p w:rsidR="006D110C" w:rsidRPr="0003733C" w:rsidRDefault="00836C96"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Objetivo</w:t>
            </w:r>
          </w:p>
        </w:tc>
      </w:tr>
      <w:tr w:rsidR="00836C96" w:rsidRPr="0003733C" w:rsidTr="00836C96">
        <w:trPr>
          <w:trHeight w:val="349"/>
        </w:trPr>
        <w:tc>
          <w:tcPr>
            <w:tcW w:w="222" w:type="dxa"/>
            <w:tcBorders>
              <w:bottom w:val="single" w:sz="8" w:space="0" w:color="808080"/>
            </w:tcBorders>
            <w:shd w:val="clear" w:color="auto" w:fill="F2F2F2"/>
          </w:tcPr>
          <w:p w:rsidR="006D110C" w:rsidRPr="0003733C" w:rsidRDefault="006D110C" w:rsidP="00281534">
            <w:pPr>
              <w:pStyle w:val="Zerrenda-paragrafoa"/>
              <w:suppressAutoHyphens w:val="0"/>
              <w:ind w:left="0"/>
              <w:jc w:val="both"/>
              <w:rPr>
                <w:rFonts w:ascii="Calibri" w:hAnsi="Calibri" w:cs="Calibri"/>
                <w:bCs/>
                <w:sz w:val="22"/>
                <w:szCs w:val="22"/>
                <w:lang w:eastAsia="eu-ES"/>
              </w:rPr>
            </w:pPr>
          </w:p>
        </w:tc>
        <w:tc>
          <w:tcPr>
            <w:tcW w:w="4116" w:type="dxa"/>
            <w:tcBorders>
              <w:bottom w:val="single" w:sz="8" w:space="0" w:color="808080"/>
              <w:right w:val="single" w:sz="8" w:space="0" w:color="F2F2F2"/>
            </w:tcBorders>
          </w:tcPr>
          <w:p w:rsidR="006D110C" w:rsidRPr="0003733C" w:rsidRDefault="00836C96" w:rsidP="000E0A64">
            <w:pPr>
              <w:numPr>
                <w:ilvl w:val="0"/>
                <w:numId w:val="25"/>
              </w:numPr>
              <w:suppressAutoHyphens/>
              <w:snapToGrid w:val="0"/>
              <w:spacing w:after="0" w:line="240" w:lineRule="auto"/>
              <w:rPr>
                <w:rFonts w:ascii="Calibri" w:hAnsi="Calibri" w:cs="Calibri"/>
                <w:bCs/>
              </w:rPr>
            </w:pPr>
            <w:r w:rsidRPr="0003733C">
              <w:rPr>
                <w:rFonts w:ascii="Calibri" w:hAnsi="Calibri" w:cs="Calibri"/>
                <w:bCs/>
              </w:rPr>
              <w:t xml:space="preserve">Evolución de participantes en la iniciativa </w:t>
            </w:r>
            <w:r w:rsidRPr="0003733C">
              <w:rPr>
                <w:rFonts w:ascii="Calibri" w:hAnsi="Calibri" w:cs="Calibri"/>
                <w:bCs/>
                <w:i/>
              </w:rPr>
              <w:t>Berbetan.</w:t>
            </w:r>
          </w:p>
          <w:p w:rsidR="006D110C" w:rsidRPr="0003733C" w:rsidRDefault="00836C96" w:rsidP="0003733C">
            <w:pPr>
              <w:numPr>
                <w:ilvl w:val="0"/>
                <w:numId w:val="25"/>
              </w:numPr>
              <w:suppressAutoHyphens/>
              <w:snapToGrid w:val="0"/>
              <w:spacing w:after="0" w:line="240" w:lineRule="auto"/>
              <w:rPr>
                <w:rFonts w:ascii="Calibri" w:hAnsi="Calibri" w:cs="Calibri"/>
                <w:bCs/>
              </w:rPr>
            </w:pPr>
            <w:r w:rsidRPr="0003733C">
              <w:rPr>
                <w:rFonts w:ascii="Calibri" w:hAnsi="Calibri" w:cs="Calibri"/>
                <w:bCs/>
              </w:rPr>
              <w:t>Evolución de la participación del alumnado del euskaltegi en actividades culturales y deportivas en euskera.</w:t>
            </w:r>
          </w:p>
        </w:tc>
        <w:tc>
          <w:tcPr>
            <w:tcW w:w="2930" w:type="dxa"/>
            <w:gridSpan w:val="2"/>
            <w:tcBorders>
              <w:left w:val="single" w:sz="8" w:space="0" w:color="F2F2F2"/>
              <w:bottom w:val="single" w:sz="8" w:space="0" w:color="7F7F7F"/>
              <w:right w:val="single" w:sz="8" w:space="0" w:color="F2F2F2"/>
            </w:tcBorders>
          </w:tcPr>
          <w:p w:rsidR="006D110C" w:rsidRPr="0003733C" w:rsidRDefault="006D110C" w:rsidP="00281534">
            <w:pPr>
              <w:suppressAutoHyphens/>
              <w:snapToGrid w:val="0"/>
              <w:spacing w:after="0" w:line="240" w:lineRule="auto"/>
              <w:rPr>
                <w:rFonts w:ascii="Calibri" w:hAnsi="Calibri" w:cs="Calibri"/>
                <w:bCs/>
              </w:rPr>
            </w:pPr>
            <w:r w:rsidRPr="0003733C">
              <w:rPr>
                <w:rFonts w:ascii="Calibri" w:hAnsi="Calibri" w:cs="Calibri"/>
                <w:bCs/>
              </w:rPr>
              <w:t>64</w:t>
            </w:r>
          </w:p>
        </w:tc>
        <w:tc>
          <w:tcPr>
            <w:tcW w:w="2686" w:type="dxa"/>
            <w:tcBorders>
              <w:left w:val="single" w:sz="8" w:space="0" w:color="F2F2F2"/>
              <w:bottom w:val="single" w:sz="8" w:space="0" w:color="7F7F7F"/>
            </w:tcBorders>
          </w:tcPr>
          <w:p w:rsidR="006D110C" w:rsidRPr="0003733C" w:rsidRDefault="006D110C" w:rsidP="00281534">
            <w:pPr>
              <w:suppressAutoHyphens/>
              <w:snapToGrid w:val="0"/>
              <w:spacing w:after="0" w:line="240" w:lineRule="auto"/>
              <w:rPr>
                <w:rFonts w:ascii="Calibri" w:hAnsi="Calibri" w:cs="Calibri"/>
                <w:b/>
                <w:bCs/>
              </w:rPr>
            </w:pPr>
            <w:r w:rsidRPr="0003733C">
              <w:rPr>
                <w:rFonts w:ascii="Calibri" w:hAnsi="Calibri" w:cs="Calibri"/>
                <w:b/>
                <w:bCs/>
              </w:rPr>
              <w:t>77</w:t>
            </w:r>
          </w:p>
        </w:tc>
      </w:tr>
    </w:tbl>
    <w:p w:rsidR="00ED675F" w:rsidRPr="0003733C" w:rsidRDefault="00ED675F" w:rsidP="00ED675F"/>
    <w:p w:rsidR="00363EF1" w:rsidRPr="0003733C" w:rsidRDefault="00292B9D" w:rsidP="00836C96">
      <w:pPr>
        <w:spacing w:line="280" w:lineRule="auto"/>
        <w:rPr>
          <w:rFonts w:ascii="Calibri" w:hAnsi="Calibri"/>
          <w:b/>
          <w:iCs/>
          <w:sz w:val="36"/>
          <w:szCs w:val="36"/>
        </w:rPr>
      </w:pPr>
      <w:r w:rsidRPr="0003733C">
        <w:rPr>
          <w:b/>
        </w:rPr>
        <w:br w:type="page"/>
      </w:r>
      <w:r w:rsidR="00836C96" w:rsidRPr="0003733C">
        <w:rPr>
          <w:rFonts w:ascii="Calibri" w:hAnsi="Calibri"/>
          <w:b/>
          <w:iCs/>
          <w:sz w:val="36"/>
          <w:szCs w:val="36"/>
        </w:rPr>
        <w:lastRenderedPageBreak/>
        <w:t>USO DEL EUSKERA</w:t>
      </w:r>
    </w:p>
    <w:p w:rsidR="004C2F96" w:rsidRPr="0003733C" w:rsidRDefault="00836C96" w:rsidP="00816A49">
      <w:pPr>
        <w:pStyle w:val="Zerrenda-paragrafoa"/>
        <w:suppressAutoHyphens w:val="0"/>
        <w:ind w:left="0"/>
        <w:jc w:val="both"/>
        <w:rPr>
          <w:rFonts w:ascii="Calibri" w:eastAsia="Calibri" w:hAnsi="Calibri" w:cs="Calibri"/>
          <w:b/>
          <w:color w:val="4385F5"/>
          <w:sz w:val="28"/>
          <w:szCs w:val="28"/>
          <w:lang w:eastAsia="en-US"/>
        </w:rPr>
      </w:pPr>
      <w:r w:rsidRPr="0003733C">
        <w:rPr>
          <w:rFonts w:ascii="Calibri" w:eastAsia="Calibri" w:hAnsi="Calibri" w:cs="Calibri"/>
          <w:b/>
          <w:color w:val="4385F5"/>
          <w:sz w:val="28"/>
          <w:szCs w:val="28"/>
          <w:lang w:eastAsia="en-US"/>
        </w:rPr>
        <w:t>ÁMBITO SOCIO-ECONÓMICO</w:t>
      </w:r>
    </w:p>
    <w:p w:rsidR="00C72D70" w:rsidRPr="0003733C" w:rsidRDefault="00836C96" w:rsidP="00816A49">
      <w:pPr>
        <w:pStyle w:val="Zerrenda-paragrafoa"/>
        <w:suppressAutoHyphens w:val="0"/>
        <w:ind w:left="0"/>
        <w:jc w:val="both"/>
        <w:rPr>
          <w:rFonts w:ascii="Calibri" w:eastAsia="Calibri" w:hAnsi="Calibri" w:cs="Calibri"/>
          <w:b/>
          <w:color w:val="4385F5"/>
          <w:sz w:val="28"/>
          <w:szCs w:val="28"/>
          <w:lang w:eastAsia="en-US"/>
        </w:rPr>
      </w:pPr>
      <w:r w:rsidRPr="0003733C">
        <w:rPr>
          <w:rFonts w:ascii="Calibri" w:eastAsia="Calibri" w:hAnsi="Calibri" w:cs="Calibri"/>
          <w:b/>
          <w:color w:val="4385F5"/>
          <w:sz w:val="28"/>
          <w:szCs w:val="28"/>
          <w:lang w:eastAsia="en-US"/>
        </w:rPr>
        <w:t>Deseo de futuro:</w:t>
      </w:r>
    </w:p>
    <w:p w:rsidR="00C72D70" w:rsidRPr="0003733C" w:rsidRDefault="00E37B51" w:rsidP="00836C96">
      <w:pPr>
        <w:pStyle w:val="Emuntestunormala"/>
        <w:rPr>
          <w:lang w:val="es-ES"/>
        </w:rPr>
      </w:pPr>
      <w:r>
        <w:rPr>
          <w:lang w:val="es-ES"/>
        </w:rPr>
        <w:t>En las empresas se pedirá</w:t>
      </w:r>
      <w:r w:rsidR="00836C96" w:rsidRPr="0003733C">
        <w:rPr>
          <w:lang w:val="es-ES"/>
        </w:rPr>
        <w:t xml:space="preserve"> saber euskera.</w:t>
      </w:r>
    </w:p>
    <w:p w:rsidR="00C72D70" w:rsidRPr="0003733C" w:rsidRDefault="00836C96" w:rsidP="00836C96">
      <w:pPr>
        <w:pStyle w:val="Emuntestunormala"/>
        <w:rPr>
          <w:lang w:val="es-ES"/>
        </w:rPr>
      </w:pPr>
      <w:r w:rsidRPr="0003733C">
        <w:rPr>
          <w:lang w:val="es-ES"/>
        </w:rPr>
        <w:t>En la venta de productos y servicios se empleará el euskera.</w:t>
      </w:r>
      <w:r w:rsidR="00C72D70" w:rsidRPr="0003733C">
        <w:rPr>
          <w:lang w:val="es-ES"/>
        </w:rPr>
        <w:t xml:space="preserve"> </w:t>
      </w:r>
      <w:r w:rsidRPr="0003733C">
        <w:rPr>
          <w:lang w:val="es-ES"/>
        </w:rPr>
        <w:t>El euskera será un plus de calidad.</w:t>
      </w:r>
    </w:p>
    <w:p w:rsidR="00C72D70" w:rsidRPr="0003733C" w:rsidRDefault="00836C96" w:rsidP="00836C96">
      <w:pPr>
        <w:pStyle w:val="Emuntestunormala"/>
        <w:rPr>
          <w:lang w:val="es-ES"/>
        </w:rPr>
      </w:pPr>
      <w:r w:rsidRPr="0003733C">
        <w:rPr>
          <w:lang w:val="es-ES"/>
        </w:rPr>
        <w:t>El euskera tendrá cabida en el paisaje lingüístico, y el cliente podrá recibir el servicio en euskera.</w:t>
      </w:r>
    </w:p>
    <w:p w:rsidR="00C72D70" w:rsidRPr="0003733C" w:rsidRDefault="00836C96" w:rsidP="00836C96">
      <w:pPr>
        <w:pStyle w:val="Emuntestunormala"/>
        <w:rPr>
          <w:lang w:val="es-ES"/>
        </w:rPr>
      </w:pPr>
      <w:r w:rsidRPr="0003733C">
        <w:rPr>
          <w:lang w:val="es-ES"/>
        </w:rPr>
        <w:t>Cada vez más clientes demandarán productos y servicios en euskera.</w:t>
      </w:r>
    </w:p>
    <w:p w:rsidR="00C67E53" w:rsidRPr="0003733C" w:rsidRDefault="00836C96" w:rsidP="00836C96">
      <w:pPr>
        <w:pStyle w:val="Emuntestunormala"/>
        <w:rPr>
          <w:lang w:val="es-ES"/>
        </w:rPr>
      </w:pPr>
      <w:r w:rsidRPr="0003733C">
        <w:rPr>
          <w:lang w:val="es-ES"/>
        </w:rPr>
        <w:t>Las reuniones en los centros de trabajo se harán en euskera, y a quien no lo sabe se le darán medios para aprender.</w:t>
      </w:r>
    </w:p>
    <w:p w:rsidR="00C67E53" w:rsidRPr="0003733C" w:rsidRDefault="00836C96" w:rsidP="00836C96">
      <w:pPr>
        <w:pStyle w:val="Emuntestunormala"/>
        <w:rPr>
          <w:lang w:val="es-ES"/>
        </w:rPr>
      </w:pPr>
      <w:r w:rsidRPr="0003733C">
        <w:rPr>
          <w:lang w:val="es-ES"/>
        </w:rPr>
        <w:t>Las empresas percibirán una necesidad social para usar el euskera.</w:t>
      </w:r>
    </w:p>
    <w:p w:rsidR="00C67E53" w:rsidRPr="0003733C" w:rsidRDefault="00836C96" w:rsidP="00836C96">
      <w:pPr>
        <w:pStyle w:val="Emuntestunormala"/>
        <w:rPr>
          <w:lang w:val="es-ES"/>
        </w:rPr>
      </w:pPr>
      <w:r w:rsidRPr="0003733C">
        <w:rPr>
          <w:lang w:val="es-ES"/>
        </w:rPr>
        <w:t>En el gran comercio se empleará el euskera, como en el pequeño.</w:t>
      </w:r>
      <w:r w:rsidR="00C67E53" w:rsidRPr="0003733C">
        <w:rPr>
          <w:lang w:val="es-ES"/>
        </w:rPr>
        <w:t xml:space="preserve"> </w:t>
      </w:r>
      <w:r w:rsidRPr="0003733C">
        <w:rPr>
          <w:lang w:val="es-ES"/>
        </w:rPr>
        <w:t>Cada vez más clientes exi</w:t>
      </w:r>
      <w:r w:rsidR="00E37B51">
        <w:rPr>
          <w:lang w:val="es-ES"/>
        </w:rPr>
        <w:t>g</w:t>
      </w:r>
      <w:r w:rsidRPr="0003733C">
        <w:rPr>
          <w:lang w:val="es-ES"/>
        </w:rPr>
        <w:t>irán el servicio en euskera.</w:t>
      </w:r>
      <w:r w:rsidR="00C67E53" w:rsidRPr="0003733C">
        <w:rPr>
          <w:lang w:val="es-ES"/>
        </w:rPr>
        <w:t xml:space="preserve"> </w:t>
      </w:r>
      <w:r w:rsidRPr="0003733C">
        <w:rPr>
          <w:lang w:val="es-ES"/>
        </w:rPr>
        <w:t>Aumentará el uso del dialecto.</w:t>
      </w:r>
    </w:p>
    <w:p w:rsidR="00C67E53" w:rsidRPr="0003733C" w:rsidRDefault="00836C96" w:rsidP="00836C96">
      <w:pPr>
        <w:pStyle w:val="Emuntestunormala"/>
        <w:rPr>
          <w:lang w:val="es-ES"/>
        </w:rPr>
      </w:pPr>
      <w:r w:rsidRPr="0003733C">
        <w:rPr>
          <w:lang w:val="es-ES"/>
        </w:rPr>
        <w:t>En las tiendas el paisaje lingüístico estará en euskera.</w:t>
      </w:r>
    </w:p>
    <w:p w:rsidR="00C67E53" w:rsidRPr="0003733C" w:rsidRDefault="00C67E53" w:rsidP="00363EF1">
      <w:pPr>
        <w:pStyle w:val="Emuntestunormala"/>
        <w:rPr>
          <w:sz w:val="24"/>
          <w:szCs w:val="24"/>
          <w:lang w:val="es-ES"/>
        </w:rPr>
      </w:pPr>
    </w:p>
    <w:tbl>
      <w:tblPr>
        <w:tblW w:w="0" w:type="auto"/>
        <w:tblInd w:w="-100" w:type="dxa"/>
        <w:tblLook w:val="04A0" w:firstRow="1" w:lastRow="0" w:firstColumn="1" w:lastColumn="0" w:noHBand="0" w:noVBand="1"/>
      </w:tblPr>
      <w:tblGrid>
        <w:gridCol w:w="222"/>
        <w:gridCol w:w="5659"/>
        <w:gridCol w:w="2217"/>
        <w:gridCol w:w="1640"/>
      </w:tblGrid>
      <w:tr w:rsidR="006D110C" w:rsidRPr="0003733C" w:rsidTr="00836C96">
        <w:tc>
          <w:tcPr>
            <w:tcW w:w="222" w:type="dxa"/>
            <w:tcBorders>
              <w:top w:val="single" w:sz="8" w:space="0" w:color="808080"/>
              <w:bottom w:val="single" w:sz="4" w:space="0" w:color="auto"/>
            </w:tcBorders>
          </w:tcPr>
          <w:p w:rsidR="006D110C" w:rsidRPr="0003733C" w:rsidRDefault="006D110C" w:rsidP="00281534">
            <w:pPr>
              <w:spacing w:after="0" w:line="240" w:lineRule="auto"/>
            </w:pPr>
            <w:r w:rsidRPr="0003733C">
              <w:br w:type="page"/>
            </w:r>
            <w:r w:rsidRPr="0003733C">
              <w:br w:type="page"/>
            </w:r>
          </w:p>
        </w:tc>
        <w:tc>
          <w:tcPr>
            <w:tcW w:w="9732" w:type="dxa"/>
            <w:gridSpan w:val="3"/>
            <w:tcBorders>
              <w:top w:val="single" w:sz="8" w:space="0" w:color="808080"/>
              <w:bottom w:val="single" w:sz="4" w:space="0" w:color="auto"/>
            </w:tcBorders>
            <w:hideMark/>
          </w:tcPr>
          <w:p w:rsidR="006D110C" w:rsidRPr="0003733C" w:rsidRDefault="00836C96" w:rsidP="0003733C">
            <w:pPr>
              <w:spacing w:after="0" w:line="240" w:lineRule="auto"/>
              <w:rPr>
                <w:rFonts w:ascii="Calibri" w:eastAsia="Times New Roman" w:hAnsi="Calibri" w:cs="Calibri"/>
                <w:b/>
                <w:bCs/>
                <w:color w:val="00000A"/>
                <w:lang w:eastAsia="eu-ES"/>
              </w:rPr>
            </w:pPr>
            <w:r w:rsidRPr="0003733C">
              <w:rPr>
                <w:rFonts w:ascii="Calibri" w:eastAsia="Times New Roman" w:hAnsi="Calibri" w:cs="Calibri"/>
                <w:b/>
                <w:bCs/>
                <w:color w:val="00000A"/>
                <w:lang w:eastAsia="eu-ES"/>
              </w:rPr>
              <w:t>Medida:</w:t>
            </w:r>
            <w:r w:rsidR="006D110C" w:rsidRPr="0003733C">
              <w:rPr>
                <w:rFonts w:ascii="Calibri" w:eastAsia="Times New Roman" w:hAnsi="Calibri" w:cs="Calibri"/>
                <w:b/>
                <w:bCs/>
                <w:color w:val="00000A"/>
                <w:lang w:eastAsia="eu-ES"/>
              </w:rPr>
              <w:t xml:space="preserve"> </w:t>
            </w:r>
            <w:r w:rsidRPr="0003733C">
              <w:rPr>
                <w:rFonts w:ascii="Calibri" w:eastAsia="Times New Roman" w:hAnsi="Calibri" w:cs="Calibri"/>
                <w:b/>
                <w:bCs/>
                <w:color w:val="00000A"/>
                <w:lang w:eastAsia="eu-ES"/>
              </w:rPr>
              <w:t>Hacer el plan para el fomento de la euskaldunización en comercio y hostelería (ESEP 6.3.)</w:t>
            </w:r>
            <w:r w:rsidR="006D110C" w:rsidRPr="0003733C">
              <w:rPr>
                <w:rFonts w:ascii="Calibri" w:eastAsia="Times New Roman" w:hAnsi="Calibri" w:cs="Calibri"/>
                <w:b/>
                <w:bCs/>
                <w:color w:val="00000A"/>
                <w:lang w:eastAsia="eu-ES"/>
              </w:rPr>
              <w:t xml:space="preserve">  </w:t>
            </w:r>
            <w:r w:rsidR="006D110C" w:rsidRPr="0003733C">
              <w:rPr>
                <w:rFonts w:cs="Calibri"/>
                <w:b/>
                <w:color w:val="00B050"/>
                <w:sz w:val="32"/>
                <w:szCs w:val="32"/>
              </w:rPr>
              <w:sym w:font="Wingdings" w:char="F0AC"/>
            </w:r>
          </w:p>
        </w:tc>
      </w:tr>
      <w:tr w:rsidR="006D110C" w:rsidRPr="0003733C" w:rsidTr="00836C96">
        <w:trPr>
          <w:trHeight w:val="342"/>
        </w:trPr>
        <w:tc>
          <w:tcPr>
            <w:tcW w:w="222" w:type="dxa"/>
            <w:tcBorders>
              <w:top w:val="single" w:sz="4" w:space="0" w:color="auto"/>
            </w:tcBorders>
            <w:shd w:val="clear" w:color="auto" w:fill="F2F2F2"/>
          </w:tcPr>
          <w:p w:rsidR="006D110C" w:rsidRPr="0003733C" w:rsidRDefault="006D110C" w:rsidP="00281534">
            <w:pPr>
              <w:spacing w:line="240" w:lineRule="auto"/>
              <w:rPr>
                <w:rFonts w:ascii="Calibri" w:hAnsi="Calibri" w:cs="Gotham Book"/>
                <w:lang w:eastAsia="zh-CN"/>
              </w:rPr>
            </w:pPr>
          </w:p>
        </w:tc>
        <w:tc>
          <w:tcPr>
            <w:tcW w:w="9732" w:type="dxa"/>
            <w:gridSpan w:val="3"/>
            <w:tcBorders>
              <w:top w:val="single" w:sz="4" w:space="0" w:color="auto"/>
            </w:tcBorders>
            <w:shd w:val="clear" w:color="auto" w:fill="F2F2F2"/>
          </w:tcPr>
          <w:p w:rsidR="006D110C" w:rsidRPr="0003733C" w:rsidRDefault="00836C96" w:rsidP="0003733C">
            <w:pPr>
              <w:spacing w:line="240" w:lineRule="auto"/>
              <w:rPr>
                <w:rFonts w:ascii="Calibri" w:hAnsi="Calibri" w:cs="Gotham Book"/>
                <w:b/>
                <w:lang w:eastAsia="zh-CN"/>
              </w:rPr>
            </w:pPr>
            <w:r w:rsidRPr="0003733C">
              <w:rPr>
                <w:rFonts w:ascii="Calibri" w:hAnsi="Calibri" w:cs="Gotham Book"/>
                <w:b/>
                <w:lang w:eastAsia="zh-CN"/>
              </w:rPr>
              <w:t>Acciones</w:t>
            </w:r>
          </w:p>
        </w:tc>
      </w:tr>
      <w:tr w:rsidR="006D110C" w:rsidRPr="0003733C" w:rsidTr="00836C96">
        <w:trPr>
          <w:trHeight w:val="349"/>
        </w:trPr>
        <w:tc>
          <w:tcPr>
            <w:tcW w:w="222" w:type="dxa"/>
            <w:shd w:val="clear" w:color="auto" w:fill="F2F2F2"/>
          </w:tcPr>
          <w:p w:rsidR="006D110C" w:rsidRPr="0003733C" w:rsidRDefault="006D110C" w:rsidP="00281534">
            <w:pPr>
              <w:pStyle w:val="Zerrenda-paragrafoa"/>
              <w:suppressAutoHyphens w:val="0"/>
              <w:ind w:left="0"/>
              <w:jc w:val="both"/>
              <w:rPr>
                <w:rFonts w:ascii="Calibri" w:hAnsi="Calibri" w:cs="Calibri"/>
                <w:bCs/>
                <w:sz w:val="22"/>
                <w:szCs w:val="22"/>
                <w:lang w:eastAsia="eu-ES"/>
              </w:rPr>
            </w:pPr>
          </w:p>
        </w:tc>
        <w:tc>
          <w:tcPr>
            <w:tcW w:w="9732" w:type="dxa"/>
            <w:gridSpan w:val="3"/>
          </w:tcPr>
          <w:p w:rsidR="006D110C" w:rsidRPr="0003733C" w:rsidRDefault="00836C96" w:rsidP="000E0A64">
            <w:pPr>
              <w:pStyle w:val="Zerrenda-paragrafoa"/>
              <w:numPr>
                <w:ilvl w:val="0"/>
                <w:numId w:val="26"/>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Reforzar la “</w:t>
            </w:r>
            <w:r w:rsidRPr="0003733C">
              <w:rPr>
                <w:rFonts w:ascii="Calibri" w:hAnsi="Calibri" w:cs="Calibri"/>
                <w:bCs/>
                <w:i/>
                <w:sz w:val="22"/>
                <w:szCs w:val="22"/>
                <w:lang w:eastAsia="eu-ES"/>
              </w:rPr>
              <w:t>Euskaraz Primeran</w:t>
            </w:r>
            <w:r w:rsidRPr="0003733C">
              <w:rPr>
                <w:rFonts w:ascii="Calibri" w:hAnsi="Calibri" w:cs="Calibri"/>
                <w:bCs/>
                <w:sz w:val="22"/>
                <w:szCs w:val="22"/>
                <w:lang w:eastAsia="eu-ES"/>
              </w:rPr>
              <w:t>” y difundirla a la población.</w:t>
            </w:r>
          </w:p>
          <w:p w:rsidR="006D110C" w:rsidRPr="0003733C" w:rsidRDefault="00836C96" w:rsidP="000E0A64">
            <w:pPr>
              <w:pStyle w:val="Zerrenda-paragrafoa"/>
              <w:numPr>
                <w:ilvl w:val="0"/>
                <w:numId w:val="26"/>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 xml:space="preserve">Aumentar la subvención para reforzar la iniciativa </w:t>
            </w:r>
            <w:r w:rsidRPr="0003733C">
              <w:rPr>
                <w:rFonts w:ascii="Calibri" w:hAnsi="Calibri" w:cs="Calibri"/>
                <w:bCs/>
                <w:i/>
                <w:sz w:val="22"/>
                <w:szCs w:val="22"/>
                <w:lang w:eastAsia="eu-ES"/>
              </w:rPr>
              <w:t>Berbetan</w:t>
            </w:r>
            <w:r w:rsidRPr="0003733C">
              <w:rPr>
                <w:rFonts w:ascii="Calibri" w:hAnsi="Calibri" w:cs="Calibri"/>
                <w:bCs/>
                <w:sz w:val="22"/>
                <w:szCs w:val="22"/>
                <w:lang w:eastAsia="eu-ES"/>
              </w:rPr>
              <w:t>, para incidir tienda por tienda.</w:t>
            </w:r>
          </w:p>
          <w:p w:rsidR="006D110C" w:rsidRPr="0003733C" w:rsidRDefault="00836C96" w:rsidP="000E0A64">
            <w:pPr>
              <w:pStyle w:val="Zerrenda-paragrafoa"/>
              <w:numPr>
                <w:ilvl w:val="0"/>
                <w:numId w:val="26"/>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En colaboración con EMGI, asociación de comerciantes y consumidores, poner en marcha la iniciativa para euskaldunizar el paisaje lingüístico.</w:t>
            </w:r>
          </w:p>
          <w:p w:rsidR="006D110C" w:rsidRPr="0003733C" w:rsidRDefault="00836C96" w:rsidP="0003733C">
            <w:pPr>
              <w:pStyle w:val="Zerrenda-paragrafoa"/>
              <w:numPr>
                <w:ilvl w:val="0"/>
                <w:numId w:val="26"/>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Crear la red de consumidores euskaldunes, implicando a los clientes.</w:t>
            </w:r>
          </w:p>
        </w:tc>
      </w:tr>
      <w:tr w:rsidR="006D110C" w:rsidRPr="0003733C" w:rsidTr="00836C96">
        <w:trPr>
          <w:trHeight w:val="349"/>
        </w:trPr>
        <w:tc>
          <w:tcPr>
            <w:tcW w:w="222" w:type="dxa"/>
            <w:shd w:val="clear" w:color="auto" w:fill="F2F2F2"/>
          </w:tcPr>
          <w:p w:rsidR="006D110C" w:rsidRPr="0003733C" w:rsidRDefault="006D110C" w:rsidP="00281534">
            <w:pPr>
              <w:pStyle w:val="Zerrenda-paragrafoa"/>
              <w:suppressAutoHyphens w:val="0"/>
              <w:ind w:left="0"/>
              <w:jc w:val="both"/>
              <w:rPr>
                <w:rFonts w:ascii="Calibri" w:hAnsi="Calibri" w:cs="Calibri"/>
                <w:b/>
                <w:bCs/>
                <w:sz w:val="22"/>
                <w:szCs w:val="22"/>
                <w:lang w:eastAsia="eu-ES"/>
              </w:rPr>
            </w:pPr>
          </w:p>
        </w:tc>
        <w:tc>
          <w:tcPr>
            <w:tcW w:w="9732" w:type="dxa"/>
            <w:gridSpan w:val="3"/>
            <w:shd w:val="clear" w:color="auto" w:fill="F2F2F2"/>
          </w:tcPr>
          <w:p w:rsidR="006D110C" w:rsidRPr="0003733C" w:rsidRDefault="00836C96"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Agentes</w:t>
            </w:r>
          </w:p>
        </w:tc>
      </w:tr>
      <w:tr w:rsidR="006D110C" w:rsidRPr="0003733C" w:rsidTr="00836C96">
        <w:trPr>
          <w:trHeight w:val="349"/>
        </w:trPr>
        <w:tc>
          <w:tcPr>
            <w:tcW w:w="222" w:type="dxa"/>
            <w:shd w:val="clear" w:color="auto" w:fill="F2F2F2"/>
          </w:tcPr>
          <w:p w:rsidR="006D110C" w:rsidRPr="0003733C" w:rsidRDefault="006D110C" w:rsidP="00281534">
            <w:pPr>
              <w:pStyle w:val="Zerrenda-paragrafoa"/>
              <w:suppressAutoHyphens w:val="0"/>
              <w:ind w:left="0"/>
              <w:jc w:val="both"/>
              <w:rPr>
                <w:rFonts w:ascii="Calibri" w:hAnsi="Calibri" w:cs="Calibri"/>
                <w:bCs/>
                <w:sz w:val="22"/>
                <w:szCs w:val="22"/>
                <w:lang w:eastAsia="eu-ES"/>
              </w:rPr>
            </w:pPr>
          </w:p>
        </w:tc>
        <w:tc>
          <w:tcPr>
            <w:tcW w:w="9732" w:type="dxa"/>
            <w:gridSpan w:val="3"/>
          </w:tcPr>
          <w:p w:rsidR="006D110C" w:rsidRPr="0003733C" w:rsidRDefault="00836C96" w:rsidP="0003733C">
            <w:pPr>
              <w:suppressAutoHyphens/>
              <w:snapToGrid w:val="0"/>
              <w:spacing w:after="0" w:line="240" w:lineRule="auto"/>
              <w:rPr>
                <w:rFonts w:ascii="Calibri" w:hAnsi="Calibri" w:cs="Calibri"/>
                <w:bCs/>
              </w:rPr>
            </w:pPr>
            <w:r w:rsidRPr="0003733C">
              <w:rPr>
                <w:rFonts w:ascii="Calibri" w:hAnsi="Calibri" w:cs="Calibri"/>
                <w:bCs/>
              </w:rPr>
              <w:t>Eta Kitto, asociaciones de comerciantes, red de consumidores euskaldunes, Ayuntamiento.</w:t>
            </w:r>
          </w:p>
        </w:tc>
      </w:tr>
      <w:tr w:rsidR="006D110C" w:rsidRPr="0003733C" w:rsidTr="00836C96">
        <w:trPr>
          <w:trHeight w:val="349"/>
        </w:trPr>
        <w:tc>
          <w:tcPr>
            <w:tcW w:w="222" w:type="dxa"/>
            <w:shd w:val="clear" w:color="auto" w:fill="F2F2F2"/>
          </w:tcPr>
          <w:p w:rsidR="006D110C" w:rsidRPr="0003733C" w:rsidRDefault="006D110C" w:rsidP="00281534">
            <w:pPr>
              <w:pStyle w:val="Zerrenda-paragrafoa"/>
              <w:suppressAutoHyphens w:val="0"/>
              <w:ind w:left="0"/>
              <w:jc w:val="both"/>
              <w:rPr>
                <w:rFonts w:ascii="Calibri" w:hAnsi="Calibri" w:cs="Calibri"/>
                <w:b/>
                <w:bCs/>
                <w:sz w:val="22"/>
                <w:szCs w:val="22"/>
                <w:lang w:eastAsia="eu-ES"/>
              </w:rPr>
            </w:pPr>
          </w:p>
        </w:tc>
        <w:tc>
          <w:tcPr>
            <w:tcW w:w="9732" w:type="dxa"/>
            <w:gridSpan w:val="3"/>
            <w:shd w:val="clear" w:color="auto" w:fill="F2F2F2"/>
          </w:tcPr>
          <w:p w:rsidR="006D110C" w:rsidRPr="0003733C" w:rsidRDefault="00836C96"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Importancia</w:t>
            </w:r>
          </w:p>
        </w:tc>
      </w:tr>
      <w:tr w:rsidR="006D110C" w:rsidRPr="0003733C" w:rsidTr="00836C96">
        <w:trPr>
          <w:trHeight w:val="349"/>
        </w:trPr>
        <w:tc>
          <w:tcPr>
            <w:tcW w:w="222" w:type="dxa"/>
            <w:tcBorders>
              <w:bottom w:val="single" w:sz="8" w:space="0" w:color="A6A6A6" w:themeColor="background1" w:themeShade="A6"/>
            </w:tcBorders>
            <w:shd w:val="clear" w:color="auto" w:fill="F2F2F2"/>
          </w:tcPr>
          <w:p w:rsidR="006D110C" w:rsidRPr="0003733C" w:rsidRDefault="006D110C" w:rsidP="00281534">
            <w:pPr>
              <w:pStyle w:val="Zerrenda-paragrafoa"/>
              <w:suppressAutoHyphens w:val="0"/>
              <w:ind w:left="0"/>
              <w:jc w:val="both"/>
              <w:rPr>
                <w:rFonts w:ascii="Calibri" w:hAnsi="Calibri" w:cs="Calibri"/>
                <w:bCs/>
                <w:sz w:val="22"/>
                <w:szCs w:val="22"/>
                <w:lang w:eastAsia="eu-ES"/>
              </w:rPr>
            </w:pPr>
          </w:p>
        </w:tc>
        <w:tc>
          <w:tcPr>
            <w:tcW w:w="9732" w:type="dxa"/>
            <w:gridSpan w:val="3"/>
            <w:tcBorders>
              <w:bottom w:val="single" w:sz="8" w:space="0" w:color="A6A6A6" w:themeColor="background1" w:themeShade="A6"/>
            </w:tcBorders>
          </w:tcPr>
          <w:p w:rsidR="006D110C" w:rsidRPr="0003733C" w:rsidRDefault="00836C96" w:rsidP="0003733C">
            <w:pPr>
              <w:suppressAutoHyphens/>
              <w:snapToGrid w:val="0"/>
              <w:spacing w:after="0" w:line="240" w:lineRule="auto"/>
              <w:rPr>
                <w:rFonts w:ascii="Calibri" w:hAnsi="Calibri" w:cs="Calibri"/>
                <w:bCs/>
              </w:rPr>
            </w:pPr>
            <w:r w:rsidRPr="0003733C">
              <w:rPr>
                <w:rFonts w:ascii="Calibri" w:hAnsi="Calibri" w:cs="Calibri"/>
                <w:bCs/>
              </w:rPr>
              <w:t>Media</w:t>
            </w:r>
          </w:p>
        </w:tc>
      </w:tr>
      <w:tr w:rsidR="006D110C" w:rsidRPr="0003733C" w:rsidTr="00836C96">
        <w:trPr>
          <w:trHeight w:val="349"/>
        </w:trPr>
        <w:tc>
          <w:tcPr>
            <w:tcW w:w="222" w:type="dxa"/>
            <w:tcBorders>
              <w:top w:val="single" w:sz="8" w:space="0" w:color="A6A6A6" w:themeColor="background1" w:themeShade="A6"/>
              <w:right w:val="single" w:sz="8" w:space="0" w:color="F2F2F2"/>
            </w:tcBorders>
            <w:shd w:val="clear" w:color="auto" w:fill="F2F2F2"/>
          </w:tcPr>
          <w:p w:rsidR="006D110C" w:rsidRPr="0003733C" w:rsidRDefault="006D110C" w:rsidP="00281534">
            <w:pPr>
              <w:pStyle w:val="Zerrenda-paragrafoa"/>
              <w:suppressAutoHyphens w:val="0"/>
              <w:ind w:left="0"/>
              <w:jc w:val="both"/>
              <w:rPr>
                <w:rFonts w:ascii="Calibri" w:hAnsi="Calibri" w:cs="Calibri"/>
                <w:b/>
                <w:bCs/>
                <w:sz w:val="22"/>
                <w:szCs w:val="22"/>
                <w:lang w:eastAsia="eu-ES"/>
              </w:rPr>
            </w:pPr>
          </w:p>
        </w:tc>
        <w:tc>
          <w:tcPr>
            <w:tcW w:w="5798" w:type="dxa"/>
            <w:tcBorders>
              <w:top w:val="single" w:sz="8" w:space="0" w:color="A6A6A6" w:themeColor="background1" w:themeShade="A6"/>
              <w:left w:val="single" w:sz="8" w:space="0" w:color="F2F2F2"/>
              <w:right w:val="single" w:sz="8" w:space="0" w:color="F2F2F2"/>
            </w:tcBorders>
            <w:shd w:val="clear" w:color="auto" w:fill="F2F2F2"/>
          </w:tcPr>
          <w:p w:rsidR="006D110C" w:rsidRPr="0003733C" w:rsidRDefault="00836C96"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Indicadores</w:t>
            </w:r>
          </w:p>
        </w:tc>
        <w:tc>
          <w:tcPr>
            <w:tcW w:w="2268" w:type="dxa"/>
            <w:tcBorders>
              <w:top w:val="single" w:sz="8" w:space="0" w:color="A6A6A6" w:themeColor="background1" w:themeShade="A6"/>
              <w:left w:val="single" w:sz="8" w:space="0" w:color="F2F2F2"/>
              <w:right w:val="single" w:sz="8" w:space="0" w:color="F2F2F2"/>
            </w:tcBorders>
            <w:shd w:val="clear" w:color="auto" w:fill="F2F2F2"/>
          </w:tcPr>
          <w:p w:rsidR="006D110C" w:rsidRPr="0003733C" w:rsidRDefault="00836C96"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Datos actuales</w:t>
            </w:r>
          </w:p>
        </w:tc>
        <w:tc>
          <w:tcPr>
            <w:tcW w:w="1666" w:type="dxa"/>
            <w:tcBorders>
              <w:top w:val="single" w:sz="8" w:space="0" w:color="A6A6A6" w:themeColor="background1" w:themeShade="A6"/>
              <w:left w:val="single" w:sz="8" w:space="0" w:color="F2F2F2"/>
            </w:tcBorders>
            <w:shd w:val="clear" w:color="auto" w:fill="F2F2F2"/>
          </w:tcPr>
          <w:p w:rsidR="006D110C" w:rsidRPr="0003733C" w:rsidRDefault="00836C96"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Objetivo</w:t>
            </w:r>
          </w:p>
        </w:tc>
      </w:tr>
      <w:tr w:rsidR="006D110C" w:rsidRPr="0003733C" w:rsidTr="00836C96">
        <w:trPr>
          <w:trHeight w:val="349"/>
        </w:trPr>
        <w:tc>
          <w:tcPr>
            <w:tcW w:w="222" w:type="dxa"/>
            <w:tcBorders>
              <w:bottom w:val="single" w:sz="8" w:space="0" w:color="808080"/>
              <w:right w:val="single" w:sz="8" w:space="0" w:color="F2F2F2"/>
            </w:tcBorders>
            <w:shd w:val="clear" w:color="auto" w:fill="F2F2F2"/>
          </w:tcPr>
          <w:p w:rsidR="006D110C" w:rsidRPr="0003733C" w:rsidRDefault="006D110C" w:rsidP="00281534">
            <w:pPr>
              <w:pStyle w:val="Zerrenda-paragrafoa"/>
              <w:suppressAutoHyphens w:val="0"/>
              <w:ind w:left="0"/>
              <w:jc w:val="both"/>
              <w:rPr>
                <w:rFonts w:ascii="Calibri" w:hAnsi="Calibri" w:cs="Calibri"/>
                <w:bCs/>
                <w:sz w:val="22"/>
                <w:szCs w:val="22"/>
                <w:lang w:eastAsia="eu-ES"/>
              </w:rPr>
            </w:pPr>
          </w:p>
        </w:tc>
        <w:tc>
          <w:tcPr>
            <w:tcW w:w="5798" w:type="dxa"/>
            <w:tcBorders>
              <w:left w:val="single" w:sz="8" w:space="0" w:color="F2F2F2"/>
              <w:bottom w:val="single" w:sz="8" w:space="0" w:color="808080"/>
              <w:right w:val="single" w:sz="8" w:space="0" w:color="F2F2F2"/>
            </w:tcBorders>
          </w:tcPr>
          <w:p w:rsidR="006D110C" w:rsidRPr="0003733C" w:rsidRDefault="00836C96" w:rsidP="000E0A64">
            <w:pPr>
              <w:numPr>
                <w:ilvl w:val="0"/>
                <w:numId w:val="27"/>
              </w:numPr>
              <w:suppressAutoHyphens/>
              <w:snapToGrid w:val="0"/>
              <w:spacing w:after="0" w:line="240" w:lineRule="auto"/>
              <w:ind w:left="729" w:hanging="851"/>
              <w:rPr>
                <w:rFonts w:ascii="Calibri" w:hAnsi="Calibri" w:cs="Calibri"/>
                <w:bCs/>
              </w:rPr>
            </w:pPr>
            <w:r w:rsidRPr="0003733C">
              <w:rPr>
                <w:rFonts w:ascii="Calibri" w:hAnsi="Calibri" w:cs="Calibri"/>
                <w:bCs/>
              </w:rPr>
              <w:t>Proyecto diseñado.</w:t>
            </w:r>
            <w:r w:rsidR="006D110C" w:rsidRPr="0003733C">
              <w:rPr>
                <w:rFonts w:ascii="Calibri" w:hAnsi="Calibri" w:cs="Calibri"/>
                <w:bCs/>
              </w:rPr>
              <w:t xml:space="preserve"> </w:t>
            </w:r>
            <w:r w:rsidRPr="0003733C">
              <w:rPr>
                <w:rFonts w:ascii="Calibri" w:hAnsi="Calibri" w:cs="Calibri"/>
                <w:bCs/>
              </w:rPr>
              <w:t>Número de agentes colaboradores respecto a la previsión.</w:t>
            </w:r>
          </w:p>
          <w:p w:rsidR="006D110C" w:rsidRPr="0003733C" w:rsidRDefault="00836C96" w:rsidP="004F541D">
            <w:pPr>
              <w:suppressAutoHyphens/>
              <w:snapToGrid w:val="0"/>
              <w:spacing w:after="0" w:line="240" w:lineRule="auto"/>
              <w:ind w:left="729" w:hanging="729"/>
              <w:rPr>
                <w:rFonts w:ascii="Calibri" w:hAnsi="Calibri" w:cs="Calibri"/>
                <w:bCs/>
              </w:rPr>
            </w:pPr>
            <w:r w:rsidRPr="0003733C">
              <w:rPr>
                <w:rFonts w:ascii="Calibri" w:hAnsi="Calibri" w:cs="Calibri"/>
                <w:bCs/>
              </w:rPr>
              <w:t>b, c, d,   Evolución de recursos y participantes en las iniciativas para euskaldunizar el comercio (Euskaraz Primeran, Berbetan, etc.).</w:t>
            </w:r>
          </w:p>
          <w:p w:rsidR="006D110C" w:rsidRPr="0003733C" w:rsidRDefault="00836C96" w:rsidP="0003733C">
            <w:pPr>
              <w:suppressAutoHyphens/>
              <w:snapToGrid w:val="0"/>
              <w:spacing w:after="0" w:line="240" w:lineRule="auto"/>
              <w:ind w:left="708"/>
              <w:rPr>
                <w:rFonts w:ascii="Calibri" w:hAnsi="Calibri" w:cs="Calibri"/>
                <w:bCs/>
              </w:rPr>
            </w:pPr>
            <w:r w:rsidRPr="0003733C">
              <w:rPr>
                <w:rFonts w:ascii="Calibri" w:hAnsi="Calibri" w:cs="Calibri"/>
                <w:bCs/>
              </w:rPr>
              <w:t>Evolución de la satisfacción sobre el uso del euskera en el comercio (de clientes y comerciantes).</w:t>
            </w:r>
          </w:p>
        </w:tc>
        <w:tc>
          <w:tcPr>
            <w:tcW w:w="2268" w:type="dxa"/>
            <w:tcBorders>
              <w:left w:val="single" w:sz="8" w:space="0" w:color="F2F2F2"/>
              <w:bottom w:val="single" w:sz="8" w:space="0" w:color="808080"/>
              <w:right w:val="single" w:sz="8" w:space="0" w:color="F2F2F2"/>
            </w:tcBorders>
          </w:tcPr>
          <w:p w:rsidR="006D110C" w:rsidRPr="0003733C" w:rsidRDefault="006D110C" w:rsidP="00281534">
            <w:pPr>
              <w:suppressAutoHyphens/>
              <w:snapToGrid w:val="0"/>
              <w:spacing w:after="0" w:line="240" w:lineRule="auto"/>
              <w:rPr>
                <w:rFonts w:ascii="Calibri" w:hAnsi="Calibri" w:cs="Calibri"/>
                <w:bCs/>
              </w:rPr>
            </w:pPr>
          </w:p>
        </w:tc>
        <w:tc>
          <w:tcPr>
            <w:tcW w:w="1666" w:type="dxa"/>
            <w:tcBorders>
              <w:left w:val="single" w:sz="8" w:space="0" w:color="F2F2F2"/>
              <w:bottom w:val="single" w:sz="8" w:space="0" w:color="808080"/>
            </w:tcBorders>
          </w:tcPr>
          <w:p w:rsidR="006D110C" w:rsidRPr="0003733C" w:rsidRDefault="006D110C" w:rsidP="00281534">
            <w:pPr>
              <w:suppressAutoHyphens/>
              <w:snapToGrid w:val="0"/>
              <w:spacing w:after="0" w:line="240" w:lineRule="auto"/>
              <w:rPr>
                <w:rFonts w:ascii="Calibri" w:hAnsi="Calibri" w:cs="Calibri"/>
                <w:bCs/>
              </w:rPr>
            </w:pPr>
          </w:p>
        </w:tc>
      </w:tr>
    </w:tbl>
    <w:p w:rsidR="00363EF1" w:rsidRPr="0003733C" w:rsidRDefault="00363EF1" w:rsidP="00363EF1"/>
    <w:p w:rsidR="00C67E53" w:rsidRPr="0003733C" w:rsidRDefault="00C67E53" w:rsidP="00363EF1"/>
    <w:p w:rsidR="00C67E53" w:rsidRPr="0003733C" w:rsidRDefault="00C67E53" w:rsidP="00363EF1"/>
    <w:p w:rsidR="00C67E53" w:rsidRPr="0003733C" w:rsidRDefault="00C67E53" w:rsidP="00363EF1"/>
    <w:p w:rsidR="00473974" w:rsidRPr="0003733C" w:rsidRDefault="00473974" w:rsidP="00363EF1"/>
    <w:tbl>
      <w:tblPr>
        <w:tblW w:w="0" w:type="auto"/>
        <w:tblInd w:w="-100" w:type="dxa"/>
        <w:tblLook w:val="04A0" w:firstRow="1" w:lastRow="0" w:firstColumn="1" w:lastColumn="0" w:noHBand="0" w:noVBand="1"/>
      </w:tblPr>
      <w:tblGrid>
        <w:gridCol w:w="222"/>
        <w:gridCol w:w="4843"/>
        <w:gridCol w:w="2440"/>
        <w:gridCol w:w="2233"/>
      </w:tblGrid>
      <w:tr w:rsidR="00AF3ADB" w:rsidRPr="0003733C" w:rsidTr="00836C96">
        <w:tc>
          <w:tcPr>
            <w:tcW w:w="222" w:type="dxa"/>
            <w:tcBorders>
              <w:top w:val="single" w:sz="8" w:space="0" w:color="808080"/>
              <w:bottom w:val="single" w:sz="4" w:space="0" w:color="auto"/>
            </w:tcBorders>
          </w:tcPr>
          <w:p w:rsidR="00AF3ADB" w:rsidRPr="0003733C" w:rsidRDefault="00AF3ADB" w:rsidP="00281534">
            <w:pPr>
              <w:spacing w:after="0" w:line="240" w:lineRule="auto"/>
            </w:pPr>
            <w:r w:rsidRPr="0003733C">
              <w:br w:type="page"/>
            </w:r>
            <w:r w:rsidRPr="0003733C">
              <w:br w:type="page"/>
            </w:r>
          </w:p>
        </w:tc>
        <w:tc>
          <w:tcPr>
            <w:tcW w:w="9732" w:type="dxa"/>
            <w:gridSpan w:val="3"/>
            <w:tcBorders>
              <w:top w:val="single" w:sz="8" w:space="0" w:color="808080"/>
              <w:bottom w:val="single" w:sz="4" w:space="0" w:color="auto"/>
            </w:tcBorders>
            <w:hideMark/>
          </w:tcPr>
          <w:p w:rsidR="00AF3ADB" w:rsidRPr="0003733C" w:rsidRDefault="00836C96" w:rsidP="0003733C">
            <w:pPr>
              <w:spacing w:after="0" w:line="240" w:lineRule="auto"/>
              <w:rPr>
                <w:rFonts w:ascii="Calibri" w:eastAsia="Times New Roman" w:hAnsi="Calibri" w:cs="Calibri"/>
                <w:b/>
                <w:bCs/>
                <w:color w:val="00000A"/>
                <w:lang w:eastAsia="eu-ES"/>
              </w:rPr>
            </w:pPr>
            <w:r w:rsidRPr="0003733C">
              <w:rPr>
                <w:rFonts w:ascii="Calibri" w:eastAsia="Times New Roman" w:hAnsi="Calibri" w:cs="Calibri"/>
                <w:b/>
                <w:bCs/>
                <w:color w:val="00000A"/>
                <w:lang w:eastAsia="eu-ES"/>
              </w:rPr>
              <w:t>Medida:</w:t>
            </w:r>
            <w:r w:rsidR="00AF3ADB" w:rsidRPr="0003733C">
              <w:rPr>
                <w:rFonts w:ascii="Calibri" w:eastAsia="Times New Roman" w:hAnsi="Calibri" w:cs="Calibri"/>
                <w:b/>
                <w:bCs/>
                <w:color w:val="00000A"/>
                <w:lang w:eastAsia="eu-ES"/>
              </w:rPr>
              <w:t xml:space="preserve"> </w:t>
            </w:r>
            <w:r w:rsidRPr="0003733C">
              <w:rPr>
                <w:rFonts w:ascii="Calibri" w:eastAsia="Times New Roman" w:hAnsi="Calibri" w:cs="Calibri"/>
                <w:b/>
                <w:bCs/>
                <w:color w:val="00000A"/>
                <w:lang w:eastAsia="eu-ES"/>
              </w:rPr>
              <w:t>Aumentar las posibilidades de hacer las prácticas en euskera (ESEP 6.5.)</w:t>
            </w:r>
            <w:r w:rsidR="00AF3ADB" w:rsidRPr="0003733C">
              <w:rPr>
                <w:rFonts w:ascii="Calibri" w:eastAsia="Times New Roman" w:hAnsi="Calibri" w:cs="Calibri"/>
                <w:b/>
                <w:bCs/>
                <w:color w:val="00000A"/>
                <w:lang w:eastAsia="eu-ES"/>
              </w:rPr>
              <w:t xml:space="preserve"> </w:t>
            </w:r>
          </w:p>
        </w:tc>
      </w:tr>
      <w:tr w:rsidR="00AF3ADB" w:rsidRPr="0003733C" w:rsidTr="00836C96">
        <w:trPr>
          <w:trHeight w:val="342"/>
        </w:trPr>
        <w:tc>
          <w:tcPr>
            <w:tcW w:w="222" w:type="dxa"/>
            <w:tcBorders>
              <w:top w:val="single" w:sz="4" w:space="0" w:color="auto"/>
            </w:tcBorders>
            <w:shd w:val="clear" w:color="auto" w:fill="F2F2F2"/>
          </w:tcPr>
          <w:p w:rsidR="00AF3ADB" w:rsidRPr="0003733C" w:rsidRDefault="00AF3ADB" w:rsidP="00281534">
            <w:pPr>
              <w:spacing w:line="240" w:lineRule="auto"/>
              <w:rPr>
                <w:rFonts w:ascii="Calibri" w:hAnsi="Calibri" w:cs="Gotham Book"/>
                <w:lang w:eastAsia="zh-CN"/>
              </w:rPr>
            </w:pPr>
          </w:p>
        </w:tc>
        <w:tc>
          <w:tcPr>
            <w:tcW w:w="9732" w:type="dxa"/>
            <w:gridSpan w:val="3"/>
            <w:tcBorders>
              <w:top w:val="single" w:sz="4" w:space="0" w:color="auto"/>
            </w:tcBorders>
            <w:shd w:val="clear" w:color="auto" w:fill="F2F2F2"/>
          </w:tcPr>
          <w:p w:rsidR="00AF3ADB" w:rsidRPr="0003733C" w:rsidRDefault="00836C96" w:rsidP="0003733C">
            <w:pPr>
              <w:spacing w:line="240" w:lineRule="auto"/>
              <w:rPr>
                <w:rFonts w:ascii="Calibri" w:hAnsi="Calibri" w:cs="Gotham Book"/>
                <w:b/>
                <w:lang w:eastAsia="zh-CN"/>
              </w:rPr>
            </w:pPr>
            <w:r w:rsidRPr="0003733C">
              <w:rPr>
                <w:rFonts w:ascii="Calibri" w:hAnsi="Calibri" w:cs="Gotham Book"/>
                <w:b/>
                <w:lang w:eastAsia="zh-CN"/>
              </w:rPr>
              <w:t>Acciones</w:t>
            </w:r>
          </w:p>
        </w:tc>
      </w:tr>
      <w:tr w:rsidR="00AF3ADB" w:rsidRPr="0003733C" w:rsidTr="00836C96">
        <w:trPr>
          <w:trHeight w:val="349"/>
        </w:trPr>
        <w:tc>
          <w:tcPr>
            <w:tcW w:w="222" w:type="dxa"/>
            <w:shd w:val="clear" w:color="auto" w:fill="F2F2F2"/>
          </w:tcPr>
          <w:p w:rsidR="00AF3ADB" w:rsidRPr="0003733C" w:rsidRDefault="00AF3ADB" w:rsidP="00281534">
            <w:pPr>
              <w:pStyle w:val="Zerrenda-paragrafoa"/>
              <w:suppressAutoHyphens w:val="0"/>
              <w:ind w:left="0"/>
              <w:jc w:val="both"/>
              <w:rPr>
                <w:rFonts w:ascii="Calibri" w:hAnsi="Calibri" w:cs="Calibri"/>
                <w:bCs/>
                <w:sz w:val="22"/>
                <w:szCs w:val="22"/>
                <w:lang w:eastAsia="eu-ES"/>
              </w:rPr>
            </w:pPr>
          </w:p>
        </w:tc>
        <w:tc>
          <w:tcPr>
            <w:tcW w:w="9732" w:type="dxa"/>
            <w:gridSpan w:val="3"/>
          </w:tcPr>
          <w:p w:rsidR="00AF3ADB" w:rsidRPr="0003733C" w:rsidRDefault="00836C96" w:rsidP="000E0A64">
            <w:pPr>
              <w:pStyle w:val="Zerrenda-paragrafoa"/>
              <w:numPr>
                <w:ilvl w:val="0"/>
                <w:numId w:val="28"/>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Firmar convenios entre formación profesional, universidad y empresas para hacer las prácticas en euskera.</w:t>
            </w:r>
          </w:p>
          <w:p w:rsidR="00AF3ADB" w:rsidRPr="0003733C" w:rsidRDefault="00836C96" w:rsidP="0003733C">
            <w:pPr>
              <w:pStyle w:val="Zerrenda-paragrafoa"/>
              <w:numPr>
                <w:ilvl w:val="0"/>
                <w:numId w:val="28"/>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Difundir testimonios (de alumnos en prácticas, centros escolares y empresas), para aumentar el valor social del euskera.</w:t>
            </w:r>
          </w:p>
        </w:tc>
      </w:tr>
      <w:tr w:rsidR="00AF3ADB" w:rsidRPr="0003733C" w:rsidTr="00836C96">
        <w:trPr>
          <w:trHeight w:val="349"/>
        </w:trPr>
        <w:tc>
          <w:tcPr>
            <w:tcW w:w="222" w:type="dxa"/>
            <w:shd w:val="clear" w:color="auto" w:fill="F2F2F2"/>
          </w:tcPr>
          <w:p w:rsidR="00AF3ADB" w:rsidRPr="0003733C" w:rsidRDefault="00AF3ADB" w:rsidP="00281534">
            <w:pPr>
              <w:pStyle w:val="Zerrenda-paragrafoa"/>
              <w:suppressAutoHyphens w:val="0"/>
              <w:ind w:left="0"/>
              <w:jc w:val="both"/>
              <w:rPr>
                <w:rFonts w:ascii="Calibri" w:hAnsi="Calibri" w:cs="Calibri"/>
                <w:b/>
                <w:bCs/>
                <w:sz w:val="22"/>
                <w:szCs w:val="22"/>
                <w:lang w:eastAsia="eu-ES"/>
              </w:rPr>
            </w:pPr>
          </w:p>
        </w:tc>
        <w:tc>
          <w:tcPr>
            <w:tcW w:w="9732" w:type="dxa"/>
            <w:gridSpan w:val="3"/>
            <w:shd w:val="clear" w:color="auto" w:fill="F2F2F2"/>
          </w:tcPr>
          <w:p w:rsidR="00AF3ADB" w:rsidRPr="0003733C" w:rsidRDefault="00836C96"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Agentes</w:t>
            </w:r>
          </w:p>
        </w:tc>
      </w:tr>
      <w:tr w:rsidR="00AF3ADB" w:rsidRPr="0003733C" w:rsidTr="00836C96">
        <w:trPr>
          <w:trHeight w:val="349"/>
        </w:trPr>
        <w:tc>
          <w:tcPr>
            <w:tcW w:w="222" w:type="dxa"/>
            <w:shd w:val="clear" w:color="auto" w:fill="F2F2F2"/>
          </w:tcPr>
          <w:p w:rsidR="00AF3ADB" w:rsidRPr="0003733C" w:rsidRDefault="00AF3ADB" w:rsidP="00281534">
            <w:pPr>
              <w:pStyle w:val="Zerrenda-paragrafoa"/>
              <w:suppressAutoHyphens w:val="0"/>
              <w:ind w:left="0"/>
              <w:jc w:val="both"/>
              <w:rPr>
                <w:rFonts w:ascii="Calibri" w:hAnsi="Calibri" w:cs="Calibri"/>
                <w:bCs/>
                <w:sz w:val="22"/>
                <w:szCs w:val="22"/>
                <w:lang w:eastAsia="eu-ES"/>
              </w:rPr>
            </w:pPr>
          </w:p>
        </w:tc>
        <w:tc>
          <w:tcPr>
            <w:tcW w:w="9732" w:type="dxa"/>
            <w:gridSpan w:val="3"/>
          </w:tcPr>
          <w:p w:rsidR="00AF3ADB" w:rsidRPr="0003733C" w:rsidRDefault="00836C96" w:rsidP="0003733C">
            <w:pPr>
              <w:suppressAutoHyphens/>
              <w:snapToGrid w:val="0"/>
              <w:spacing w:after="0" w:line="240" w:lineRule="auto"/>
              <w:rPr>
                <w:rFonts w:ascii="Calibri" w:hAnsi="Calibri" w:cs="Calibri"/>
                <w:bCs/>
              </w:rPr>
            </w:pPr>
            <w:r w:rsidRPr="0003733C">
              <w:rPr>
                <w:rFonts w:ascii="Calibri" w:hAnsi="Calibri" w:cs="Calibri"/>
                <w:bCs/>
              </w:rPr>
              <w:t>Universidad, formación profesional, empresas y Servicio de Euskara y Educación del Ayuntamiento.</w:t>
            </w:r>
          </w:p>
        </w:tc>
      </w:tr>
      <w:tr w:rsidR="00AF3ADB" w:rsidRPr="0003733C" w:rsidTr="00836C96">
        <w:trPr>
          <w:trHeight w:val="349"/>
        </w:trPr>
        <w:tc>
          <w:tcPr>
            <w:tcW w:w="222" w:type="dxa"/>
            <w:shd w:val="clear" w:color="auto" w:fill="F2F2F2"/>
          </w:tcPr>
          <w:p w:rsidR="00AF3ADB" w:rsidRPr="0003733C" w:rsidRDefault="00AF3ADB" w:rsidP="00281534">
            <w:pPr>
              <w:pStyle w:val="Zerrenda-paragrafoa"/>
              <w:suppressAutoHyphens w:val="0"/>
              <w:ind w:left="0"/>
              <w:jc w:val="both"/>
              <w:rPr>
                <w:rFonts w:ascii="Calibri" w:hAnsi="Calibri" w:cs="Calibri"/>
                <w:b/>
                <w:bCs/>
                <w:sz w:val="22"/>
                <w:szCs w:val="22"/>
                <w:lang w:eastAsia="eu-ES"/>
              </w:rPr>
            </w:pPr>
          </w:p>
        </w:tc>
        <w:tc>
          <w:tcPr>
            <w:tcW w:w="9732" w:type="dxa"/>
            <w:gridSpan w:val="3"/>
            <w:shd w:val="clear" w:color="auto" w:fill="F2F2F2"/>
          </w:tcPr>
          <w:p w:rsidR="00AF3ADB" w:rsidRPr="0003733C" w:rsidRDefault="00836C96"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Importancia</w:t>
            </w:r>
          </w:p>
        </w:tc>
      </w:tr>
      <w:tr w:rsidR="00AF3ADB" w:rsidRPr="0003733C" w:rsidTr="00836C96">
        <w:trPr>
          <w:trHeight w:val="349"/>
        </w:trPr>
        <w:tc>
          <w:tcPr>
            <w:tcW w:w="222" w:type="dxa"/>
            <w:tcBorders>
              <w:bottom w:val="single" w:sz="8" w:space="0" w:color="808080"/>
            </w:tcBorders>
            <w:shd w:val="clear" w:color="auto" w:fill="F2F2F2"/>
          </w:tcPr>
          <w:p w:rsidR="00AF3ADB" w:rsidRPr="0003733C" w:rsidRDefault="00AF3ADB" w:rsidP="00281534">
            <w:pPr>
              <w:pStyle w:val="Zerrenda-paragrafoa"/>
              <w:suppressAutoHyphens w:val="0"/>
              <w:ind w:left="0"/>
              <w:jc w:val="both"/>
              <w:rPr>
                <w:rFonts w:ascii="Calibri" w:hAnsi="Calibri" w:cs="Calibri"/>
                <w:bCs/>
                <w:sz w:val="22"/>
                <w:szCs w:val="22"/>
                <w:lang w:eastAsia="eu-ES"/>
              </w:rPr>
            </w:pPr>
          </w:p>
        </w:tc>
        <w:tc>
          <w:tcPr>
            <w:tcW w:w="9732" w:type="dxa"/>
            <w:gridSpan w:val="3"/>
            <w:tcBorders>
              <w:bottom w:val="single" w:sz="8" w:space="0" w:color="808080"/>
            </w:tcBorders>
          </w:tcPr>
          <w:p w:rsidR="00AF3ADB" w:rsidRPr="0003733C" w:rsidRDefault="00836C96" w:rsidP="0003733C">
            <w:pPr>
              <w:suppressAutoHyphens/>
              <w:snapToGrid w:val="0"/>
              <w:spacing w:after="0" w:line="240" w:lineRule="auto"/>
              <w:rPr>
                <w:rFonts w:ascii="Calibri" w:hAnsi="Calibri" w:cs="Calibri"/>
                <w:bCs/>
              </w:rPr>
            </w:pPr>
            <w:r w:rsidRPr="0003733C">
              <w:rPr>
                <w:rFonts w:ascii="Calibri" w:hAnsi="Calibri" w:cs="Calibri"/>
                <w:bCs/>
              </w:rPr>
              <w:t>Media</w:t>
            </w:r>
          </w:p>
        </w:tc>
      </w:tr>
      <w:tr w:rsidR="00AF3ADB" w:rsidRPr="0003733C" w:rsidTr="00836C96">
        <w:trPr>
          <w:trHeight w:val="349"/>
        </w:trPr>
        <w:tc>
          <w:tcPr>
            <w:tcW w:w="222" w:type="dxa"/>
            <w:shd w:val="clear" w:color="auto" w:fill="F2F2F2"/>
          </w:tcPr>
          <w:p w:rsidR="00AF3ADB" w:rsidRPr="0003733C" w:rsidRDefault="00AF3ADB" w:rsidP="00281534">
            <w:pPr>
              <w:pStyle w:val="Zerrenda-paragrafoa"/>
              <w:suppressAutoHyphens w:val="0"/>
              <w:ind w:left="0"/>
              <w:jc w:val="both"/>
              <w:rPr>
                <w:rFonts w:ascii="Calibri" w:hAnsi="Calibri" w:cs="Calibri"/>
                <w:b/>
                <w:bCs/>
                <w:sz w:val="22"/>
                <w:szCs w:val="22"/>
                <w:lang w:eastAsia="eu-ES"/>
              </w:rPr>
            </w:pPr>
          </w:p>
        </w:tc>
        <w:tc>
          <w:tcPr>
            <w:tcW w:w="4963" w:type="dxa"/>
            <w:tcBorders>
              <w:right w:val="single" w:sz="8" w:space="0" w:color="F2F2F2"/>
            </w:tcBorders>
            <w:shd w:val="clear" w:color="auto" w:fill="F2F2F2"/>
          </w:tcPr>
          <w:p w:rsidR="00AF3ADB" w:rsidRPr="0003733C" w:rsidRDefault="00836C96"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Indicadores</w:t>
            </w:r>
          </w:p>
        </w:tc>
        <w:tc>
          <w:tcPr>
            <w:tcW w:w="2492" w:type="dxa"/>
            <w:tcBorders>
              <w:left w:val="single" w:sz="8" w:space="0" w:color="F2F2F2"/>
              <w:right w:val="single" w:sz="8" w:space="0" w:color="F2F2F2"/>
            </w:tcBorders>
            <w:shd w:val="clear" w:color="auto" w:fill="F2F2F2"/>
          </w:tcPr>
          <w:p w:rsidR="00AF3ADB" w:rsidRPr="0003733C" w:rsidRDefault="00836C96"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Datos actuales</w:t>
            </w:r>
          </w:p>
        </w:tc>
        <w:tc>
          <w:tcPr>
            <w:tcW w:w="2277" w:type="dxa"/>
            <w:tcBorders>
              <w:left w:val="single" w:sz="8" w:space="0" w:color="F2F2F2"/>
            </w:tcBorders>
            <w:shd w:val="clear" w:color="auto" w:fill="F2F2F2"/>
          </w:tcPr>
          <w:p w:rsidR="00AF3ADB" w:rsidRPr="0003733C" w:rsidRDefault="00836C96"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Objetivo</w:t>
            </w:r>
          </w:p>
        </w:tc>
      </w:tr>
      <w:tr w:rsidR="00AF3ADB" w:rsidRPr="0003733C" w:rsidTr="00836C96">
        <w:trPr>
          <w:trHeight w:val="349"/>
        </w:trPr>
        <w:tc>
          <w:tcPr>
            <w:tcW w:w="222" w:type="dxa"/>
            <w:tcBorders>
              <w:bottom w:val="single" w:sz="8" w:space="0" w:color="808080"/>
            </w:tcBorders>
            <w:shd w:val="clear" w:color="auto" w:fill="F2F2F2"/>
          </w:tcPr>
          <w:p w:rsidR="00AF3ADB" w:rsidRPr="0003733C" w:rsidRDefault="00AF3ADB" w:rsidP="00281534">
            <w:pPr>
              <w:pStyle w:val="Zerrenda-paragrafoa"/>
              <w:suppressAutoHyphens w:val="0"/>
              <w:ind w:left="0"/>
              <w:jc w:val="both"/>
              <w:rPr>
                <w:rFonts w:ascii="Calibri" w:hAnsi="Calibri" w:cs="Calibri"/>
                <w:bCs/>
                <w:sz w:val="22"/>
                <w:szCs w:val="22"/>
                <w:lang w:eastAsia="eu-ES"/>
              </w:rPr>
            </w:pPr>
          </w:p>
        </w:tc>
        <w:tc>
          <w:tcPr>
            <w:tcW w:w="4963" w:type="dxa"/>
            <w:tcBorders>
              <w:bottom w:val="single" w:sz="8" w:space="0" w:color="808080"/>
              <w:right w:val="single" w:sz="8" w:space="0" w:color="F2F2F2"/>
            </w:tcBorders>
          </w:tcPr>
          <w:p w:rsidR="00AF3ADB" w:rsidRPr="0003733C" w:rsidRDefault="00836C96" w:rsidP="000E0A64">
            <w:pPr>
              <w:numPr>
                <w:ilvl w:val="0"/>
                <w:numId w:val="29"/>
              </w:numPr>
              <w:suppressAutoHyphens/>
              <w:snapToGrid w:val="0"/>
              <w:spacing w:after="0" w:line="240" w:lineRule="auto"/>
              <w:rPr>
                <w:rFonts w:ascii="Calibri" w:hAnsi="Calibri" w:cs="Calibri"/>
                <w:bCs/>
              </w:rPr>
            </w:pPr>
            <w:r w:rsidRPr="0003733C">
              <w:rPr>
                <w:rFonts w:ascii="Calibri" w:hAnsi="Calibri" w:cs="Calibri"/>
                <w:bCs/>
              </w:rPr>
              <w:t>Convenios firmados respecto a la previsión.</w:t>
            </w:r>
          </w:p>
          <w:p w:rsidR="00AF3ADB" w:rsidRPr="0003733C" w:rsidRDefault="00836C96" w:rsidP="0003733C">
            <w:pPr>
              <w:numPr>
                <w:ilvl w:val="0"/>
                <w:numId w:val="29"/>
              </w:numPr>
              <w:suppressAutoHyphens/>
              <w:snapToGrid w:val="0"/>
              <w:spacing w:after="0" w:line="240" w:lineRule="auto"/>
              <w:rPr>
                <w:rFonts w:ascii="Calibri" w:hAnsi="Calibri" w:cs="Calibri"/>
                <w:bCs/>
              </w:rPr>
            </w:pPr>
            <w:r w:rsidRPr="0003733C">
              <w:rPr>
                <w:rFonts w:ascii="Calibri" w:hAnsi="Calibri" w:cs="Calibri"/>
                <w:bCs/>
              </w:rPr>
              <w:t>Evolución de prácticas realizadas en euskera.</w:t>
            </w:r>
          </w:p>
        </w:tc>
        <w:tc>
          <w:tcPr>
            <w:tcW w:w="2492" w:type="dxa"/>
            <w:tcBorders>
              <w:left w:val="single" w:sz="8" w:space="0" w:color="F2F2F2"/>
              <w:bottom w:val="single" w:sz="8" w:space="0" w:color="808080"/>
              <w:right w:val="single" w:sz="8" w:space="0" w:color="F2F2F2"/>
            </w:tcBorders>
          </w:tcPr>
          <w:p w:rsidR="00AF3ADB" w:rsidRPr="0003733C" w:rsidRDefault="00AF3ADB" w:rsidP="00281534">
            <w:pPr>
              <w:suppressAutoHyphens/>
              <w:snapToGrid w:val="0"/>
              <w:spacing w:after="0" w:line="240" w:lineRule="auto"/>
              <w:rPr>
                <w:rFonts w:ascii="Calibri" w:hAnsi="Calibri" w:cs="Calibri"/>
                <w:bCs/>
              </w:rPr>
            </w:pPr>
          </w:p>
        </w:tc>
        <w:tc>
          <w:tcPr>
            <w:tcW w:w="2277" w:type="dxa"/>
            <w:tcBorders>
              <w:left w:val="single" w:sz="8" w:space="0" w:color="F2F2F2"/>
              <w:bottom w:val="single" w:sz="8" w:space="0" w:color="808080"/>
            </w:tcBorders>
          </w:tcPr>
          <w:p w:rsidR="00AF3ADB" w:rsidRPr="0003733C" w:rsidRDefault="00AF3ADB" w:rsidP="00281534">
            <w:pPr>
              <w:suppressAutoHyphens/>
              <w:snapToGrid w:val="0"/>
              <w:spacing w:after="0" w:line="240" w:lineRule="auto"/>
              <w:rPr>
                <w:rFonts w:ascii="Calibri" w:hAnsi="Calibri" w:cs="Calibri"/>
                <w:bCs/>
              </w:rPr>
            </w:pPr>
          </w:p>
        </w:tc>
      </w:tr>
    </w:tbl>
    <w:p w:rsidR="004F541D" w:rsidRPr="0003733C" w:rsidRDefault="004F541D" w:rsidP="00E9062D"/>
    <w:tbl>
      <w:tblPr>
        <w:tblW w:w="0" w:type="auto"/>
        <w:tblInd w:w="-100" w:type="dxa"/>
        <w:tblLook w:val="04A0" w:firstRow="1" w:lastRow="0" w:firstColumn="1" w:lastColumn="0" w:noHBand="0" w:noVBand="1"/>
      </w:tblPr>
      <w:tblGrid>
        <w:gridCol w:w="222"/>
        <w:gridCol w:w="4720"/>
        <w:gridCol w:w="2494"/>
        <w:gridCol w:w="2302"/>
      </w:tblGrid>
      <w:tr w:rsidR="00AF3ADB" w:rsidRPr="0003733C" w:rsidTr="00836C96">
        <w:tc>
          <w:tcPr>
            <w:tcW w:w="222" w:type="dxa"/>
            <w:tcBorders>
              <w:top w:val="single" w:sz="8" w:space="0" w:color="808080"/>
              <w:bottom w:val="single" w:sz="4" w:space="0" w:color="auto"/>
            </w:tcBorders>
          </w:tcPr>
          <w:p w:rsidR="00AF3ADB" w:rsidRPr="0003733C" w:rsidRDefault="00AF3ADB" w:rsidP="00281534">
            <w:pPr>
              <w:spacing w:after="0" w:line="240" w:lineRule="auto"/>
            </w:pPr>
            <w:r w:rsidRPr="0003733C">
              <w:br w:type="page"/>
            </w:r>
            <w:r w:rsidRPr="0003733C">
              <w:br w:type="page"/>
            </w:r>
            <w:r w:rsidRPr="0003733C">
              <w:br w:type="page"/>
            </w:r>
            <w:r w:rsidRPr="0003733C">
              <w:br w:type="page"/>
            </w:r>
          </w:p>
        </w:tc>
        <w:tc>
          <w:tcPr>
            <w:tcW w:w="9732" w:type="dxa"/>
            <w:gridSpan w:val="3"/>
            <w:tcBorders>
              <w:top w:val="single" w:sz="8" w:space="0" w:color="808080"/>
              <w:bottom w:val="single" w:sz="4" w:space="0" w:color="auto"/>
            </w:tcBorders>
            <w:hideMark/>
          </w:tcPr>
          <w:p w:rsidR="00AF3ADB" w:rsidRPr="0003733C" w:rsidRDefault="00836C96" w:rsidP="0003733C">
            <w:pPr>
              <w:spacing w:after="0" w:line="240" w:lineRule="auto"/>
              <w:rPr>
                <w:rFonts w:ascii="Calibri" w:eastAsia="Times New Roman" w:hAnsi="Calibri" w:cs="Calibri"/>
                <w:b/>
                <w:bCs/>
                <w:color w:val="00000A"/>
                <w:lang w:eastAsia="eu-ES"/>
              </w:rPr>
            </w:pPr>
            <w:r w:rsidRPr="0003733C">
              <w:rPr>
                <w:rFonts w:ascii="Calibri" w:eastAsia="Times New Roman" w:hAnsi="Calibri" w:cs="Calibri"/>
                <w:b/>
                <w:bCs/>
                <w:color w:val="00000A"/>
                <w:lang w:eastAsia="eu-ES"/>
              </w:rPr>
              <w:t>Medida:</w:t>
            </w:r>
            <w:r w:rsidR="00AF3ADB" w:rsidRPr="0003733C">
              <w:rPr>
                <w:rFonts w:ascii="Calibri" w:eastAsia="Times New Roman" w:hAnsi="Calibri" w:cs="Calibri"/>
                <w:b/>
                <w:bCs/>
                <w:color w:val="00000A"/>
                <w:lang w:eastAsia="eu-ES"/>
              </w:rPr>
              <w:t xml:space="preserve"> </w:t>
            </w:r>
            <w:r w:rsidRPr="0003733C">
              <w:rPr>
                <w:rFonts w:ascii="Calibri" w:eastAsia="Times New Roman" w:hAnsi="Calibri" w:cs="Calibri"/>
                <w:b/>
                <w:bCs/>
                <w:color w:val="00000A"/>
                <w:lang w:eastAsia="eu-ES"/>
              </w:rPr>
              <w:t>Realizar labores de promoción para conseguir el certificado del euskera en las empresas y poner planes de euskera en marcha (ESEP 6.3.)</w:t>
            </w:r>
            <w:r w:rsidR="00AF3ADB" w:rsidRPr="0003733C">
              <w:rPr>
                <w:rFonts w:ascii="Calibri" w:eastAsia="Times New Roman" w:hAnsi="Calibri" w:cs="Calibri"/>
                <w:b/>
                <w:bCs/>
                <w:color w:val="00000A"/>
                <w:lang w:eastAsia="eu-ES"/>
              </w:rPr>
              <w:t xml:space="preserve"> </w:t>
            </w:r>
          </w:p>
        </w:tc>
      </w:tr>
      <w:tr w:rsidR="00AF3ADB" w:rsidRPr="0003733C" w:rsidTr="00836C96">
        <w:trPr>
          <w:trHeight w:val="342"/>
        </w:trPr>
        <w:tc>
          <w:tcPr>
            <w:tcW w:w="222" w:type="dxa"/>
            <w:tcBorders>
              <w:top w:val="single" w:sz="4" w:space="0" w:color="auto"/>
            </w:tcBorders>
            <w:shd w:val="clear" w:color="auto" w:fill="F2F2F2"/>
          </w:tcPr>
          <w:p w:rsidR="00AF3ADB" w:rsidRPr="0003733C" w:rsidRDefault="00AF3ADB" w:rsidP="00281534">
            <w:pPr>
              <w:spacing w:line="240" w:lineRule="auto"/>
              <w:rPr>
                <w:rFonts w:ascii="Calibri" w:hAnsi="Calibri" w:cs="Gotham Book"/>
                <w:lang w:eastAsia="zh-CN"/>
              </w:rPr>
            </w:pPr>
          </w:p>
        </w:tc>
        <w:tc>
          <w:tcPr>
            <w:tcW w:w="9732" w:type="dxa"/>
            <w:gridSpan w:val="3"/>
            <w:tcBorders>
              <w:top w:val="single" w:sz="4" w:space="0" w:color="auto"/>
            </w:tcBorders>
            <w:shd w:val="clear" w:color="auto" w:fill="F2F2F2"/>
          </w:tcPr>
          <w:p w:rsidR="00AF3ADB" w:rsidRPr="0003733C" w:rsidRDefault="00836C96" w:rsidP="0003733C">
            <w:pPr>
              <w:spacing w:line="240" w:lineRule="auto"/>
              <w:rPr>
                <w:rFonts w:ascii="Calibri" w:hAnsi="Calibri" w:cs="Gotham Book"/>
                <w:b/>
                <w:lang w:eastAsia="zh-CN"/>
              </w:rPr>
            </w:pPr>
            <w:r w:rsidRPr="0003733C">
              <w:rPr>
                <w:rFonts w:ascii="Calibri" w:hAnsi="Calibri" w:cs="Gotham Book"/>
                <w:b/>
                <w:lang w:eastAsia="zh-CN"/>
              </w:rPr>
              <w:t>Acciones</w:t>
            </w:r>
            <w:r w:rsidR="00AF3ADB" w:rsidRPr="0003733C">
              <w:rPr>
                <w:rFonts w:ascii="Calibri" w:eastAsia="Times New Roman" w:hAnsi="Calibri" w:cs="Calibri"/>
                <w:b/>
                <w:bCs/>
                <w:color w:val="00000A"/>
                <w:lang w:eastAsia="eu-ES"/>
              </w:rPr>
              <w:t xml:space="preserve"> </w:t>
            </w:r>
          </w:p>
        </w:tc>
      </w:tr>
      <w:tr w:rsidR="00AF3ADB" w:rsidRPr="0003733C" w:rsidTr="00836C96">
        <w:trPr>
          <w:trHeight w:val="349"/>
        </w:trPr>
        <w:tc>
          <w:tcPr>
            <w:tcW w:w="222" w:type="dxa"/>
            <w:shd w:val="clear" w:color="auto" w:fill="F2F2F2"/>
          </w:tcPr>
          <w:p w:rsidR="00AF3ADB" w:rsidRPr="0003733C" w:rsidRDefault="00AF3ADB" w:rsidP="00281534">
            <w:pPr>
              <w:pStyle w:val="Zerrenda-paragrafoa"/>
              <w:suppressAutoHyphens w:val="0"/>
              <w:ind w:left="0"/>
              <w:jc w:val="both"/>
              <w:rPr>
                <w:rFonts w:ascii="Calibri" w:hAnsi="Calibri" w:cs="Calibri"/>
                <w:bCs/>
                <w:sz w:val="22"/>
                <w:szCs w:val="22"/>
                <w:lang w:eastAsia="eu-ES"/>
              </w:rPr>
            </w:pPr>
          </w:p>
        </w:tc>
        <w:tc>
          <w:tcPr>
            <w:tcW w:w="9732" w:type="dxa"/>
            <w:gridSpan w:val="3"/>
          </w:tcPr>
          <w:p w:rsidR="00AF3ADB" w:rsidRPr="0003733C" w:rsidRDefault="00836C96" w:rsidP="00281534">
            <w:pPr>
              <w:pStyle w:val="Zerrenda-paragrafoa"/>
              <w:suppressAutoHyphens w:val="0"/>
              <w:ind w:left="0"/>
              <w:jc w:val="both"/>
              <w:rPr>
                <w:rFonts w:ascii="Calibri" w:hAnsi="Calibri" w:cs="Calibri"/>
                <w:bCs/>
                <w:sz w:val="22"/>
                <w:szCs w:val="22"/>
                <w:lang w:eastAsia="eu-ES"/>
              </w:rPr>
            </w:pPr>
            <w:r w:rsidRPr="0003733C">
              <w:rPr>
                <w:rFonts w:ascii="Calibri" w:hAnsi="Calibri" w:cs="Calibri"/>
                <w:bCs/>
                <w:sz w:val="22"/>
                <w:szCs w:val="22"/>
                <w:lang w:eastAsia="eu-ES"/>
              </w:rPr>
              <w:t>Trabajar el discurso (responsabilidad social, subvenciones, etc.) y realizar visitas a empresas.</w:t>
            </w:r>
          </w:p>
          <w:p w:rsidR="00715D95" w:rsidRPr="0003733C" w:rsidRDefault="00836C96" w:rsidP="0003733C">
            <w:pPr>
              <w:pStyle w:val="Zerrenda-paragrafoa"/>
              <w:suppressAutoHyphens w:val="0"/>
              <w:ind w:left="0"/>
              <w:jc w:val="both"/>
              <w:rPr>
                <w:rFonts w:ascii="Calibri" w:hAnsi="Calibri" w:cs="Calibri"/>
                <w:bCs/>
                <w:sz w:val="22"/>
                <w:szCs w:val="22"/>
                <w:lang w:eastAsia="eu-ES"/>
              </w:rPr>
            </w:pPr>
            <w:r w:rsidRPr="0003733C">
              <w:rPr>
                <w:rFonts w:ascii="Calibri" w:hAnsi="Calibri" w:cs="Calibri"/>
                <w:bCs/>
                <w:sz w:val="22"/>
                <w:szCs w:val="22"/>
                <w:lang w:eastAsia="eu-ES"/>
              </w:rPr>
              <w:t>Conseguir el certificado Bikain, organizar intercambios de empresas con planes de euskera para compartir buenas prácticas.</w:t>
            </w:r>
          </w:p>
        </w:tc>
      </w:tr>
      <w:tr w:rsidR="00AF3ADB" w:rsidRPr="0003733C" w:rsidTr="00836C96">
        <w:trPr>
          <w:trHeight w:val="349"/>
        </w:trPr>
        <w:tc>
          <w:tcPr>
            <w:tcW w:w="222" w:type="dxa"/>
            <w:shd w:val="clear" w:color="auto" w:fill="F2F2F2"/>
          </w:tcPr>
          <w:p w:rsidR="00AF3ADB" w:rsidRPr="0003733C" w:rsidRDefault="00AF3ADB" w:rsidP="00281534">
            <w:pPr>
              <w:pStyle w:val="Zerrenda-paragrafoa"/>
              <w:suppressAutoHyphens w:val="0"/>
              <w:ind w:left="0"/>
              <w:jc w:val="both"/>
              <w:rPr>
                <w:rFonts w:ascii="Calibri" w:hAnsi="Calibri" w:cs="Calibri"/>
                <w:b/>
                <w:bCs/>
                <w:sz w:val="22"/>
                <w:szCs w:val="22"/>
                <w:lang w:eastAsia="eu-ES"/>
              </w:rPr>
            </w:pPr>
          </w:p>
        </w:tc>
        <w:tc>
          <w:tcPr>
            <w:tcW w:w="9732" w:type="dxa"/>
            <w:gridSpan w:val="3"/>
            <w:shd w:val="clear" w:color="auto" w:fill="F2F2F2"/>
          </w:tcPr>
          <w:p w:rsidR="00AF3ADB" w:rsidRPr="0003733C" w:rsidRDefault="00836C96"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Agentes</w:t>
            </w:r>
          </w:p>
        </w:tc>
      </w:tr>
      <w:tr w:rsidR="00AF3ADB" w:rsidRPr="0003733C" w:rsidTr="00836C96">
        <w:trPr>
          <w:trHeight w:val="349"/>
        </w:trPr>
        <w:tc>
          <w:tcPr>
            <w:tcW w:w="222" w:type="dxa"/>
            <w:shd w:val="clear" w:color="auto" w:fill="F2F2F2"/>
          </w:tcPr>
          <w:p w:rsidR="00AF3ADB" w:rsidRPr="0003733C" w:rsidRDefault="00AF3ADB" w:rsidP="00281534">
            <w:pPr>
              <w:pStyle w:val="Zerrenda-paragrafoa"/>
              <w:suppressAutoHyphens w:val="0"/>
              <w:ind w:left="0"/>
              <w:jc w:val="both"/>
              <w:rPr>
                <w:rFonts w:ascii="Calibri" w:hAnsi="Calibri" w:cs="Calibri"/>
                <w:bCs/>
                <w:sz w:val="22"/>
                <w:szCs w:val="22"/>
                <w:lang w:eastAsia="eu-ES"/>
              </w:rPr>
            </w:pPr>
          </w:p>
        </w:tc>
        <w:tc>
          <w:tcPr>
            <w:tcW w:w="9732" w:type="dxa"/>
            <w:gridSpan w:val="3"/>
          </w:tcPr>
          <w:p w:rsidR="00AF3ADB" w:rsidRPr="0003733C" w:rsidRDefault="00836C96" w:rsidP="0003733C">
            <w:pPr>
              <w:suppressAutoHyphens/>
              <w:snapToGrid w:val="0"/>
              <w:spacing w:after="0" w:line="240" w:lineRule="auto"/>
              <w:rPr>
                <w:rFonts w:ascii="Calibri" w:hAnsi="Calibri" w:cs="Calibri"/>
                <w:bCs/>
              </w:rPr>
            </w:pPr>
            <w:r w:rsidRPr="0003733C">
              <w:rPr>
                <w:rFonts w:ascii="Calibri" w:hAnsi="Calibri" w:cs="Calibri"/>
                <w:bCs/>
              </w:rPr>
              <w:t>Servicio de Euskera, empresas con certificado Bikain (del valle), agencia de desarrollo.</w:t>
            </w:r>
          </w:p>
        </w:tc>
      </w:tr>
      <w:tr w:rsidR="00AF3ADB" w:rsidRPr="0003733C" w:rsidTr="00836C96">
        <w:trPr>
          <w:trHeight w:val="349"/>
        </w:trPr>
        <w:tc>
          <w:tcPr>
            <w:tcW w:w="222" w:type="dxa"/>
            <w:shd w:val="clear" w:color="auto" w:fill="F2F2F2"/>
          </w:tcPr>
          <w:p w:rsidR="00AF3ADB" w:rsidRPr="0003733C" w:rsidRDefault="00AF3ADB" w:rsidP="00281534">
            <w:pPr>
              <w:pStyle w:val="Zerrenda-paragrafoa"/>
              <w:suppressAutoHyphens w:val="0"/>
              <w:ind w:left="0"/>
              <w:jc w:val="both"/>
              <w:rPr>
                <w:rFonts w:ascii="Calibri" w:hAnsi="Calibri" w:cs="Calibri"/>
                <w:b/>
                <w:bCs/>
                <w:sz w:val="22"/>
                <w:szCs w:val="22"/>
                <w:lang w:eastAsia="eu-ES"/>
              </w:rPr>
            </w:pPr>
          </w:p>
        </w:tc>
        <w:tc>
          <w:tcPr>
            <w:tcW w:w="9732" w:type="dxa"/>
            <w:gridSpan w:val="3"/>
            <w:shd w:val="clear" w:color="auto" w:fill="F2F2F2"/>
          </w:tcPr>
          <w:p w:rsidR="00AF3ADB" w:rsidRPr="0003733C" w:rsidRDefault="00836C96"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Importancia</w:t>
            </w:r>
          </w:p>
        </w:tc>
      </w:tr>
      <w:tr w:rsidR="00AF3ADB" w:rsidRPr="0003733C" w:rsidTr="00836C96">
        <w:trPr>
          <w:trHeight w:val="349"/>
        </w:trPr>
        <w:tc>
          <w:tcPr>
            <w:tcW w:w="222" w:type="dxa"/>
            <w:tcBorders>
              <w:bottom w:val="single" w:sz="8" w:space="0" w:color="808080"/>
            </w:tcBorders>
            <w:shd w:val="clear" w:color="auto" w:fill="F2F2F2"/>
          </w:tcPr>
          <w:p w:rsidR="00AF3ADB" w:rsidRPr="0003733C" w:rsidRDefault="00AF3ADB" w:rsidP="00281534">
            <w:pPr>
              <w:pStyle w:val="Zerrenda-paragrafoa"/>
              <w:suppressAutoHyphens w:val="0"/>
              <w:ind w:left="0"/>
              <w:jc w:val="both"/>
              <w:rPr>
                <w:rFonts w:ascii="Calibri" w:hAnsi="Calibri" w:cs="Calibri"/>
                <w:bCs/>
                <w:sz w:val="22"/>
                <w:szCs w:val="22"/>
                <w:lang w:eastAsia="eu-ES"/>
              </w:rPr>
            </w:pPr>
          </w:p>
        </w:tc>
        <w:tc>
          <w:tcPr>
            <w:tcW w:w="9732" w:type="dxa"/>
            <w:gridSpan w:val="3"/>
            <w:tcBorders>
              <w:bottom w:val="single" w:sz="8" w:space="0" w:color="808080"/>
            </w:tcBorders>
          </w:tcPr>
          <w:p w:rsidR="00AF3ADB" w:rsidRPr="0003733C" w:rsidRDefault="00836C96" w:rsidP="0003733C">
            <w:pPr>
              <w:suppressAutoHyphens/>
              <w:snapToGrid w:val="0"/>
              <w:spacing w:after="0" w:line="240" w:lineRule="auto"/>
              <w:rPr>
                <w:rFonts w:ascii="Calibri" w:hAnsi="Calibri" w:cs="Calibri"/>
                <w:bCs/>
              </w:rPr>
            </w:pPr>
            <w:r w:rsidRPr="0003733C">
              <w:rPr>
                <w:rFonts w:ascii="Calibri" w:hAnsi="Calibri" w:cs="Calibri"/>
                <w:bCs/>
              </w:rPr>
              <w:t>Media</w:t>
            </w:r>
          </w:p>
        </w:tc>
      </w:tr>
      <w:tr w:rsidR="00AF3ADB" w:rsidRPr="0003733C" w:rsidTr="00836C96">
        <w:trPr>
          <w:trHeight w:val="349"/>
        </w:trPr>
        <w:tc>
          <w:tcPr>
            <w:tcW w:w="222" w:type="dxa"/>
            <w:shd w:val="clear" w:color="auto" w:fill="F2F2F2"/>
          </w:tcPr>
          <w:p w:rsidR="00AF3ADB" w:rsidRPr="0003733C" w:rsidRDefault="00AF3ADB" w:rsidP="00281534">
            <w:pPr>
              <w:pStyle w:val="Zerrenda-paragrafoa"/>
              <w:suppressAutoHyphens w:val="0"/>
              <w:ind w:left="0"/>
              <w:jc w:val="both"/>
              <w:rPr>
                <w:rFonts w:ascii="Calibri" w:hAnsi="Calibri" w:cs="Calibri"/>
                <w:b/>
                <w:bCs/>
                <w:sz w:val="22"/>
                <w:szCs w:val="22"/>
                <w:lang w:eastAsia="eu-ES"/>
              </w:rPr>
            </w:pPr>
          </w:p>
        </w:tc>
        <w:tc>
          <w:tcPr>
            <w:tcW w:w="4838" w:type="dxa"/>
            <w:tcBorders>
              <w:right w:val="single" w:sz="8" w:space="0" w:color="F2F2F2"/>
            </w:tcBorders>
            <w:shd w:val="clear" w:color="auto" w:fill="F2F2F2"/>
          </w:tcPr>
          <w:p w:rsidR="00AF3ADB" w:rsidRPr="0003733C" w:rsidRDefault="00836C96"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Indicadores</w:t>
            </w:r>
          </w:p>
        </w:tc>
        <w:tc>
          <w:tcPr>
            <w:tcW w:w="2547" w:type="dxa"/>
            <w:tcBorders>
              <w:left w:val="single" w:sz="8" w:space="0" w:color="F2F2F2"/>
              <w:right w:val="single" w:sz="8" w:space="0" w:color="F2F2F2"/>
            </w:tcBorders>
            <w:shd w:val="clear" w:color="auto" w:fill="F2F2F2"/>
          </w:tcPr>
          <w:p w:rsidR="00AF3ADB" w:rsidRPr="0003733C" w:rsidRDefault="00836C96"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Datos actuales</w:t>
            </w:r>
          </w:p>
        </w:tc>
        <w:tc>
          <w:tcPr>
            <w:tcW w:w="2347" w:type="dxa"/>
            <w:tcBorders>
              <w:left w:val="single" w:sz="8" w:space="0" w:color="F2F2F2"/>
            </w:tcBorders>
            <w:shd w:val="clear" w:color="auto" w:fill="F2F2F2"/>
          </w:tcPr>
          <w:p w:rsidR="00AF3ADB" w:rsidRPr="0003733C" w:rsidRDefault="00836C96"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Objetivo</w:t>
            </w:r>
          </w:p>
        </w:tc>
      </w:tr>
      <w:tr w:rsidR="00AF3ADB" w:rsidRPr="0003733C" w:rsidTr="00836C96">
        <w:trPr>
          <w:trHeight w:val="349"/>
        </w:trPr>
        <w:tc>
          <w:tcPr>
            <w:tcW w:w="222" w:type="dxa"/>
            <w:tcBorders>
              <w:bottom w:val="single" w:sz="8" w:space="0" w:color="808080"/>
            </w:tcBorders>
            <w:shd w:val="clear" w:color="auto" w:fill="F2F2F2"/>
          </w:tcPr>
          <w:p w:rsidR="00AF3ADB" w:rsidRPr="0003733C" w:rsidRDefault="00AF3ADB" w:rsidP="00281534">
            <w:pPr>
              <w:pStyle w:val="Zerrenda-paragrafoa"/>
              <w:suppressAutoHyphens w:val="0"/>
              <w:ind w:left="0"/>
              <w:jc w:val="both"/>
              <w:rPr>
                <w:rFonts w:ascii="Calibri" w:hAnsi="Calibri" w:cs="Calibri"/>
                <w:bCs/>
                <w:sz w:val="22"/>
                <w:szCs w:val="22"/>
                <w:lang w:eastAsia="eu-ES"/>
              </w:rPr>
            </w:pPr>
          </w:p>
        </w:tc>
        <w:tc>
          <w:tcPr>
            <w:tcW w:w="4838" w:type="dxa"/>
            <w:tcBorders>
              <w:bottom w:val="single" w:sz="8" w:space="0" w:color="808080"/>
              <w:right w:val="single" w:sz="8" w:space="0" w:color="F2F2F2"/>
            </w:tcBorders>
          </w:tcPr>
          <w:p w:rsidR="00AF3ADB" w:rsidRPr="0003733C" w:rsidRDefault="00836C96" w:rsidP="00281534">
            <w:pPr>
              <w:suppressAutoHyphens/>
              <w:snapToGrid w:val="0"/>
              <w:spacing w:after="0" w:line="240" w:lineRule="auto"/>
              <w:rPr>
                <w:rFonts w:ascii="Calibri" w:hAnsi="Calibri" w:cs="Calibri"/>
                <w:bCs/>
              </w:rPr>
            </w:pPr>
            <w:r w:rsidRPr="0003733C">
              <w:rPr>
                <w:rFonts w:ascii="Calibri" w:hAnsi="Calibri" w:cs="Calibri"/>
                <w:bCs/>
              </w:rPr>
              <w:t>Número de visitas realizadas.</w:t>
            </w:r>
          </w:p>
          <w:p w:rsidR="00A7063B" w:rsidRPr="0003733C" w:rsidRDefault="00836C96" w:rsidP="00281534">
            <w:pPr>
              <w:suppressAutoHyphens/>
              <w:snapToGrid w:val="0"/>
              <w:spacing w:after="0" w:line="240" w:lineRule="auto"/>
              <w:rPr>
                <w:rFonts w:ascii="Calibri" w:hAnsi="Calibri" w:cs="Calibri"/>
                <w:bCs/>
              </w:rPr>
            </w:pPr>
            <w:r w:rsidRPr="0003733C">
              <w:rPr>
                <w:rFonts w:ascii="Calibri" w:hAnsi="Calibri" w:cs="Calibri"/>
                <w:bCs/>
              </w:rPr>
              <w:t>Número de empresas en el día de intercambio.</w:t>
            </w:r>
          </w:p>
          <w:p w:rsidR="00A7063B" w:rsidRPr="0003733C" w:rsidRDefault="00836C96" w:rsidP="0003733C">
            <w:pPr>
              <w:suppressAutoHyphens/>
              <w:snapToGrid w:val="0"/>
              <w:spacing w:after="0" w:line="240" w:lineRule="auto"/>
              <w:rPr>
                <w:rFonts w:ascii="Calibri" w:hAnsi="Calibri" w:cs="Calibri"/>
                <w:bCs/>
              </w:rPr>
            </w:pPr>
            <w:r w:rsidRPr="0003733C">
              <w:rPr>
                <w:rFonts w:ascii="Calibri" w:hAnsi="Calibri" w:cs="Calibri"/>
                <w:bCs/>
              </w:rPr>
              <w:t>Evolución del número de empresas con el certificado Bikain.</w:t>
            </w:r>
          </w:p>
        </w:tc>
        <w:tc>
          <w:tcPr>
            <w:tcW w:w="2547" w:type="dxa"/>
            <w:tcBorders>
              <w:left w:val="single" w:sz="8" w:space="0" w:color="F2F2F2"/>
              <w:bottom w:val="single" w:sz="8" w:space="0" w:color="808080"/>
              <w:right w:val="single" w:sz="8" w:space="0" w:color="F2F2F2"/>
            </w:tcBorders>
          </w:tcPr>
          <w:p w:rsidR="00AF3ADB" w:rsidRPr="0003733C" w:rsidRDefault="00AF3ADB" w:rsidP="00281534">
            <w:pPr>
              <w:suppressAutoHyphens/>
              <w:snapToGrid w:val="0"/>
              <w:spacing w:after="0" w:line="240" w:lineRule="auto"/>
              <w:rPr>
                <w:rFonts w:ascii="Calibri" w:hAnsi="Calibri" w:cs="Calibri"/>
                <w:bCs/>
              </w:rPr>
            </w:pPr>
          </w:p>
        </w:tc>
        <w:tc>
          <w:tcPr>
            <w:tcW w:w="2347" w:type="dxa"/>
            <w:tcBorders>
              <w:left w:val="single" w:sz="8" w:space="0" w:color="F2F2F2"/>
              <w:bottom w:val="single" w:sz="8" w:space="0" w:color="808080"/>
            </w:tcBorders>
          </w:tcPr>
          <w:p w:rsidR="00AF3ADB" w:rsidRPr="0003733C" w:rsidRDefault="00AF3ADB" w:rsidP="00281534">
            <w:pPr>
              <w:suppressAutoHyphens/>
              <w:snapToGrid w:val="0"/>
              <w:spacing w:after="0" w:line="240" w:lineRule="auto"/>
              <w:rPr>
                <w:rFonts w:ascii="Calibri" w:hAnsi="Calibri" w:cs="Calibri"/>
                <w:bCs/>
              </w:rPr>
            </w:pPr>
          </w:p>
        </w:tc>
      </w:tr>
    </w:tbl>
    <w:p w:rsidR="00C67E53" w:rsidRPr="0003733C" w:rsidRDefault="00C67E53" w:rsidP="00E9062D"/>
    <w:p w:rsidR="00AF7BE6" w:rsidRPr="0003733C" w:rsidRDefault="00C67E53" w:rsidP="00816A49">
      <w:pPr>
        <w:pStyle w:val="Zerrenda-paragrafoa"/>
        <w:suppressAutoHyphens w:val="0"/>
        <w:ind w:left="0"/>
        <w:jc w:val="both"/>
        <w:rPr>
          <w:rFonts w:ascii="Calibri" w:eastAsia="Calibri" w:hAnsi="Calibri" w:cs="Calibri"/>
          <w:b/>
          <w:color w:val="4385F5"/>
          <w:sz w:val="28"/>
          <w:szCs w:val="28"/>
          <w:lang w:eastAsia="en-US"/>
        </w:rPr>
      </w:pPr>
      <w:r w:rsidRPr="0003733C">
        <w:br w:type="page"/>
      </w:r>
      <w:r w:rsidR="00836C96" w:rsidRPr="0003733C">
        <w:rPr>
          <w:rFonts w:ascii="Calibri" w:eastAsia="Calibri" w:hAnsi="Calibri" w:cs="Calibri"/>
          <w:b/>
          <w:color w:val="4385F5"/>
          <w:sz w:val="28"/>
          <w:szCs w:val="28"/>
          <w:lang w:eastAsia="en-US"/>
        </w:rPr>
        <w:lastRenderedPageBreak/>
        <w:t>OCIO-CULTURA</w:t>
      </w:r>
    </w:p>
    <w:p w:rsidR="004F541D" w:rsidRPr="0003733C" w:rsidRDefault="00836C96" w:rsidP="00816A49">
      <w:pPr>
        <w:pStyle w:val="Zerrenda-paragrafoa"/>
        <w:suppressAutoHyphens w:val="0"/>
        <w:ind w:left="0"/>
        <w:jc w:val="both"/>
        <w:rPr>
          <w:rFonts w:ascii="Calibri" w:eastAsia="Calibri" w:hAnsi="Calibri" w:cs="Calibri"/>
          <w:b/>
          <w:color w:val="4385F5"/>
          <w:sz w:val="28"/>
          <w:szCs w:val="28"/>
          <w:lang w:eastAsia="en-US"/>
        </w:rPr>
      </w:pPr>
      <w:r w:rsidRPr="0003733C">
        <w:rPr>
          <w:rFonts w:ascii="Calibri" w:eastAsia="Calibri" w:hAnsi="Calibri" w:cs="Calibri"/>
          <w:b/>
          <w:color w:val="4385F5"/>
          <w:sz w:val="28"/>
          <w:szCs w:val="28"/>
          <w:lang w:eastAsia="en-US"/>
        </w:rPr>
        <w:t>Deseo de futuro:</w:t>
      </w:r>
    </w:p>
    <w:p w:rsidR="00C67E53" w:rsidRPr="0003733C" w:rsidRDefault="00E37B51" w:rsidP="00836C96">
      <w:pPr>
        <w:pStyle w:val="Emuntestunormala"/>
        <w:rPr>
          <w:lang w:val="es-ES"/>
        </w:rPr>
      </w:pPr>
      <w:r>
        <w:rPr>
          <w:lang w:val="es-ES"/>
        </w:rPr>
        <w:t>El 100% de l</w:t>
      </w:r>
      <w:r w:rsidR="00836C96" w:rsidRPr="0003733C">
        <w:rPr>
          <w:lang w:val="es-ES"/>
        </w:rPr>
        <w:t xml:space="preserve">a oferta cultural infantil será </w:t>
      </w:r>
      <w:r>
        <w:rPr>
          <w:lang w:val="es-ES"/>
        </w:rPr>
        <w:t>en euskera,</w:t>
      </w:r>
      <w:r w:rsidR="00C67E53" w:rsidRPr="0003733C">
        <w:rPr>
          <w:lang w:val="es-ES"/>
        </w:rPr>
        <w:t xml:space="preserve"> </w:t>
      </w:r>
      <w:r>
        <w:rPr>
          <w:lang w:val="es-ES"/>
        </w:rPr>
        <w:t xml:space="preserve">la de adultos </w:t>
      </w:r>
      <w:r w:rsidR="00836C96" w:rsidRPr="0003733C">
        <w:rPr>
          <w:lang w:val="es-ES"/>
        </w:rPr>
        <w:t>el 80%.</w:t>
      </w:r>
    </w:p>
    <w:p w:rsidR="00C67E53" w:rsidRPr="0003733C" w:rsidRDefault="00836C96" w:rsidP="00836C96">
      <w:pPr>
        <w:pStyle w:val="Emuntestunormala"/>
        <w:rPr>
          <w:lang w:val="es-ES"/>
        </w:rPr>
      </w:pPr>
      <w:r w:rsidRPr="0003733C">
        <w:rPr>
          <w:lang w:val="es-ES"/>
        </w:rPr>
        <w:t>S</w:t>
      </w:r>
      <w:r w:rsidR="00E37B51">
        <w:rPr>
          <w:lang w:val="es-ES"/>
        </w:rPr>
        <w:t>e incr</w:t>
      </w:r>
      <w:r w:rsidRPr="0003733C">
        <w:rPr>
          <w:lang w:val="es-ES"/>
        </w:rPr>
        <w:t>e</w:t>
      </w:r>
      <w:r w:rsidR="00E37B51">
        <w:rPr>
          <w:lang w:val="es-ES"/>
        </w:rPr>
        <w:t>mentará el consumo de los medios de comunicación en euskera.</w:t>
      </w:r>
      <w:r w:rsidRPr="0003733C">
        <w:rPr>
          <w:lang w:val="es-ES"/>
        </w:rPr>
        <w:t xml:space="preserve"> </w:t>
      </w:r>
    </w:p>
    <w:p w:rsidR="00C67E53" w:rsidRPr="0003733C" w:rsidRDefault="00836C96" w:rsidP="003D3A7A">
      <w:pPr>
        <w:pStyle w:val="Emuntestunormala"/>
        <w:rPr>
          <w:lang w:val="es-ES"/>
        </w:rPr>
      </w:pPr>
      <w:r w:rsidRPr="0003733C">
        <w:rPr>
          <w:lang w:val="es-ES"/>
        </w:rPr>
        <w:t>En el ámbito cultural el euskera tendrá mayor presencia.</w:t>
      </w:r>
    </w:p>
    <w:p w:rsidR="00C67E53" w:rsidRPr="0003733C" w:rsidRDefault="00C67E53" w:rsidP="00890E8D">
      <w:pPr>
        <w:pStyle w:val="Emuntestunormala"/>
        <w:rPr>
          <w:lang w:val="es-ES"/>
        </w:rPr>
      </w:pPr>
    </w:p>
    <w:tbl>
      <w:tblPr>
        <w:tblW w:w="0" w:type="auto"/>
        <w:tblInd w:w="-100" w:type="dxa"/>
        <w:tblLook w:val="04A0" w:firstRow="1" w:lastRow="0" w:firstColumn="1" w:lastColumn="0" w:noHBand="0" w:noVBand="1"/>
      </w:tblPr>
      <w:tblGrid>
        <w:gridCol w:w="4967"/>
        <w:gridCol w:w="2483"/>
        <w:gridCol w:w="2288"/>
      </w:tblGrid>
      <w:tr w:rsidR="00715D95" w:rsidRPr="0003733C" w:rsidTr="00065473">
        <w:tc>
          <w:tcPr>
            <w:tcW w:w="9954" w:type="dxa"/>
            <w:gridSpan w:val="3"/>
            <w:tcBorders>
              <w:top w:val="single" w:sz="8" w:space="0" w:color="808080"/>
              <w:bottom w:val="single" w:sz="4" w:space="0" w:color="auto"/>
            </w:tcBorders>
            <w:hideMark/>
          </w:tcPr>
          <w:p w:rsidR="00715D95" w:rsidRPr="0003733C" w:rsidRDefault="00065473" w:rsidP="0003733C">
            <w:pPr>
              <w:spacing w:after="0" w:line="240" w:lineRule="auto"/>
              <w:rPr>
                <w:rFonts w:ascii="Calibri" w:eastAsia="Times New Roman" w:hAnsi="Calibri" w:cs="Calibri"/>
                <w:b/>
                <w:bCs/>
                <w:color w:val="00000A"/>
                <w:lang w:eastAsia="eu-ES"/>
              </w:rPr>
            </w:pPr>
            <w:r w:rsidRPr="0003733C">
              <w:rPr>
                <w:rFonts w:ascii="Calibri" w:eastAsia="Times New Roman" w:hAnsi="Calibri" w:cs="Calibri"/>
                <w:b/>
                <w:bCs/>
                <w:color w:val="00000A"/>
                <w:lang w:eastAsia="eu-ES"/>
              </w:rPr>
              <w:t>Medida:</w:t>
            </w:r>
            <w:r w:rsidR="00715D95" w:rsidRPr="0003733C">
              <w:rPr>
                <w:rFonts w:ascii="Calibri" w:eastAsia="Times New Roman" w:hAnsi="Calibri" w:cs="Calibri"/>
                <w:b/>
                <w:bCs/>
                <w:color w:val="00000A"/>
                <w:lang w:eastAsia="eu-ES"/>
              </w:rPr>
              <w:t xml:space="preserve"> </w:t>
            </w:r>
            <w:r w:rsidRPr="0003733C">
              <w:rPr>
                <w:rFonts w:ascii="Calibri" w:eastAsia="Times New Roman" w:hAnsi="Calibri" w:cs="Calibri"/>
                <w:b/>
                <w:bCs/>
                <w:color w:val="00000A"/>
                <w:lang w:eastAsia="eu-ES"/>
              </w:rPr>
              <w:t>Mejorar la difusión y visibilidad de las actividades culturales en euskera (ESEP 9.4)</w:t>
            </w:r>
          </w:p>
        </w:tc>
      </w:tr>
      <w:tr w:rsidR="00715D95" w:rsidRPr="0003733C" w:rsidTr="00065473">
        <w:trPr>
          <w:trHeight w:val="342"/>
        </w:trPr>
        <w:tc>
          <w:tcPr>
            <w:tcW w:w="9954" w:type="dxa"/>
            <w:gridSpan w:val="3"/>
            <w:tcBorders>
              <w:top w:val="single" w:sz="4" w:space="0" w:color="auto"/>
            </w:tcBorders>
            <w:shd w:val="clear" w:color="auto" w:fill="F2F2F2"/>
          </w:tcPr>
          <w:p w:rsidR="00715D95" w:rsidRPr="0003733C" w:rsidRDefault="00065473" w:rsidP="0003733C">
            <w:pPr>
              <w:spacing w:line="240" w:lineRule="auto"/>
              <w:rPr>
                <w:rFonts w:ascii="Calibri" w:hAnsi="Calibri" w:cs="Gotham Book"/>
                <w:b/>
                <w:lang w:eastAsia="zh-CN"/>
              </w:rPr>
            </w:pPr>
            <w:r w:rsidRPr="0003733C">
              <w:rPr>
                <w:rFonts w:ascii="Calibri" w:hAnsi="Calibri" w:cs="Gotham Book"/>
                <w:b/>
                <w:lang w:eastAsia="zh-CN"/>
              </w:rPr>
              <w:t>Acciones</w:t>
            </w:r>
          </w:p>
        </w:tc>
      </w:tr>
      <w:tr w:rsidR="00715D95" w:rsidRPr="0003733C" w:rsidTr="00065473">
        <w:trPr>
          <w:trHeight w:val="349"/>
        </w:trPr>
        <w:tc>
          <w:tcPr>
            <w:tcW w:w="9954" w:type="dxa"/>
            <w:gridSpan w:val="3"/>
          </w:tcPr>
          <w:p w:rsidR="00715D95" w:rsidRPr="0003733C" w:rsidRDefault="00065473" w:rsidP="000E0A64">
            <w:pPr>
              <w:pStyle w:val="Zerrenda-paragrafoa"/>
              <w:numPr>
                <w:ilvl w:val="0"/>
                <w:numId w:val="30"/>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Cara a la difusión de la información, realizar acciones para fortalecer el trabajo en común.</w:t>
            </w:r>
          </w:p>
          <w:p w:rsidR="00715D95" w:rsidRPr="0003733C" w:rsidRDefault="00065473" w:rsidP="0003733C">
            <w:pPr>
              <w:pStyle w:val="Zerrenda-paragrafoa"/>
              <w:numPr>
                <w:ilvl w:val="0"/>
                <w:numId w:val="30"/>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Fortalecer el papel de los medios de comunicación en el impulso a la producción cultural en euskera.</w:t>
            </w:r>
          </w:p>
        </w:tc>
      </w:tr>
      <w:tr w:rsidR="00715D95" w:rsidRPr="0003733C" w:rsidTr="00065473">
        <w:trPr>
          <w:trHeight w:val="349"/>
        </w:trPr>
        <w:tc>
          <w:tcPr>
            <w:tcW w:w="9954" w:type="dxa"/>
            <w:gridSpan w:val="3"/>
            <w:shd w:val="clear" w:color="auto" w:fill="F2F2F2"/>
          </w:tcPr>
          <w:p w:rsidR="00715D95" w:rsidRPr="0003733C" w:rsidRDefault="00065473"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Agentes</w:t>
            </w:r>
          </w:p>
        </w:tc>
      </w:tr>
      <w:tr w:rsidR="00715D95" w:rsidRPr="0003733C" w:rsidTr="00065473">
        <w:trPr>
          <w:trHeight w:val="349"/>
        </w:trPr>
        <w:tc>
          <w:tcPr>
            <w:tcW w:w="9954" w:type="dxa"/>
            <w:gridSpan w:val="3"/>
          </w:tcPr>
          <w:p w:rsidR="00715D95" w:rsidRPr="0003733C" w:rsidRDefault="00065473" w:rsidP="0003733C">
            <w:pPr>
              <w:suppressAutoHyphens/>
              <w:snapToGrid w:val="0"/>
              <w:spacing w:after="0" w:line="240" w:lineRule="auto"/>
              <w:rPr>
                <w:rFonts w:ascii="Calibri" w:hAnsi="Calibri" w:cs="Calibri"/>
                <w:bCs/>
              </w:rPr>
            </w:pPr>
            <w:r w:rsidRPr="0003733C">
              <w:rPr>
                <w:rFonts w:ascii="Calibri" w:hAnsi="Calibri" w:cs="Calibri"/>
                <w:bCs/>
              </w:rPr>
              <w:t>Grupos de ocio, centros escolares, Servicio de Cultura del Ayuntamiento, medios de comunicación.</w:t>
            </w:r>
          </w:p>
        </w:tc>
      </w:tr>
      <w:tr w:rsidR="00715D95" w:rsidRPr="0003733C" w:rsidTr="00065473">
        <w:trPr>
          <w:trHeight w:val="349"/>
        </w:trPr>
        <w:tc>
          <w:tcPr>
            <w:tcW w:w="9954" w:type="dxa"/>
            <w:gridSpan w:val="3"/>
            <w:shd w:val="clear" w:color="auto" w:fill="F2F2F2"/>
          </w:tcPr>
          <w:p w:rsidR="00715D95" w:rsidRPr="0003733C" w:rsidRDefault="00065473"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Importancia</w:t>
            </w:r>
          </w:p>
        </w:tc>
      </w:tr>
      <w:tr w:rsidR="00715D95" w:rsidRPr="0003733C" w:rsidTr="00065473">
        <w:trPr>
          <w:trHeight w:val="349"/>
        </w:trPr>
        <w:tc>
          <w:tcPr>
            <w:tcW w:w="7620" w:type="dxa"/>
            <w:gridSpan w:val="2"/>
            <w:tcBorders>
              <w:bottom w:val="single" w:sz="8" w:space="0" w:color="808080"/>
            </w:tcBorders>
          </w:tcPr>
          <w:p w:rsidR="00715D95" w:rsidRPr="0003733C" w:rsidRDefault="00065473" w:rsidP="0003733C">
            <w:pPr>
              <w:suppressAutoHyphens/>
              <w:snapToGrid w:val="0"/>
              <w:spacing w:after="0" w:line="240" w:lineRule="auto"/>
              <w:rPr>
                <w:rFonts w:ascii="Calibri" w:hAnsi="Calibri" w:cs="Calibri"/>
                <w:bCs/>
              </w:rPr>
            </w:pPr>
            <w:r w:rsidRPr="0003733C">
              <w:rPr>
                <w:rFonts w:ascii="Calibri" w:hAnsi="Calibri" w:cs="Calibri"/>
                <w:bCs/>
              </w:rPr>
              <w:t>Media</w:t>
            </w:r>
          </w:p>
        </w:tc>
        <w:tc>
          <w:tcPr>
            <w:tcW w:w="2334" w:type="dxa"/>
            <w:tcBorders>
              <w:bottom w:val="single" w:sz="8" w:space="0" w:color="808080"/>
            </w:tcBorders>
          </w:tcPr>
          <w:p w:rsidR="00715D95" w:rsidRPr="0003733C" w:rsidRDefault="00715D95" w:rsidP="000E0A64">
            <w:pPr>
              <w:suppressAutoHyphens/>
              <w:snapToGrid w:val="0"/>
              <w:spacing w:after="0" w:line="240" w:lineRule="auto"/>
              <w:rPr>
                <w:rFonts w:ascii="Calibri" w:hAnsi="Calibri" w:cs="Calibri"/>
                <w:bCs/>
              </w:rPr>
            </w:pPr>
          </w:p>
        </w:tc>
      </w:tr>
      <w:tr w:rsidR="00715D95" w:rsidRPr="0003733C" w:rsidTr="00065473">
        <w:trPr>
          <w:trHeight w:val="349"/>
        </w:trPr>
        <w:tc>
          <w:tcPr>
            <w:tcW w:w="5083" w:type="dxa"/>
            <w:tcBorders>
              <w:right w:val="single" w:sz="8" w:space="0" w:color="F2F2F2"/>
            </w:tcBorders>
            <w:shd w:val="clear" w:color="auto" w:fill="F2F2F2"/>
          </w:tcPr>
          <w:p w:rsidR="00715D95" w:rsidRPr="0003733C" w:rsidRDefault="00065473"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Indicadores</w:t>
            </w:r>
          </w:p>
        </w:tc>
        <w:tc>
          <w:tcPr>
            <w:tcW w:w="2537" w:type="dxa"/>
            <w:tcBorders>
              <w:left w:val="single" w:sz="8" w:space="0" w:color="F2F2F2"/>
              <w:right w:val="single" w:sz="8" w:space="0" w:color="F2F2F2"/>
            </w:tcBorders>
            <w:shd w:val="clear" w:color="auto" w:fill="F2F2F2"/>
          </w:tcPr>
          <w:p w:rsidR="00715D95" w:rsidRPr="0003733C" w:rsidRDefault="00065473"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Datos actuales</w:t>
            </w:r>
          </w:p>
        </w:tc>
        <w:tc>
          <w:tcPr>
            <w:tcW w:w="2334" w:type="dxa"/>
            <w:tcBorders>
              <w:left w:val="single" w:sz="8" w:space="0" w:color="F2F2F2"/>
            </w:tcBorders>
            <w:shd w:val="clear" w:color="auto" w:fill="F2F2F2"/>
          </w:tcPr>
          <w:p w:rsidR="00715D95" w:rsidRPr="0003733C" w:rsidRDefault="00065473"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Objetivo</w:t>
            </w:r>
          </w:p>
        </w:tc>
      </w:tr>
      <w:tr w:rsidR="00715D95" w:rsidRPr="0003733C" w:rsidTr="00065473">
        <w:trPr>
          <w:trHeight w:val="349"/>
        </w:trPr>
        <w:tc>
          <w:tcPr>
            <w:tcW w:w="5083" w:type="dxa"/>
            <w:tcBorders>
              <w:bottom w:val="single" w:sz="8" w:space="0" w:color="808080"/>
              <w:right w:val="single" w:sz="8" w:space="0" w:color="F2F2F2"/>
            </w:tcBorders>
          </w:tcPr>
          <w:p w:rsidR="00715D95" w:rsidRPr="0003733C" w:rsidRDefault="00065473" w:rsidP="000E0A64">
            <w:pPr>
              <w:numPr>
                <w:ilvl w:val="0"/>
                <w:numId w:val="31"/>
              </w:numPr>
              <w:suppressAutoHyphens/>
              <w:snapToGrid w:val="0"/>
              <w:spacing w:after="0" w:line="240" w:lineRule="auto"/>
              <w:rPr>
                <w:rFonts w:ascii="Calibri" w:hAnsi="Calibri" w:cs="Calibri"/>
                <w:bCs/>
              </w:rPr>
            </w:pPr>
            <w:r w:rsidRPr="0003733C">
              <w:rPr>
                <w:rFonts w:ascii="Calibri" w:hAnsi="Calibri" w:cs="Calibri"/>
                <w:bCs/>
              </w:rPr>
              <w:t>Número de acciones creadas en colaboración respecto a la previsión</w:t>
            </w:r>
          </w:p>
          <w:p w:rsidR="00715D95" w:rsidRPr="0003733C" w:rsidRDefault="00065473" w:rsidP="0003733C">
            <w:pPr>
              <w:numPr>
                <w:ilvl w:val="0"/>
                <w:numId w:val="31"/>
              </w:numPr>
              <w:suppressAutoHyphens/>
              <w:snapToGrid w:val="0"/>
              <w:spacing w:after="0" w:line="240" w:lineRule="auto"/>
              <w:rPr>
                <w:rFonts w:ascii="Calibri" w:hAnsi="Calibri" w:cs="Calibri"/>
                <w:bCs/>
              </w:rPr>
            </w:pPr>
            <w:r w:rsidRPr="0003733C">
              <w:rPr>
                <w:rFonts w:ascii="Calibri" w:hAnsi="Calibri" w:cs="Calibri"/>
                <w:bCs/>
              </w:rPr>
              <w:t>Evolución de los canales empleados y noticias publicadas</w:t>
            </w:r>
          </w:p>
        </w:tc>
        <w:tc>
          <w:tcPr>
            <w:tcW w:w="2537" w:type="dxa"/>
            <w:tcBorders>
              <w:left w:val="single" w:sz="8" w:space="0" w:color="F2F2F2"/>
              <w:bottom w:val="single" w:sz="8" w:space="0" w:color="808080"/>
              <w:right w:val="single" w:sz="8" w:space="0" w:color="F2F2F2"/>
            </w:tcBorders>
          </w:tcPr>
          <w:p w:rsidR="00715D95" w:rsidRPr="0003733C" w:rsidRDefault="00715D95" w:rsidP="000E0A64">
            <w:pPr>
              <w:suppressAutoHyphens/>
              <w:snapToGrid w:val="0"/>
              <w:spacing w:after="0" w:line="240" w:lineRule="auto"/>
              <w:rPr>
                <w:rFonts w:ascii="Calibri" w:hAnsi="Calibri" w:cs="Calibri"/>
                <w:bCs/>
              </w:rPr>
            </w:pPr>
          </w:p>
        </w:tc>
        <w:tc>
          <w:tcPr>
            <w:tcW w:w="2334" w:type="dxa"/>
            <w:tcBorders>
              <w:left w:val="single" w:sz="8" w:space="0" w:color="F2F2F2"/>
              <w:bottom w:val="single" w:sz="8" w:space="0" w:color="808080"/>
            </w:tcBorders>
          </w:tcPr>
          <w:p w:rsidR="00715D95" w:rsidRPr="0003733C" w:rsidRDefault="00715D95" w:rsidP="000E0A64">
            <w:pPr>
              <w:suppressAutoHyphens/>
              <w:snapToGrid w:val="0"/>
              <w:spacing w:after="0" w:line="240" w:lineRule="auto"/>
              <w:rPr>
                <w:rFonts w:ascii="Calibri" w:hAnsi="Calibri" w:cs="Calibri"/>
                <w:bCs/>
              </w:rPr>
            </w:pPr>
          </w:p>
        </w:tc>
      </w:tr>
    </w:tbl>
    <w:p w:rsidR="004F541D" w:rsidRPr="0003733C" w:rsidRDefault="004F541D" w:rsidP="00890E8D">
      <w:pPr>
        <w:pStyle w:val="Emuntestunormala"/>
        <w:rPr>
          <w:b/>
          <w:color w:val="4F81BD"/>
          <w:sz w:val="28"/>
          <w:szCs w:val="28"/>
          <w:lang w:val="es-ES"/>
        </w:rPr>
      </w:pPr>
    </w:p>
    <w:tbl>
      <w:tblPr>
        <w:tblW w:w="0" w:type="auto"/>
        <w:tblInd w:w="-100" w:type="dxa"/>
        <w:tblLook w:val="04A0" w:firstRow="1" w:lastRow="0" w:firstColumn="1" w:lastColumn="0" w:noHBand="0" w:noVBand="1"/>
      </w:tblPr>
      <w:tblGrid>
        <w:gridCol w:w="4850"/>
        <w:gridCol w:w="2534"/>
        <w:gridCol w:w="2354"/>
      </w:tblGrid>
      <w:tr w:rsidR="00553F2B" w:rsidRPr="0003733C" w:rsidTr="00065473">
        <w:tc>
          <w:tcPr>
            <w:tcW w:w="9954" w:type="dxa"/>
            <w:gridSpan w:val="3"/>
            <w:tcBorders>
              <w:top w:val="single" w:sz="8" w:space="0" w:color="808080"/>
              <w:bottom w:val="single" w:sz="4" w:space="0" w:color="auto"/>
            </w:tcBorders>
            <w:hideMark/>
          </w:tcPr>
          <w:p w:rsidR="00553F2B" w:rsidRPr="0003733C" w:rsidRDefault="00065473" w:rsidP="0003733C">
            <w:pPr>
              <w:spacing w:after="0" w:line="240" w:lineRule="auto"/>
              <w:rPr>
                <w:rFonts w:ascii="Calibri" w:eastAsia="Times New Roman" w:hAnsi="Calibri" w:cs="Calibri"/>
                <w:b/>
                <w:bCs/>
                <w:color w:val="00000A"/>
                <w:lang w:eastAsia="eu-ES"/>
              </w:rPr>
            </w:pPr>
            <w:r w:rsidRPr="0003733C">
              <w:rPr>
                <w:rFonts w:ascii="Calibri" w:eastAsia="Times New Roman" w:hAnsi="Calibri" w:cs="Calibri"/>
                <w:b/>
                <w:bCs/>
                <w:color w:val="00000A"/>
                <w:lang w:eastAsia="eu-ES"/>
              </w:rPr>
              <w:t>Medida:</w:t>
            </w:r>
            <w:r w:rsidR="00553F2B" w:rsidRPr="0003733C">
              <w:rPr>
                <w:rFonts w:ascii="Calibri" w:eastAsia="Times New Roman" w:hAnsi="Calibri" w:cs="Calibri"/>
                <w:b/>
                <w:bCs/>
                <w:color w:val="00000A"/>
                <w:lang w:eastAsia="eu-ES"/>
              </w:rPr>
              <w:t xml:space="preserve"> </w:t>
            </w:r>
            <w:r w:rsidRPr="0003733C">
              <w:rPr>
                <w:rFonts w:ascii="Calibri" w:eastAsia="Times New Roman" w:hAnsi="Calibri" w:cs="Calibri"/>
                <w:b/>
                <w:bCs/>
                <w:color w:val="00000A"/>
                <w:lang w:eastAsia="eu-ES"/>
              </w:rPr>
              <w:t>Impulsar las acciones culturales en euskera, sobre todo las dirigidas a niños/as y jóvenes (ESEP 7.1)</w:t>
            </w:r>
            <w:r w:rsidRPr="0003733C">
              <w:rPr>
                <w:rFonts w:cs="Calibri"/>
                <w:b/>
                <w:color w:val="00B050"/>
                <w:sz w:val="32"/>
                <w:szCs w:val="32"/>
              </w:rPr>
              <w:sym w:font="Wingdings" w:char="F0AC"/>
            </w:r>
          </w:p>
        </w:tc>
      </w:tr>
      <w:tr w:rsidR="00553F2B" w:rsidRPr="0003733C" w:rsidTr="00065473">
        <w:trPr>
          <w:trHeight w:val="342"/>
        </w:trPr>
        <w:tc>
          <w:tcPr>
            <w:tcW w:w="7551" w:type="dxa"/>
            <w:gridSpan w:val="2"/>
            <w:tcBorders>
              <w:top w:val="single" w:sz="4" w:space="0" w:color="auto"/>
            </w:tcBorders>
            <w:shd w:val="clear" w:color="auto" w:fill="F2F2F2"/>
          </w:tcPr>
          <w:p w:rsidR="00553F2B" w:rsidRPr="0003733C" w:rsidRDefault="00065473" w:rsidP="0003733C">
            <w:pPr>
              <w:spacing w:line="240" w:lineRule="auto"/>
              <w:rPr>
                <w:rFonts w:ascii="Calibri" w:eastAsia="Times New Roman" w:hAnsi="Calibri" w:cs="Calibri"/>
                <w:b/>
                <w:bCs/>
                <w:color w:val="00000A"/>
                <w:lang w:eastAsia="eu-ES"/>
              </w:rPr>
            </w:pPr>
            <w:r w:rsidRPr="0003733C">
              <w:rPr>
                <w:rFonts w:ascii="Calibri" w:hAnsi="Calibri" w:cs="Gotham Book"/>
                <w:b/>
                <w:lang w:eastAsia="zh-CN"/>
              </w:rPr>
              <w:t>Acciones</w:t>
            </w:r>
          </w:p>
        </w:tc>
        <w:tc>
          <w:tcPr>
            <w:tcW w:w="2403" w:type="dxa"/>
            <w:tcBorders>
              <w:top w:val="single" w:sz="4" w:space="0" w:color="auto"/>
            </w:tcBorders>
            <w:shd w:val="clear" w:color="auto" w:fill="F2F2F2"/>
          </w:tcPr>
          <w:p w:rsidR="00553F2B" w:rsidRPr="0003733C" w:rsidRDefault="00553F2B" w:rsidP="00281534">
            <w:pPr>
              <w:spacing w:line="240" w:lineRule="auto"/>
              <w:rPr>
                <w:rFonts w:ascii="Calibri" w:hAnsi="Calibri" w:cs="Gotham Book"/>
                <w:b/>
                <w:lang w:eastAsia="zh-CN"/>
              </w:rPr>
            </w:pPr>
          </w:p>
        </w:tc>
      </w:tr>
      <w:tr w:rsidR="00553F2B" w:rsidRPr="0003733C" w:rsidTr="00065473">
        <w:trPr>
          <w:trHeight w:val="349"/>
        </w:trPr>
        <w:tc>
          <w:tcPr>
            <w:tcW w:w="9954" w:type="dxa"/>
            <w:gridSpan w:val="3"/>
          </w:tcPr>
          <w:p w:rsidR="00553F2B" w:rsidRPr="0003733C" w:rsidRDefault="00065473" w:rsidP="000E0A64">
            <w:pPr>
              <w:pStyle w:val="Zerrenda-paragrafoa"/>
              <w:numPr>
                <w:ilvl w:val="0"/>
                <w:numId w:val="32"/>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Cara a la organización de actos culturales para niños/as y jóvenes, impulsar su participación.</w:t>
            </w:r>
          </w:p>
          <w:p w:rsidR="00553F2B" w:rsidRPr="0003733C" w:rsidRDefault="00065473" w:rsidP="000E0A64">
            <w:pPr>
              <w:pStyle w:val="Zerrenda-paragrafoa"/>
              <w:numPr>
                <w:ilvl w:val="0"/>
                <w:numId w:val="32"/>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Ampliar la oferta de creación en euskera.</w:t>
            </w:r>
          </w:p>
          <w:p w:rsidR="00553F2B" w:rsidRPr="0003733C" w:rsidRDefault="00065473" w:rsidP="000E0A64">
            <w:pPr>
              <w:pStyle w:val="Zerrenda-paragrafoa"/>
              <w:numPr>
                <w:ilvl w:val="0"/>
                <w:numId w:val="32"/>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Incentivar el consumo de producciones en euskera en el consumo cultural (por ejemplo:</w:t>
            </w:r>
            <w:r w:rsidR="00553F2B" w:rsidRPr="0003733C">
              <w:rPr>
                <w:rFonts w:ascii="Calibri" w:hAnsi="Calibri" w:cs="Calibri"/>
                <w:bCs/>
                <w:sz w:val="22"/>
                <w:szCs w:val="22"/>
                <w:lang w:eastAsia="eu-ES"/>
              </w:rPr>
              <w:t xml:space="preserve"> </w:t>
            </w:r>
            <w:r w:rsidRPr="0003733C">
              <w:rPr>
                <w:rFonts w:ascii="Calibri" w:hAnsi="Calibri" w:cs="Calibri"/>
                <w:bCs/>
                <w:sz w:val="22"/>
                <w:szCs w:val="22"/>
                <w:lang w:eastAsia="eu-ES"/>
              </w:rPr>
              <w:t xml:space="preserve">a quienes están aprendiendo euskera o participantes del programa </w:t>
            </w:r>
            <w:r w:rsidRPr="0003733C">
              <w:rPr>
                <w:rFonts w:ascii="Calibri" w:hAnsi="Calibri" w:cs="Calibri"/>
                <w:bCs/>
                <w:i/>
                <w:sz w:val="22"/>
                <w:szCs w:val="22"/>
                <w:lang w:eastAsia="eu-ES"/>
              </w:rPr>
              <w:t>Berbetan</w:t>
            </w:r>
            <w:r w:rsidRPr="0003733C">
              <w:rPr>
                <w:rFonts w:ascii="Calibri" w:hAnsi="Calibri" w:cs="Calibri"/>
                <w:bCs/>
                <w:sz w:val="22"/>
                <w:szCs w:val="22"/>
                <w:lang w:eastAsia="eu-ES"/>
              </w:rPr>
              <w:t xml:space="preserve"> un bono gratis para un acompañante).</w:t>
            </w:r>
          </w:p>
          <w:p w:rsidR="00553F2B" w:rsidRPr="0003733C" w:rsidRDefault="00065473" w:rsidP="0003733C">
            <w:pPr>
              <w:pStyle w:val="Zerrenda-paragrafoa"/>
              <w:numPr>
                <w:ilvl w:val="0"/>
                <w:numId w:val="32"/>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Para garantizar que la oferta cultural infantil y juvenil sea en euskera, aplicar y hacer el seguimiento de la normativa (o criterios lingüísticos).</w:t>
            </w:r>
          </w:p>
        </w:tc>
      </w:tr>
      <w:tr w:rsidR="00553F2B" w:rsidRPr="0003733C" w:rsidTr="00065473">
        <w:trPr>
          <w:trHeight w:val="349"/>
        </w:trPr>
        <w:tc>
          <w:tcPr>
            <w:tcW w:w="9954" w:type="dxa"/>
            <w:gridSpan w:val="3"/>
            <w:shd w:val="clear" w:color="auto" w:fill="F2F2F2"/>
          </w:tcPr>
          <w:p w:rsidR="00553F2B" w:rsidRPr="0003733C" w:rsidRDefault="00065473"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Agentes</w:t>
            </w:r>
          </w:p>
        </w:tc>
      </w:tr>
      <w:tr w:rsidR="00553F2B" w:rsidRPr="0003733C" w:rsidTr="00065473">
        <w:trPr>
          <w:trHeight w:val="349"/>
        </w:trPr>
        <w:tc>
          <w:tcPr>
            <w:tcW w:w="9954" w:type="dxa"/>
            <w:gridSpan w:val="3"/>
          </w:tcPr>
          <w:p w:rsidR="00553F2B" w:rsidRPr="0003733C" w:rsidRDefault="00065473" w:rsidP="0003733C">
            <w:pPr>
              <w:suppressAutoHyphens/>
              <w:snapToGrid w:val="0"/>
              <w:spacing w:after="0" w:line="240" w:lineRule="auto"/>
              <w:rPr>
                <w:rFonts w:ascii="Calibri" w:hAnsi="Calibri" w:cs="Calibri"/>
                <w:bCs/>
              </w:rPr>
            </w:pPr>
            <w:r w:rsidRPr="0003733C">
              <w:rPr>
                <w:rFonts w:ascii="Calibri" w:hAnsi="Calibri" w:cs="Calibri"/>
                <w:bCs/>
              </w:rPr>
              <w:t>Grupos de ocio, centros escolares, Servicio de Cultura del Ayuntamiento.</w:t>
            </w:r>
          </w:p>
        </w:tc>
      </w:tr>
      <w:tr w:rsidR="00553F2B" w:rsidRPr="0003733C" w:rsidTr="00065473">
        <w:trPr>
          <w:trHeight w:val="349"/>
        </w:trPr>
        <w:tc>
          <w:tcPr>
            <w:tcW w:w="7551" w:type="dxa"/>
            <w:gridSpan w:val="2"/>
            <w:shd w:val="clear" w:color="auto" w:fill="F2F2F2"/>
          </w:tcPr>
          <w:p w:rsidR="00553F2B" w:rsidRPr="0003733C" w:rsidRDefault="00065473"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Importancia</w:t>
            </w:r>
          </w:p>
        </w:tc>
        <w:tc>
          <w:tcPr>
            <w:tcW w:w="2403" w:type="dxa"/>
            <w:shd w:val="clear" w:color="auto" w:fill="F2F2F2"/>
          </w:tcPr>
          <w:p w:rsidR="00553F2B" w:rsidRPr="0003733C" w:rsidRDefault="00553F2B" w:rsidP="00281534">
            <w:pPr>
              <w:pStyle w:val="Zerrenda-paragrafoa"/>
              <w:suppressAutoHyphens w:val="0"/>
              <w:ind w:left="0"/>
              <w:jc w:val="both"/>
              <w:rPr>
                <w:rFonts w:ascii="Calibri" w:hAnsi="Calibri" w:cs="Calibri"/>
                <w:b/>
                <w:bCs/>
                <w:sz w:val="22"/>
                <w:szCs w:val="22"/>
                <w:lang w:eastAsia="eu-ES"/>
              </w:rPr>
            </w:pPr>
          </w:p>
        </w:tc>
      </w:tr>
      <w:tr w:rsidR="00553F2B" w:rsidRPr="0003733C" w:rsidTr="00065473">
        <w:trPr>
          <w:trHeight w:val="349"/>
        </w:trPr>
        <w:tc>
          <w:tcPr>
            <w:tcW w:w="7551" w:type="dxa"/>
            <w:gridSpan w:val="2"/>
            <w:tcBorders>
              <w:bottom w:val="single" w:sz="8" w:space="0" w:color="808080"/>
            </w:tcBorders>
          </w:tcPr>
          <w:p w:rsidR="00553F2B" w:rsidRPr="0003733C" w:rsidRDefault="00065473" w:rsidP="0003733C">
            <w:pPr>
              <w:suppressAutoHyphens/>
              <w:snapToGrid w:val="0"/>
              <w:spacing w:after="0" w:line="240" w:lineRule="auto"/>
              <w:rPr>
                <w:rFonts w:ascii="Calibri" w:hAnsi="Calibri" w:cs="Calibri"/>
                <w:bCs/>
              </w:rPr>
            </w:pPr>
            <w:r w:rsidRPr="0003733C">
              <w:rPr>
                <w:rFonts w:ascii="Calibri" w:hAnsi="Calibri" w:cs="Calibri"/>
                <w:bCs/>
              </w:rPr>
              <w:t>Alta</w:t>
            </w:r>
          </w:p>
        </w:tc>
        <w:tc>
          <w:tcPr>
            <w:tcW w:w="2403" w:type="dxa"/>
            <w:tcBorders>
              <w:bottom w:val="single" w:sz="8" w:space="0" w:color="808080"/>
            </w:tcBorders>
          </w:tcPr>
          <w:p w:rsidR="00553F2B" w:rsidRPr="0003733C" w:rsidRDefault="00553F2B" w:rsidP="00281534">
            <w:pPr>
              <w:suppressAutoHyphens/>
              <w:snapToGrid w:val="0"/>
              <w:spacing w:after="0" w:line="240" w:lineRule="auto"/>
              <w:rPr>
                <w:rFonts w:ascii="Calibri" w:hAnsi="Calibri" w:cs="Calibri"/>
                <w:bCs/>
              </w:rPr>
            </w:pPr>
          </w:p>
        </w:tc>
      </w:tr>
      <w:tr w:rsidR="00553F2B" w:rsidRPr="0003733C" w:rsidTr="00065473">
        <w:trPr>
          <w:trHeight w:val="349"/>
        </w:trPr>
        <w:tc>
          <w:tcPr>
            <w:tcW w:w="4960" w:type="dxa"/>
            <w:tcBorders>
              <w:right w:val="single" w:sz="8" w:space="0" w:color="F2F2F2"/>
            </w:tcBorders>
            <w:shd w:val="clear" w:color="auto" w:fill="F2F2F2"/>
          </w:tcPr>
          <w:p w:rsidR="00553F2B" w:rsidRPr="0003733C" w:rsidRDefault="00065473"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Indicadores</w:t>
            </w:r>
          </w:p>
        </w:tc>
        <w:tc>
          <w:tcPr>
            <w:tcW w:w="2591" w:type="dxa"/>
            <w:tcBorders>
              <w:left w:val="single" w:sz="8" w:space="0" w:color="F2F2F2"/>
              <w:right w:val="single" w:sz="8" w:space="0" w:color="F2F2F2"/>
            </w:tcBorders>
            <w:shd w:val="clear" w:color="auto" w:fill="F2F2F2"/>
          </w:tcPr>
          <w:p w:rsidR="00553F2B" w:rsidRPr="0003733C" w:rsidRDefault="00065473"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Datos actuales</w:t>
            </w:r>
          </w:p>
        </w:tc>
        <w:tc>
          <w:tcPr>
            <w:tcW w:w="2403" w:type="dxa"/>
            <w:tcBorders>
              <w:left w:val="single" w:sz="8" w:space="0" w:color="F2F2F2"/>
            </w:tcBorders>
            <w:shd w:val="clear" w:color="auto" w:fill="F2F2F2"/>
          </w:tcPr>
          <w:p w:rsidR="00553F2B" w:rsidRPr="0003733C" w:rsidRDefault="00065473"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Objetivo</w:t>
            </w:r>
          </w:p>
        </w:tc>
      </w:tr>
      <w:tr w:rsidR="00553F2B" w:rsidRPr="0003733C" w:rsidTr="00065473">
        <w:trPr>
          <w:trHeight w:val="349"/>
        </w:trPr>
        <w:tc>
          <w:tcPr>
            <w:tcW w:w="4960" w:type="dxa"/>
            <w:tcBorders>
              <w:bottom w:val="single" w:sz="8" w:space="0" w:color="808080"/>
              <w:right w:val="single" w:sz="8" w:space="0" w:color="F2F2F2"/>
            </w:tcBorders>
          </w:tcPr>
          <w:p w:rsidR="00553F2B" w:rsidRPr="0003733C" w:rsidRDefault="00065473" w:rsidP="00281534">
            <w:pPr>
              <w:suppressAutoHyphens/>
              <w:snapToGrid w:val="0"/>
              <w:spacing w:after="0" w:line="240" w:lineRule="auto"/>
              <w:rPr>
                <w:rFonts w:ascii="Calibri" w:hAnsi="Calibri" w:cs="Calibri"/>
                <w:bCs/>
              </w:rPr>
            </w:pPr>
            <w:r w:rsidRPr="0003733C">
              <w:rPr>
                <w:rFonts w:ascii="Calibri" w:hAnsi="Calibri" w:cs="Calibri"/>
                <w:b/>
                <w:bCs/>
              </w:rPr>
              <w:t xml:space="preserve">a, b, c,  </w:t>
            </w:r>
            <w:r w:rsidRPr="0003733C">
              <w:rPr>
                <w:rFonts w:ascii="Calibri" w:hAnsi="Calibri" w:cs="Calibri"/>
                <w:bCs/>
              </w:rPr>
              <w:t>Evolución de la oferta en euskera</w:t>
            </w:r>
          </w:p>
          <w:p w:rsidR="00553F2B" w:rsidRPr="0003733C" w:rsidRDefault="00553F2B" w:rsidP="00281534">
            <w:pPr>
              <w:suppressAutoHyphens/>
              <w:snapToGrid w:val="0"/>
              <w:spacing w:after="0" w:line="240" w:lineRule="auto"/>
              <w:rPr>
                <w:rFonts w:ascii="Calibri" w:hAnsi="Calibri" w:cs="Calibri"/>
                <w:bCs/>
              </w:rPr>
            </w:pPr>
            <w:r w:rsidRPr="0003733C">
              <w:rPr>
                <w:rFonts w:ascii="Calibri" w:hAnsi="Calibri" w:cs="Calibri"/>
                <w:bCs/>
              </w:rPr>
              <w:t xml:space="preserve">              </w:t>
            </w:r>
            <w:r w:rsidR="00065473" w:rsidRPr="0003733C">
              <w:rPr>
                <w:rFonts w:ascii="Calibri" w:hAnsi="Calibri" w:cs="Calibri"/>
                <w:bCs/>
              </w:rPr>
              <w:t>Evolución de espectadores</w:t>
            </w:r>
          </w:p>
          <w:p w:rsidR="00553F2B" w:rsidRPr="0003733C" w:rsidRDefault="00065473" w:rsidP="0003733C">
            <w:pPr>
              <w:suppressAutoHyphens/>
              <w:snapToGrid w:val="0"/>
              <w:spacing w:after="0" w:line="240" w:lineRule="auto"/>
              <w:ind w:left="384" w:hanging="426"/>
              <w:rPr>
                <w:rFonts w:ascii="Calibri" w:hAnsi="Calibri" w:cs="Calibri"/>
                <w:bCs/>
              </w:rPr>
            </w:pPr>
            <w:r w:rsidRPr="0003733C">
              <w:rPr>
                <w:rFonts w:ascii="Calibri" w:hAnsi="Calibri" w:cs="Calibri"/>
                <w:bCs/>
              </w:rPr>
              <w:t>d)            Nivel de cumplimiento de los criterios</w:t>
            </w:r>
          </w:p>
        </w:tc>
        <w:tc>
          <w:tcPr>
            <w:tcW w:w="2591" w:type="dxa"/>
            <w:tcBorders>
              <w:left w:val="single" w:sz="8" w:space="0" w:color="F2F2F2"/>
              <w:bottom w:val="single" w:sz="8" w:space="0" w:color="808080"/>
              <w:right w:val="single" w:sz="8" w:space="0" w:color="F2F2F2"/>
            </w:tcBorders>
          </w:tcPr>
          <w:p w:rsidR="00553F2B" w:rsidRPr="0003733C" w:rsidRDefault="00553F2B" w:rsidP="00281534">
            <w:pPr>
              <w:suppressAutoHyphens/>
              <w:snapToGrid w:val="0"/>
              <w:spacing w:after="0" w:line="240" w:lineRule="auto"/>
              <w:rPr>
                <w:rFonts w:ascii="Calibri" w:hAnsi="Calibri" w:cs="Calibri"/>
                <w:bCs/>
              </w:rPr>
            </w:pPr>
          </w:p>
        </w:tc>
        <w:tc>
          <w:tcPr>
            <w:tcW w:w="2403" w:type="dxa"/>
            <w:tcBorders>
              <w:left w:val="single" w:sz="8" w:space="0" w:color="F2F2F2"/>
              <w:bottom w:val="single" w:sz="8" w:space="0" w:color="808080"/>
            </w:tcBorders>
          </w:tcPr>
          <w:p w:rsidR="00553F2B" w:rsidRPr="0003733C" w:rsidRDefault="00553F2B" w:rsidP="00281534">
            <w:pPr>
              <w:suppressAutoHyphens/>
              <w:snapToGrid w:val="0"/>
              <w:spacing w:after="0" w:line="240" w:lineRule="auto"/>
              <w:rPr>
                <w:rFonts w:ascii="Calibri" w:hAnsi="Calibri" w:cs="Calibri"/>
                <w:bCs/>
              </w:rPr>
            </w:pPr>
          </w:p>
        </w:tc>
      </w:tr>
    </w:tbl>
    <w:p w:rsidR="00890E8D" w:rsidRDefault="00890E8D" w:rsidP="00E9062D"/>
    <w:p w:rsidR="00716E20" w:rsidRDefault="00716E20" w:rsidP="00E9062D"/>
    <w:p w:rsidR="00716E20" w:rsidRPr="0003733C" w:rsidRDefault="00716E20" w:rsidP="00E9062D"/>
    <w:p w:rsidR="00B837BE" w:rsidRPr="0003733C" w:rsidRDefault="00065473" w:rsidP="00816A49">
      <w:pPr>
        <w:pStyle w:val="Zerrenda-paragrafoa"/>
        <w:suppressAutoHyphens w:val="0"/>
        <w:ind w:left="0"/>
        <w:jc w:val="both"/>
        <w:rPr>
          <w:rFonts w:ascii="Calibri" w:eastAsia="Calibri" w:hAnsi="Calibri" w:cs="Calibri"/>
          <w:b/>
          <w:color w:val="4385F5"/>
          <w:sz w:val="28"/>
          <w:szCs w:val="28"/>
          <w:lang w:eastAsia="en-US"/>
        </w:rPr>
      </w:pPr>
      <w:r w:rsidRPr="0003733C">
        <w:rPr>
          <w:rFonts w:ascii="Calibri" w:eastAsia="Calibri" w:hAnsi="Calibri" w:cs="Calibri"/>
          <w:b/>
          <w:color w:val="4385F5"/>
          <w:sz w:val="28"/>
          <w:szCs w:val="28"/>
          <w:lang w:eastAsia="en-US"/>
        </w:rPr>
        <w:t>OCIO - DEPORTE</w:t>
      </w:r>
    </w:p>
    <w:p w:rsidR="00C67E53" w:rsidRPr="0003733C" w:rsidRDefault="00065473" w:rsidP="00816A49">
      <w:pPr>
        <w:pStyle w:val="Zerrenda-paragrafoa"/>
        <w:suppressAutoHyphens w:val="0"/>
        <w:ind w:left="0"/>
        <w:jc w:val="both"/>
        <w:rPr>
          <w:rFonts w:ascii="Calibri" w:eastAsia="Calibri" w:hAnsi="Calibri" w:cs="Calibri"/>
          <w:b/>
          <w:color w:val="4385F5"/>
          <w:sz w:val="28"/>
          <w:szCs w:val="28"/>
          <w:lang w:eastAsia="en-US"/>
        </w:rPr>
      </w:pPr>
      <w:r w:rsidRPr="0003733C">
        <w:rPr>
          <w:rFonts w:ascii="Calibri" w:eastAsia="Calibri" w:hAnsi="Calibri" w:cs="Calibri"/>
          <w:b/>
          <w:color w:val="4385F5"/>
          <w:sz w:val="28"/>
          <w:szCs w:val="28"/>
          <w:lang w:eastAsia="en-US"/>
        </w:rPr>
        <w:t>Deseo de futuro:</w:t>
      </w:r>
    </w:p>
    <w:p w:rsidR="00C67E53" w:rsidRPr="0003733C" w:rsidRDefault="00065473" w:rsidP="00065473">
      <w:pPr>
        <w:pStyle w:val="Emuntestunormala"/>
        <w:rPr>
          <w:lang w:val="es-ES"/>
        </w:rPr>
      </w:pPr>
      <w:r w:rsidRPr="0003733C">
        <w:rPr>
          <w:lang w:val="es-ES"/>
        </w:rPr>
        <w:t xml:space="preserve">Las </w:t>
      </w:r>
      <w:r w:rsidR="00E37B51">
        <w:rPr>
          <w:lang w:val="es-ES"/>
        </w:rPr>
        <w:t xml:space="preserve">actividades </w:t>
      </w:r>
      <w:r w:rsidRPr="0003733C">
        <w:rPr>
          <w:lang w:val="es-ES"/>
        </w:rPr>
        <w:t>deportivas extraescolares infantiles se harán en euskera y siguiendo un plan</w:t>
      </w:r>
      <w:r w:rsidR="00E37B51">
        <w:rPr>
          <w:lang w:val="es-ES"/>
        </w:rPr>
        <w:t xml:space="preserve"> de euskera</w:t>
      </w:r>
      <w:r w:rsidRPr="0003733C">
        <w:rPr>
          <w:lang w:val="es-ES"/>
        </w:rPr>
        <w:t>.</w:t>
      </w:r>
    </w:p>
    <w:p w:rsidR="00C67E53" w:rsidRPr="0003733C" w:rsidRDefault="00065473" w:rsidP="00065473">
      <w:pPr>
        <w:pStyle w:val="Emuntestunormala"/>
        <w:rPr>
          <w:lang w:val="es-ES"/>
        </w:rPr>
      </w:pPr>
      <w:r w:rsidRPr="0003733C">
        <w:rPr>
          <w:lang w:val="es-ES"/>
        </w:rPr>
        <w:t>En los grupos deportivos predominará el euskera, y Eibar se aproximará a la situación de los municipios de alrededor.</w:t>
      </w:r>
    </w:p>
    <w:p w:rsidR="00C67E53" w:rsidRPr="0003733C" w:rsidRDefault="00065473" w:rsidP="00065473">
      <w:pPr>
        <w:pStyle w:val="Emuntestunormala"/>
        <w:rPr>
          <w:lang w:val="es-ES"/>
        </w:rPr>
      </w:pPr>
      <w:r w:rsidRPr="0003733C">
        <w:rPr>
          <w:lang w:val="es-ES"/>
        </w:rPr>
        <w:t>El ocio relacionado con el deporte será también en euskera.</w:t>
      </w:r>
    </w:p>
    <w:p w:rsidR="00C67E53" w:rsidRPr="0003733C" w:rsidRDefault="00C67E53" w:rsidP="00B837BE">
      <w:pPr>
        <w:pStyle w:val="Emuntestunormala"/>
        <w:rPr>
          <w:b/>
          <w:color w:val="4F81BD"/>
          <w:sz w:val="28"/>
          <w:szCs w:val="28"/>
          <w:lang w:val="es-ES"/>
        </w:rPr>
      </w:pPr>
    </w:p>
    <w:tbl>
      <w:tblPr>
        <w:tblW w:w="0" w:type="auto"/>
        <w:tblInd w:w="-100" w:type="dxa"/>
        <w:tblLook w:val="04A0" w:firstRow="1" w:lastRow="0" w:firstColumn="1" w:lastColumn="0" w:noHBand="0" w:noVBand="1"/>
      </w:tblPr>
      <w:tblGrid>
        <w:gridCol w:w="5601"/>
        <w:gridCol w:w="2085"/>
        <w:gridCol w:w="2052"/>
      </w:tblGrid>
      <w:tr w:rsidR="00553F2B" w:rsidRPr="0003733C" w:rsidTr="00065473">
        <w:tc>
          <w:tcPr>
            <w:tcW w:w="9954" w:type="dxa"/>
            <w:gridSpan w:val="3"/>
            <w:tcBorders>
              <w:top w:val="single" w:sz="8" w:space="0" w:color="808080"/>
              <w:bottom w:val="single" w:sz="4" w:space="0" w:color="auto"/>
            </w:tcBorders>
            <w:hideMark/>
          </w:tcPr>
          <w:p w:rsidR="00553F2B" w:rsidRPr="0003733C" w:rsidRDefault="00065473" w:rsidP="0003733C">
            <w:pPr>
              <w:spacing w:after="0" w:line="240" w:lineRule="auto"/>
              <w:rPr>
                <w:rFonts w:ascii="Calibri" w:eastAsia="Times New Roman" w:hAnsi="Calibri" w:cs="Calibri"/>
                <w:b/>
                <w:bCs/>
                <w:color w:val="00000A"/>
                <w:lang w:eastAsia="eu-ES"/>
              </w:rPr>
            </w:pPr>
            <w:r w:rsidRPr="0003733C">
              <w:rPr>
                <w:rFonts w:ascii="Calibri" w:eastAsia="Times New Roman" w:hAnsi="Calibri" w:cs="Calibri"/>
                <w:b/>
                <w:bCs/>
                <w:color w:val="00000A"/>
                <w:lang w:eastAsia="eu-ES"/>
              </w:rPr>
              <w:t>Medida:</w:t>
            </w:r>
            <w:r w:rsidR="00553F2B" w:rsidRPr="0003733C">
              <w:rPr>
                <w:rFonts w:ascii="Calibri" w:eastAsia="Times New Roman" w:hAnsi="Calibri" w:cs="Calibri"/>
                <w:b/>
                <w:bCs/>
                <w:color w:val="00000A"/>
                <w:lang w:eastAsia="eu-ES"/>
              </w:rPr>
              <w:t xml:space="preserve"> </w:t>
            </w:r>
            <w:r w:rsidRPr="0003733C">
              <w:rPr>
                <w:rFonts w:ascii="Calibri" w:eastAsia="Times New Roman" w:hAnsi="Calibri" w:cs="Calibri"/>
                <w:b/>
                <w:bCs/>
                <w:color w:val="00000A"/>
                <w:lang w:eastAsia="eu-ES"/>
              </w:rPr>
              <w:t xml:space="preserve">Euskaldunizar las actividades deportivas infantiles y juveniles (ESEP 7.8) </w:t>
            </w:r>
            <w:r w:rsidRPr="0003733C">
              <w:rPr>
                <w:rFonts w:cs="Calibri"/>
                <w:b/>
                <w:color w:val="00B050"/>
                <w:sz w:val="32"/>
                <w:szCs w:val="32"/>
              </w:rPr>
              <w:sym w:font="Wingdings" w:char="F0AC"/>
            </w:r>
          </w:p>
        </w:tc>
      </w:tr>
      <w:tr w:rsidR="00553F2B" w:rsidRPr="0003733C" w:rsidTr="00065473">
        <w:trPr>
          <w:trHeight w:val="342"/>
        </w:trPr>
        <w:tc>
          <w:tcPr>
            <w:tcW w:w="9954" w:type="dxa"/>
            <w:gridSpan w:val="3"/>
            <w:tcBorders>
              <w:top w:val="single" w:sz="4" w:space="0" w:color="auto"/>
            </w:tcBorders>
            <w:shd w:val="clear" w:color="auto" w:fill="F2F2F2"/>
          </w:tcPr>
          <w:p w:rsidR="00553F2B" w:rsidRPr="0003733C" w:rsidRDefault="00065473" w:rsidP="0003733C">
            <w:pPr>
              <w:spacing w:line="240" w:lineRule="auto"/>
              <w:rPr>
                <w:rFonts w:ascii="Calibri" w:hAnsi="Calibri" w:cs="Gotham Book"/>
                <w:b/>
                <w:lang w:eastAsia="zh-CN"/>
              </w:rPr>
            </w:pPr>
            <w:r w:rsidRPr="0003733C">
              <w:rPr>
                <w:rFonts w:ascii="Calibri" w:hAnsi="Calibri" w:cs="Gotham Book"/>
                <w:b/>
                <w:lang w:eastAsia="zh-CN"/>
              </w:rPr>
              <w:t>Acciones</w:t>
            </w:r>
          </w:p>
        </w:tc>
      </w:tr>
      <w:tr w:rsidR="00553F2B" w:rsidRPr="0003733C" w:rsidTr="00065473">
        <w:trPr>
          <w:trHeight w:val="349"/>
        </w:trPr>
        <w:tc>
          <w:tcPr>
            <w:tcW w:w="9954" w:type="dxa"/>
            <w:gridSpan w:val="3"/>
          </w:tcPr>
          <w:p w:rsidR="00553F2B" w:rsidRPr="0003733C" w:rsidRDefault="00065473" w:rsidP="000E0A64">
            <w:pPr>
              <w:numPr>
                <w:ilvl w:val="0"/>
                <w:numId w:val="33"/>
              </w:numPr>
              <w:suppressAutoHyphens/>
              <w:snapToGrid w:val="0"/>
              <w:spacing w:after="0" w:line="240" w:lineRule="auto"/>
              <w:rPr>
                <w:rFonts w:ascii="Calibri" w:hAnsi="Calibri" w:cs="Calibri"/>
                <w:bCs/>
              </w:rPr>
            </w:pPr>
            <w:r w:rsidRPr="0003733C">
              <w:rPr>
                <w:rFonts w:ascii="Calibri" w:hAnsi="Calibri" w:cs="Calibri"/>
                <w:bCs/>
              </w:rPr>
              <w:t>Realizar el examen de la situación lingüística en el ámbito deportivo.</w:t>
            </w:r>
          </w:p>
          <w:p w:rsidR="00553F2B" w:rsidRPr="0003733C" w:rsidRDefault="00065473" w:rsidP="000E0A64">
            <w:pPr>
              <w:pStyle w:val="Zerrenda-paragrafoa"/>
              <w:numPr>
                <w:ilvl w:val="0"/>
                <w:numId w:val="33"/>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Impulsar la colaboración de asociaciones, polideportivos, gimnasios y empresas para ofertar en euskera.</w:t>
            </w:r>
            <w:r w:rsidR="00553F2B" w:rsidRPr="0003733C">
              <w:rPr>
                <w:rFonts w:ascii="Calibri" w:hAnsi="Calibri" w:cs="Calibri"/>
                <w:bCs/>
                <w:sz w:val="22"/>
                <w:szCs w:val="22"/>
                <w:lang w:eastAsia="eu-ES"/>
              </w:rPr>
              <w:t xml:space="preserve"> </w:t>
            </w:r>
          </w:p>
          <w:p w:rsidR="00553F2B" w:rsidRPr="0003733C" w:rsidRDefault="00065473" w:rsidP="000E0A64">
            <w:pPr>
              <w:pStyle w:val="Zerrenda-paragrafoa"/>
              <w:numPr>
                <w:ilvl w:val="0"/>
                <w:numId w:val="33"/>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Organizar formación en euskera para monitores y preparadores deportivos (Contenidos:</w:t>
            </w:r>
            <w:r w:rsidR="00553F2B" w:rsidRPr="0003733C">
              <w:rPr>
                <w:rFonts w:ascii="Calibri" w:hAnsi="Calibri" w:cs="Calibri"/>
                <w:bCs/>
                <w:sz w:val="22"/>
                <w:szCs w:val="22"/>
                <w:lang w:eastAsia="eu-ES"/>
              </w:rPr>
              <w:t xml:space="preserve"> </w:t>
            </w:r>
            <w:r w:rsidRPr="0003733C">
              <w:rPr>
                <w:rFonts w:ascii="Calibri" w:hAnsi="Calibri" w:cs="Calibri"/>
                <w:bCs/>
                <w:sz w:val="22"/>
                <w:szCs w:val="22"/>
                <w:lang w:eastAsia="eu-ES"/>
              </w:rPr>
              <w:t>deporte+estrategias lingüísticas).</w:t>
            </w:r>
          </w:p>
          <w:p w:rsidR="00553F2B" w:rsidRPr="0003733C" w:rsidRDefault="00065473" w:rsidP="0003733C">
            <w:pPr>
              <w:numPr>
                <w:ilvl w:val="0"/>
                <w:numId w:val="33"/>
              </w:numPr>
              <w:suppressAutoHyphens/>
              <w:snapToGrid w:val="0"/>
              <w:spacing w:after="0" w:line="240" w:lineRule="auto"/>
              <w:rPr>
                <w:rFonts w:ascii="Calibri" w:hAnsi="Calibri" w:cs="Calibri"/>
                <w:bCs/>
              </w:rPr>
            </w:pPr>
            <w:r w:rsidRPr="0003733C">
              <w:rPr>
                <w:rFonts w:ascii="Calibri" w:hAnsi="Calibri" w:cs="Calibri"/>
                <w:bCs/>
                <w:lang w:eastAsia="eu-ES"/>
              </w:rPr>
              <w:t>Añadir criterios lingüísticos para el reparto de subvenciones y hacer el seguimiento.</w:t>
            </w:r>
          </w:p>
        </w:tc>
      </w:tr>
      <w:tr w:rsidR="00553F2B" w:rsidRPr="0003733C" w:rsidTr="00065473">
        <w:trPr>
          <w:trHeight w:val="349"/>
        </w:trPr>
        <w:tc>
          <w:tcPr>
            <w:tcW w:w="9954" w:type="dxa"/>
            <w:gridSpan w:val="3"/>
            <w:shd w:val="clear" w:color="auto" w:fill="F2F2F2"/>
          </w:tcPr>
          <w:p w:rsidR="00553F2B" w:rsidRPr="0003733C" w:rsidRDefault="00065473"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Agentes</w:t>
            </w:r>
          </w:p>
        </w:tc>
      </w:tr>
      <w:tr w:rsidR="00553F2B" w:rsidRPr="0003733C" w:rsidTr="00065473">
        <w:trPr>
          <w:trHeight w:val="349"/>
        </w:trPr>
        <w:tc>
          <w:tcPr>
            <w:tcW w:w="9954" w:type="dxa"/>
            <w:gridSpan w:val="3"/>
          </w:tcPr>
          <w:p w:rsidR="00553F2B" w:rsidRPr="0003733C" w:rsidRDefault="00065473" w:rsidP="0003733C">
            <w:pPr>
              <w:suppressAutoHyphens/>
              <w:snapToGrid w:val="0"/>
              <w:spacing w:after="0" w:line="240" w:lineRule="auto"/>
              <w:rPr>
                <w:rFonts w:ascii="Calibri" w:hAnsi="Calibri" w:cs="Calibri"/>
                <w:bCs/>
              </w:rPr>
            </w:pPr>
            <w:r w:rsidRPr="0003733C">
              <w:rPr>
                <w:rFonts w:ascii="Calibri" w:hAnsi="Calibri" w:cs="Calibri"/>
                <w:bCs/>
              </w:rPr>
              <w:t>Asociaciones deportivas, empresas deportivas, gimnasios, Servicio d</w:t>
            </w:r>
            <w:r w:rsidR="00E15312">
              <w:rPr>
                <w:rFonts w:ascii="Calibri" w:hAnsi="Calibri" w:cs="Calibri"/>
                <w:bCs/>
              </w:rPr>
              <w:t>e Deporte y</w:t>
            </w:r>
            <w:r w:rsidRPr="0003733C">
              <w:rPr>
                <w:rFonts w:ascii="Calibri" w:hAnsi="Calibri" w:cs="Calibri"/>
                <w:bCs/>
              </w:rPr>
              <w:t xml:space="preserve"> Euskera del Ayuntamiento.</w:t>
            </w:r>
          </w:p>
        </w:tc>
      </w:tr>
      <w:tr w:rsidR="00553F2B" w:rsidRPr="0003733C" w:rsidTr="00065473">
        <w:trPr>
          <w:trHeight w:val="349"/>
        </w:trPr>
        <w:tc>
          <w:tcPr>
            <w:tcW w:w="9954" w:type="dxa"/>
            <w:gridSpan w:val="3"/>
            <w:shd w:val="clear" w:color="auto" w:fill="F2F2F2"/>
          </w:tcPr>
          <w:p w:rsidR="00553F2B" w:rsidRPr="0003733C" w:rsidRDefault="00065473"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Importancia</w:t>
            </w:r>
          </w:p>
        </w:tc>
      </w:tr>
      <w:tr w:rsidR="00553F2B" w:rsidRPr="0003733C" w:rsidTr="00065473">
        <w:trPr>
          <w:trHeight w:val="349"/>
        </w:trPr>
        <w:tc>
          <w:tcPr>
            <w:tcW w:w="9954" w:type="dxa"/>
            <w:gridSpan w:val="3"/>
            <w:tcBorders>
              <w:bottom w:val="single" w:sz="8" w:space="0" w:color="808080"/>
            </w:tcBorders>
          </w:tcPr>
          <w:p w:rsidR="00553F2B" w:rsidRPr="0003733C" w:rsidRDefault="00065473" w:rsidP="0003733C">
            <w:pPr>
              <w:suppressAutoHyphens/>
              <w:snapToGrid w:val="0"/>
              <w:spacing w:after="0" w:line="240" w:lineRule="auto"/>
              <w:rPr>
                <w:rFonts w:ascii="Calibri" w:hAnsi="Calibri" w:cs="Calibri"/>
                <w:bCs/>
              </w:rPr>
            </w:pPr>
            <w:r w:rsidRPr="0003733C">
              <w:rPr>
                <w:rFonts w:ascii="Calibri" w:hAnsi="Calibri" w:cs="Calibri"/>
                <w:bCs/>
              </w:rPr>
              <w:t>Alta</w:t>
            </w:r>
          </w:p>
        </w:tc>
      </w:tr>
      <w:tr w:rsidR="00553F2B" w:rsidRPr="0003733C" w:rsidTr="00065473">
        <w:trPr>
          <w:trHeight w:val="349"/>
        </w:trPr>
        <w:tc>
          <w:tcPr>
            <w:tcW w:w="5737" w:type="dxa"/>
            <w:tcBorders>
              <w:right w:val="single" w:sz="8" w:space="0" w:color="F2F2F2"/>
            </w:tcBorders>
            <w:shd w:val="clear" w:color="auto" w:fill="F2F2F2"/>
          </w:tcPr>
          <w:p w:rsidR="00553F2B" w:rsidRPr="0003733C" w:rsidRDefault="00065473"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Indicadores</w:t>
            </w:r>
          </w:p>
        </w:tc>
        <w:tc>
          <w:tcPr>
            <w:tcW w:w="2126" w:type="dxa"/>
            <w:tcBorders>
              <w:left w:val="single" w:sz="8" w:space="0" w:color="F2F2F2"/>
              <w:right w:val="single" w:sz="8" w:space="0" w:color="F2F2F2"/>
            </w:tcBorders>
            <w:shd w:val="clear" w:color="auto" w:fill="F2F2F2"/>
          </w:tcPr>
          <w:p w:rsidR="00553F2B" w:rsidRPr="0003733C" w:rsidRDefault="00065473"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Datos actuales</w:t>
            </w:r>
          </w:p>
        </w:tc>
        <w:tc>
          <w:tcPr>
            <w:tcW w:w="2091" w:type="dxa"/>
            <w:tcBorders>
              <w:left w:val="single" w:sz="8" w:space="0" w:color="F2F2F2"/>
            </w:tcBorders>
            <w:shd w:val="clear" w:color="auto" w:fill="F2F2F2"/>
          </w:tcPr>
          <w:p w:rsidR="00553F2B" w:rsidRPr="0003733C" w:rsidRDefault="00065473"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Objetivo</w:t>
            </w:r>
          </w:p>
        </w:tc>
      </w:tr>
      <w:tr w:rsidR="00553F2B" w:rsidRPr="0003733C" w:rsidTr="00065473">
        <w:trPr>
          <w:trHeight w:val="349"/>
        </w:trPr>
        <w:tc>
          <w:tcPr>
            <w:tcW w:w="5737" w:type="dxa"/>
            <w:tcBorders>
              <w:bottom w:val="single" w:sz="8" w:space="0" w:color="808080"/>
              <w:right w:val="single" w:sz="8" w:space="0" w:color="F2F2F2"/>
            </w:tcBorders>
          </w:tcPr>
          <w:p w:rsidR="00553F2B" w:rsidRPr="0003733C" w:rsidRDefault="00065473" w:rsidP="000E0A64">
            <w:pPr>
              <w:numPr>
                <w:ilvl w:val="0"/>
                <w:numId w:val="34"/>
              </w:numPr>
              <w:suppressAutoHyphens/>
              <w:snapToGrid w:val="0"/>
              <w:spacing w:after="0" w:line="240" w:lineRule="auto"/>
              <w:rPr>
                <w:rFonts w:ascii="Calibri" w:hAnsi="Calibri" w:cs="Calibri"/>
                <w:bCs/>
              </w:rPr>
            </w:pPr>
            <w:r w:rsidRPr="0003733C">
              <w:rPr>
                <w:rFonts w:ascii="Calibri" w:hAnsi="Calibri" w:cs="Calibri"/>
                <w:bCs/>
              </w:rPr>
              <w:t>Número de datos recogidos respecto a la previsión.</w:t>
            </w:r>
          </w:p>
          <w:p w:rsidR="00553F2B" w:rsidRPr="0003733C" w:rsidRDefault="00065473" w:rsidP="000E0A64">
            <w:pPr>
              <w:numPr>
                <w:ilvl w:val="0"/>
                <w:numId w:val="34"/>
              </w:numPr>
              <w:suppressAutoHyphens/>
              <w:snapToGrid w:val="0"/>
              <w:spacing w:after="0" w:line="240" w:lineRule="auto"/>
              <w:rPr>
                <w:rFonts w:ascii="Calibri" w:hAnsi="Calibri" w:cs="Calibri"/>
                <w:bCs/>
              </w:rPr>
            </w:pPr>
            <w:r w:rsidRPr="0003733C">
              <w:rPr>
                <w:rFonts w:ascii="Calibri" w:hAnsi="Calibri" w:cs="Calibri"/>
                <w:bCs/>
              </w:rPr>
              <w:t>Número de colaboraciones pactadas y evolución del nivel de cumplimiento.</w:t>
            </w:r>
          </w:p>
          <w:p w:rsidR="002828E5" w:rsidRPr="0003733C" w:rsidRDefault="00065473" w:rsidP="000E0A64">
            <w:pPr>
              <w:numPr>
                <w:ilvl w:val="0"/>
                <w:numId w:val="34"/>
              </w:numPr>
              <w:suppressAutoHyphens/>
              <w:snapToGrid w:val="0"/>
              <w:spacing w:after="0" w:line="240" w:lineRule="auto"/>
              <w:rPr>
                <w:rFonts w:ascii="Calibri" w:hAnsi="Calibri" w:cs="Calibri"/>
                <w:bCs/>
              </w:rPr>
            </w:pPr>
            <w:r w:rsidRPr="0003733C">
              <w:rPr>
                <w:rFonts w:ascii="Calibri" w:hAnsi="Calibri" w:cs="Calibri"/>
                <w:bCs/>
              </w:rPr>
              <w:t>Número de formaciones organizadas; número de partícipes en la formación.</w:t>
            </w:r>
          </w:p>
          <w:p w:rsidR="00553F2B" w:rsidRPr="0003733C" w:rsidRDefault="00065473" w:rsidP="002828E5">
            <w:pPr>
              <w:suppressAutoHyphens/>
              <w:snapToGrid w:val="0"/>
              <w:spacing w:after="0" w:line="240" w:lineRule="auto"/>
              <w:ind w:left="360"/>
              <w:rPr>
                <w:rFonts w:ascii="Calibri" w:hAnsi="Calibri" w:cs="Calibri"/>
                <w:bCs/>
              </w:rPr>
            </w:pPr>
            <w:r w:rsidRPr="0003733C">
              <w:rPr>
                <w:rFonts w:ascii="Calibri" w:hAnsi="Calibri" w:cs="Calibri"/>
                <w:bCs/>
              </w:rPr>
              <w:t>Nivel de satisfacción.</w:t>
            </w:r>
          </w:p>
          <w:p w:rsidR="00553F2B" w:rsidRPr="0003733C" w:rsidRDefault="00065473" w:rsidP="000E0A64">
            <w:pPr>
              <w:numPr>
                <w:ilvl w:val="0"/>
                <w:numId w:val="34"/>
              </w:numPr>
              <w:suppressAutoHyphens/>
              <w:snapToGrid w:val="0"/>
              <w:spacing w:after="0" w:line="240" w:lineRule="auto"/>
              <w:rPr>
                <w:rFonts w:ascii="Calibri" w:hAnsi="Calibri" w:cs="Calibri"/>
                <w:bCs/>
              </w:rPr>
            </w:pPr>
            <w:r w:rsidRPr="0003733C">
              <w:rPr>
                <w:rFonts w:ascii="Calibri" w:hAnsi="Calibri" w:cs="Calibri"/>
                <w:bCs/>
              </w:rPr>
              <w:t>Nivel de cumplimiento de los criterios lingüísticos.</w:t>
            </w:r>
          </w:p>
          <w:p w:rsidR="00553F2B" w:rsidRPr="0003733C" w:rsidRDefault="00065473" w:rsidP="0003733C">
            <w:pPr>
              <w:suppressAutoHyphens/>
              <w:snapToGrid w:val="0"/>
              <w:spacing w:after="0" w:line="240" w:lineRule="auto"/>
              <w:ind w:left="360"/>
              <w:rPr>
                <w:rFonts w:ascii="Calibri" w:hAnsi="Calibri" w:cs="Calibri"/>
                <w:b/>
                <w:bCs/>
              </w:rPr>
            </w:pPr>
            <w:r w:rsidRPr="0003733C">
              <w:rPr>
                <w:rFonts w:ascii="Calibri" w:hAnsi="Calibri" w:cs="Calibri"/>
                <w:b/>
                <w:bCs/>
              </w:rPr>
              <w:t>Oferta deportiva en euskera* sobre la oferta total.</w:t>
            </w:r>
          </w:p>
        </w:tc>
        <w:tc>
          <w:tcPr>
            <w:tcW w:w="2126" w:type="dxa"/>
            <w:tcBorders>
              <w:left w:val="single" w:sz="8" w:space="0" w:color="F2F2F2"/>
              <w:bottom w:val="single" w:sz="8" w:space="0" w:color="808080"/>
              <w:right w:val="single" w:sz="8" w:space="0" w:color="F2F2F2"/>
            </w:tcBorders>
          </w:tcPr>
          <w:p w:rsidR="00553F2B" w:rsidRPr="0003733C" w:rsidRDefault="00553F2B" w:rsidP="00E931CA">
            <w:pPr>
              <w:suppressAutoHyphens/>
              <w:snapToGrid w:val="0"/>
              <w:spacing w:after="0" w:line="240" w:lineRule="auto"/>
              <w:rPr>
                <w:rFonts w:ascii="Calibri" w:hAnsi="Calibri" w:cs="Calibri"/>
                <w:bCs/>
              </w:rPr>
            </w:pPr>
          </w:p>
        </w:tc>
        <w:tc>
          <w:tcPr>
            <w:tcW w:w="2091" w:type="dxa"/>
            <w:tcBorders>
              <w:left w:val="single" w:sz="8" w:space="0" w:color="F2F2F2"/>
              <w:bottom w:val="single" w:sz="8" w:space="0" w:color="808080"/>
            </w:tcBorders>
          </w:tcPr>
          <w:p w:rsidR="00553F2B" w:rsidRPr="0003733C" w:rsidRDefault="00553F2B" w:rsidP="00E931CA">
            <w:pPr>
              <w:suppressAutoHyphens/>
              <w:snapToGrid w:val="0"/>
              <w:spacing w:after="0" w:line="240" w:lineRule="auto"/>
              <w:rPr>
                <w:rFonts w:ascii="Calibri" w:hAnsi="Calibri" w:cs="Calibri"/>
                <w:bCs/>
              </w:rPr>
            </w:pPr>
          </w:p>
          <w:p w:rsidR="002828E5" w:rsidRPr="0003733C" w:rsidRDefault="002828E5" w:rsidP="00E931CA">
            <w:pPr>
              <w:suppressAutoHyphens/>
              <w:snapToGrid w:val="0"/>
              <w:spacing w:after="0" w:line="240" w:lineRule="auto"/>
              <w:rPr>
                <w:rFonts w:ascii="Calibri" w:hAnsi="Calibri" w:cs="Calibri"/>
                <w:bCs/>
              </w:rPr>
            </w:pPr>
          </w:p>
          <w:p w:rsidR="002828E5" w:rsidRPr="0003733C" w:rsidRDefault="002828E5" w:rsidP="00E931CA">
            <w:pPr>
              <w:suppressAutoHyphens/>
              <w:snapToGrid w:val="0"/>
              <w:spacing w:after="0" w:line="240" w:lineRule="auto"/>
              <w:rPr>
                <w:rFonts w:ascii="Calibri" w:hAnsi="Calibri" w:cs="Calibri"/>
                <w:bCs/>
              </w:rPr>
            </w:pPr>
          </w:p>
          <w:p w:rsidR="002828E5" w:rsidRPr="0003733C" w:rsidRDefault="002828E5" w:rsidP="00E931CA">
            <w:pPr>
              <w:suppressAutoHyphens/>
              <w:snapToGrid w:val="0"/>
              <w:spacing w:after="0" w:line="240" w:lineRule="auto"/>
              <w:rPr>
                <w:rFonts w:ascii="Calibri" w:hAnsi="Calibri" w:cs="Calibri"/>
                <w:bCs/>
              </w:rPr>
            </w:pPr>
          </w:p>
          <w:p w:rsidR="002828E5" w:rsidRPr="0003733C" w:rsidRDefault="002828E5" w:rsidP="00E931CA">
            <w:pPr>
              <w:suppressAutoHyphens/>
              <w:snapToGrid w:val="0"/>
              <w:spacing w:after="0" w:line="240" w:lineRule="auto"/>
              <w:rPr>
                <w:rFonts w:ascii="Calibri" w:hAnsi="Calibri" w:cs="Calibri"/>
                <w:bCs/>
              </w:rPr>
            </w:pPr>
          </w:p>
          <w:p w:rsidR="002828E5" w:rsidRPr="0003733C" w:rsidRDefault="002828E5" w:rsidP="00E931CA">
            <w:pPr>
              <w:suppressAutoHyphens/>
              <w:snapToGrid w:val="0"/>
              <w:spacing w:after="0" w:line="240" w:lineRule="auto"/>
              <w:rPr>
                <w:rFonts w:ascii="Calibri" w:hAnsi="Calibri" w:cs="Calibri"/>
                <w:bCs/>
              </w:rPr>
            </w:pPr>
          </w:p>
          <w:p w:rsidR="002828E5" w:rsidRPr="0003733C" w:rsidRDefault="002828E5" w:rsidP="00E931CA">
            <w:pPr>
              <w:suppressAutoHyphens/>
              <w:snapToGrid w:val="0"/>
              <w:spacing w:after="0" w:line="240" w:lineRule="auto"/>
              <w:rPr>
                <w:rFonts w:ascii="Calibri" w:hAnsi="Calibri" w:cs="Calibri"/>
                <w:bCs/>
              </w:rPr>
            </w:pPr>
          </w:p>
          <w:p w:rsidR="002828E5" w:rsidRPr="0003733C" w:rsidRDefault="002828E5" w:rsidP="00E931CA">
            <w:pPr>
              <w:suppressAutoHyphens/>
              <w:snapToGrid w:val="0"/>
              <w:spacing w:after="0" w:line="240" w:lineRule="auto"/>
              <w:rPr>
                <w:rFonts w:ascii="Calibri" w:hAnsi="Calibri" w:cs="Calibri"/>
                <w:bCs/>
              </w:rPr>
            </w:pPr>
            <w:r w:rsidRPr="0003733C">
              <w:rPr>
                <w:rFonts w:ascii="Calibri" w:hAnsi="Calibri" w:cs="Calibri"/>
                <w:bCs/>
              </w:rPr>
              <w:t>%100</w:t>
            </w:r>
          </w:p>
        </w:tc>
      </w:tr>
    </w:tbl>
    <w:p w:rsidR="00AF7BE6" w:rsidRPr="0003733C" w:rsidRDefault="00065473" w:rsidP="00065473">
      <w:pPr>
        <w:spacing w:line="280" w:lineRule="auto"/>
        <w:rPr>
          <w:rFonts w:ascii="Calibri" w:hAnsi="Calibri"/>
          <w:sz w:val="20"/>
          <w:szCs w:val="20"/>
        </w:rPr>
      </w:pPr>
      <w:r w:rsidRPr="0003733C">
        <w:rPr>
          <w:rFonts w:ascii="Calibri" w:hAnsi="Calibri"/>
          <w:sz w:val="20"/>
          <w:szCs w:val="20"/>
        </w:rPr>
        <w:t>*infantil y juvenil</w:t>
      </w:r>
    </w:p>
    <w:p w:rsidR="00AF7BE6" w:rsidRPr="0003733C" w:rsidRDefault="00AF7BE6" w:rsidP="00816A49">
      <w:pPr>
        <w:pStyle w:val="Zerrenda-paragrafoa"/>
        <w:suppressAutoHyphens w:val="0"/>
        <w:ind w:left="0"/>
        <w:jc w:val="both"/>
        <w:rPr>
          <w:rFonts w:ascii="Calibri" w:eastAsia="Calibri" w:hAnsi="Calibri" w:cs="Calibri"/>
          <w:b/>
          <w:color w:val="4385F5"/>
          <w:sz w:val="28"/>
          <w:szCs w:val="28"/>
          <w:lang w:eastAsia="en-US"/>
        </w:rPr>
      </w:pPr>
      <w:r w:rsidRPr="0003733C">
        <w:br w:type="page"/>
      </w:r>
      <w:r w:rsidR="00065473" w:rsidRPr="0003733C">
        <w:rPr>
          <w:rFonts w:ascii="Calibri" w:eastAsia="Calibri" w:hAnsi="Calibri" w:cs="Calibri"/>
          <w:b/>
          <w:color w:val="4385F5"/>
          <w:sz w:val="28"/>
          <w:szCs w:val="28"/>
          <w:lang w:eastAsia="en-US"/>
        </w:rPr>
        <w:lastRenderedPageBreak/>
        <w:t>OCIO - DEPORTE</w:t>
      </w:r>
    </w:p>
    <w:p w:rsidR="00B837BE" w:rsidRPr="0003733C" w:rsidRDefault="00B837BE" w:rsidP="00B837BE"/>
    <w:tbl>
      <w:tblPr>
        <w:tblW w:w="0" w:type="auto"/>
        <w:tblInd w:w="-100" w:type="dxa"/>
        <w:tblLook w:val="04A0" w:firstRow="1" w:lastRow="0" w:firstColumn="1" w:lastColumn="0" w:noHBand="0" w:noVBand="1"/>
      </w:tblPr>
      <w:tblGrid>
        <w:gridCol w:w="4844"/>
        <w:gridCol w:w="2537"/>
        <w:gridCol w:w="2357"/>
      </w:tblGrid>
      <w:tr w:rsidR="002828E5" w:rsidRPr="0003733C" w:rsidTr="00065473">
        <w:tc>
          <w:tcPr>
            <w:tcW w:w="9954" w:type="dxa"/>
            <w:gridSpan w:val="3"/>
            <w:tcBorders>
              <w:top w:val="single" w:sz="8" w:space="0" w:color="808080"/>
              <w:bottom w:val="single" w:sz="4" w:space="0" w:color="auto"/>
            </w:tcBorders>
            <w:hideMark/>
          </w:tcPr>
          <w:p w:rsidR="002828E5" w:rsidRPr="0003733C" w:rsidRDefault="00065473" w:rsidP="0003733C">
            <w:pPr>
              <w:spacing w:after="0" w:line="240" w:lineRule="auto"/>
              <w:rPr>
                <w:rFonts w:ascii="Calibri" w:eastAsia="Times New Roman" w:hAnsi="Calibri" w:cs="Calibri"/>
                <w:b/>
                <w:bCs/>
                <w:color w:val="00000A"/>
                <w:lang w:eastAsia="eu-ES"/>
              </w:rPr>
            </w:pPr>
            <w:r w:rsidRPr="0003733C">
              <w:rPr>
                <w:rFonts w:ascii="Calibri" w:eastAsia="Times New Roman" w:hAnsi="Calibri" w:cs="Calibri"/>
                <w:b/>
                <w:bCs/>
                <w:color w:val="00000A"/>
                <w:lang w:eastAsia="eu-ES"/>
              </w:rPr>
              <w:t>Medida:</w:t>
            </w:r>
            <w:r w:rsidR="002828E5" w:rsidRPr="0003733C">
              <w:rPr>
                <w:rFonts w:ascii="Calibri" w:eastAsia="Times New Roman" w:hAnsi="Calibri" w:cs="Calibri"/>
                <w:b/>
                <w:bCs/>
                <w:color w:val="00000A"/>
                <w:lang w:eastAsia="eu-ES"/>
              </w:rPr>
              <w:t xml:space="preserve"> </w:t>
            </w:r>
            <w:r w:rsidRPr="0003733C">
              <w:rPr>
                <w:rFonts w:ascii="Calibri" w:eastAsia="Times New Roman" w:hAnsi="Calibri" w:cs="Calibri"/>
                <w:b/>
                <w:bCs/>
                <w:color w:val="00000A"/>
                <w:lang w:eastAsia="eu-ES"/>
              </w:rPr>
              <w:t>Prestigiar el uso del euskera en el ámbito deportivo (ESEP 7.10)</w:t>
            </w:r>
          </w:p>
        </w:tc>
      </w:tr>
      <w:tr w:rsidR="002828E5" w:rsidRPr="0003733C" w:rsidTr="00065473">
        <w:trPr>
          <w:trHeight w:val="342"/>
        </w:trPr>
        <w:tc>
          <w:tcPr>
            <w:tcW w:w="9954" w:type="dxa"/>
            <w:gridSpan w:val="3"/>
            <w:tcBorders>
              <w:top w:val="single" w:sz="4" w:space="0" w:color="auto"/>
            </w:tcBorders>
            <w:shd w:val="clear" w:color="auto" w:fill="F2F2F2"/>
          </w:tcPr>
          <w:p w:rsidR="002828E5" w:rsidRPr="0003733C" w:rsidRDefault="00065473" w:rsidP="0003733C">
            <w:pPr>
              <w:spacing w:line="240" w:lineRule="auto"/>
              <w:rPr>
                <w:rFonts w:ascii="Calibri" w:hAnsi="Calibri" w:cs="Gotham Book"/>
                <w:b/>
                <w:lang w:eastAsia="zh-CN"/>
              </w:rPr>
            </w:pPr>
            <w:r w:rsidRPr="0003733C">
              <w:rPr>
                <w:rFonts w:ascii="Calibri" w:hAnsi="Calibri" w:cs="Gotham Book"/>
                <w:b/>
                <w:lang w:eastAsia="zh-CN"/>
              </w:rPr>
              <w:t>Acciones</w:t>
            </w:r>
          </w:p>
        </w:tc>
      </w:tr>
      <w:tr w:rsidR="002828E5" w:rsidRPr="0003733C" w:rsidTr="00065473">
        <w:trPr>
          <w:trHeight w:val="349"/>
        </w:trPr>
        <w:tc>
          <w:tcPr>
            <w:tcW w:w="9954" w:type="dxa"/>
            <w:gridSpan w:val="3"/>
          </w:tcPr>
          <w:p w:rsidR="002828E5" w:rsidRPr="0003733C" w:rsidRDefault="00065473" w:rsidP="0010067E">
            <w:pPr>
              <w:pStyle w:val="Zerrenda-paragrafoa"/>
              <w:suppressAutoHyphens w:val="0"/>
              <w:ind w:left="0"/>
              <w:jc w:val="both"/>
              <w:rPr>
                <w:rFonts w:ascii="Calibri" w:hAnsi="Calibri" w:cs="Calibri"/>
                <w:bCs/>
                <w:sz w:val="22"/>
                <w:szCs w:val="22"/>
                <w:lang w:eastAsia="eu-ES"/>
              </w:rPr>
            </w:pPr>
            <w:r w:rsidRPr="0003733C">
              <w:rPr>
                <w:rFonts w:ascii="Calibri" w:hAnsi="Calibri" w:cs="Calibri"/>
                <w:bCs/>
                <w:sz w:val="22"/>
                <w:szCs w:val="22"/>
                <w:lang w:eastAsia="eu-ES"/>
              </w:rPr>
              <w:t>En los actos deportivos de gran difusión hacer acuerdos con las asociaciones para garantizar la presencia del euskera.</w:t>
            </w:r>
          </w:p>
          <w:p w:rsidR="002828E5" w:rsidRPr="0003733C" w:rsidRDefault="00065473" w:rsidP="0003733C">
            <w:pPr>
              <w:pStyle w:val="Zerrenda-paragrafoa"/>
              <w:suppressAutoHyphens w:val="0"/>
              <w:ind w:left="0"/>
              <w:jc w:val="both"/>
              <w:rPr>
                <w:rFonts w:ascii="Calibri" w:hAnsi="Calibri" w:cs="Calibri"/>
                <w:bCs/>
                <w:sz w:val="22"/>
                <w:szCs w:val="22"/>
                <w:lang w:eastAsia="eu-ES"/>
              </w:rPr>
            </w:pPr>
            <w:r w:rsidRPr="0003733C">
              <w:rPr>
                <w:rFonts w:ascii="Calibri" w:hAnsi="Calibri" w:cs="Calibri"/>
                <w:bCs/>
                <w:sz w:val="22"/>
                <w:szCs w:val="22"/>
                <w:lang w:eastAsia="eu-ES"/>
              </w:rPr>
              <w:t>Difusión de mensajes a favor del uso del euskera por parte de deportistas famosos, y que resulten ejemplares ante los niños/as y jóvenes.</w:t>
            </w:r>
          </w:p>
        </w:tc>
      </w:tr>
      <w:tr w:rsidR="002828E5" w:rsidRPr="0003733C" w:rsidTr="00065473">
        <w:trPr>
          <w:trHeight w:val="349"/>
        </w:trPr>
        <w:tc>
          <w:tcPr>
            <w:tcW w:w="9954" w:type="dxa"/>
            <w:gridSpan w:val="3"/>
            <w:shd w:val="clear" w:color="auto" w:fill="F2F2F2"/>
          </w:tcPr>
          <w:p w:rsidR="002828E5" w:rsidRPr="0003733C" w:rsidRDefault="00065473"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Agentes</w:t>
            </w:r>
          </w:p>
        </w:tc>
      </w:tr>
      <w:tr w:rsidR="002828E5" w:rsidRPr="0003733C" w:rsidTr="00065473">
        <w:trPr>
          <w:trHeight w:val="349"/>
        </w:trPr>
        <w:tc>
          <w:tcPr>
            <w:tcW w:w="9954" w:type="dxa"/>
            <w:gridSpan w:val="3"/>
          </w:tcPr>
          <w:p w:rsidR="002828E5" w:rsidRPr="0003733C" w:rsidRDefault="00065473" w:rsidP="0003733C">
            <w:pPr>
              <w:suppressAutoHyphens/>
              <w:snapToGrid w:val="0"/>
              <w:spacing w:after="0" w:line="240" w:lineRule="auto"/>
              <w:rPr>
                <w:rFonts w:ascii="Calibri" w:hAnsi="Calibri" w:cs="Calibri"/>
                <w:bCs/>
              </w:rPr>
            </w:pPr>
            <w:r w:rsidRPr="0003733C">
              <w:rPr>
                <w:rFonts w:ascii="Calibri" w:hAnsi="Calibri" w:cs="Calibri"/>
                <w:bCs/>
              </w:rPr>
              <w:t>SD Eibar, deportistas famosos/as, Servicio de Deporte del Ayuntamiento.</w:t>
            </w:r>
          </w:p>
        </w:tc>
      </w:tr>
      <w:tr w:rsidR="002828E5" w:rsidRPr="0003733C" w:rsidTr="00065473">
        <w:trPr>
          <w:trHeight w:val="349"/>
        </w:trPr>
        <w:tc>
          <w:tcPr>
            <w:tcW w:w="9954" w:type="dxa"/>
            <w:gridSpan w:val="3"/>
            <w:shd w:val="clear" w:color="auto" w:fill="F2F2F2"/>
          </w:tcPr>
          <w:p w:rsidR="002828E5" w:rsidRPr="0003733C" w:rsidRDefault="00065473"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Importancia</w:t>
            </w:r>
          </w:p>
        </w:tc>
      </w:tr>
      <w:tr w:rsidR="002828E5" w:rsidRPr="0003733C" w:rsidTr="00065473">
        <w:trPr>
          <w:trHeight w:val="349"/>
        </w:trPr>
        <w:tc>
          <w:tcPr>
            <w:tcW w:w="9954" w:type="dxa"/>
            <w:gridSpan w:val="3"/>
            <w:tcBorders>
              <w:bottom w:val="single" w:sz="8" w:space="0" w:color="808080"/>
            </w:tcBorders>
          </w:tcPr>
          <w:p w:rsidR="002828E5" w:rsidRPr="0003733C" w:rsidRDefault="00065473" w:rsidP="0003733C">
            <w:pPr>
              <w:suppressAutoHyphens/>
              <w:snapToGrid w:val="0"/>
              <w:spacing w:after="0" w:line="240" w:lineRule="auto"/>
              <w:rPr>
                <w:rFonts w:ascii="Calibri" w:hAnsi="Calibri" w:cs="Calibri"/>
                <w:bCs/>
              </w:rPr>
            </w:pPr>
            <w:r w:rsidRPr="0003733C">
              <w:rPr>
                <w:rFonts w:ascii="Calibri" w:hAnsi="Calibri" w:cs="Calibri"/>
                <w:bCs/>
              </w:rPr>
              <w:t>Alta</w:t>
            </w:r>
          </w:p>
        </w:tc>
      </w:tr>
      <w:tr w:rsidR="002828E5" w:rsidRPr="0003733C" w:rsidTr="00065473">
        <w:trPr>
          <w:trHeight w:val="349"/>
        </w:trPr>
        <w:tc>
          <w:tcPr>
            <w:tcW w:w="4961" w:type="dxa"/>
            <w:tcBorders>
              <w:right w:val="single" w:sz="8" w:space="0" w:color="F2F2F2"/>
            </w:tcBorders>
            <w:shd w:val="clear" w:color="auto" w:fill="F2F2F2"/>
          </w:tcPr>
          <w:p w:rsidR="002828E5" w:rsidRPr="0003733C" w:rsidRDefault="00065473"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Indicadores</w:t>
            </w:r>
          </w:p>
        </w:tc>
        <w:tc>
          <w:tcPr>
            <w:tcW w:w="2590" w:type="dxa"/>
            <w:tcBorders>
              <w:left w:val="single" w:sz="8" w:space="0" w:color="F2F2F2"/>
              <w:right w:val="single" w:sz="8" w:space="0" w:color="F2F2F2"/>
            </w:tcBorders>
            <w:shd w:val="clear" w:color="auto" w:fill="F2F2F2"/>
          </w:tcPr>
          <w:p w:rsidR="002828E5" w:rsidRPr="0003733C" w:rsidRDefault="00065473"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Datos actuales</w:t>
            </w:r>
          </w:p>
        </w:tc>
        <w:tc>
          <w:tcPr>
            <w:tcW w:w="2403" w:type="dxa"/>
            <w:tcBorders>
              <w:left w:val="single" w:sz="8" w:space="0" w:color="F2F2F2"/>
            </w:tcBorders>
            <w:shd w:val="clear" w:color="auto" w:fill="F2F2F2"/>
          </w:tcPr>
          <w:p w:rsidR="002828E5" w:rsidRPr="0003733C" w:rsidRDefault="00065473"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Objetivo</w:t>
            </w:r>
          </w:p>
        </w:tc>
      </w:tr>
      <w:tr w:rsidR="002828E5" w:rsidRPr="0003733C" w:rsidTr="00065473">
        <w:trPr>
          <w:trHeight w:val="349"/>
        </w:trPr>
        <w:tc>
          <w:tcPr>
            <w:tcW w:w="4961" w:type="dxa"/>
            <w:tcBorders>
              <w:bottom w:val="single" w:sz="8" w:space="0" w:color="808080"/>
              <w:right w:val="single" w:sz="8" w:space="0" w:color="F2F2F2"/>
            </w:tcBorders>
          </w:tcPr>
          <w:p w:rsidR="002828E5" w:rsidRPr="0003733C" w:rsidRDefault="00065473" w:rsidP="0003733C">
            <w:pPr>
              <w:suppressAutoHyphens/>
              <w:snapToGrid w:val="0"/>
              <w:spacing w:after="0" w:line="240" w:lineRule="auto"/>
              <w:rPr>
                <w:rFonts w:ascii="Calibri" w:hAnsi="Calibri" w:cs="Calibri"/>
                <w:bCs/>
              </w:rPr>
            </w:pPr>
            <w:r w:rsidRPr="0003733C">
              <w:rPr>
                <w:rFonts w:ascii="Calibri" w:hAnsi="Calibri" w:cs="Calibri"/>
                <w:bCs/>
              </w:rPr>
              <w:t>Evolución del uso del euskera en los actos deportivos organizados.</w:t>
            </w:r>
          </w:p>
        </w:tc>
        <w:tc>
          <w:tcPr>
            <w:tcW w:w="2590" w:type="dxa"/>
            <w:tcBorders>
              <w:left w:val="single" w:sz="8" w:space="0" w:color="F2F2F2"/>
              <w:bottom w:val="single" w:sz="8" w:space="0" w:color="808080"/>
              <w:right w:val="single" w:sz="8" w:space="0" w:color="F2F2F2"/>
            </w:tcBorders>
          </w:tcPr>
          <w:p w:rsidR="002828E5" w:rsidRPr="0003733C" w:rsidRDefault="002828E5" w:rsidP="00E931CA">
            <w:pPr>
              <w:suppressAutoHyphens/>
              <w:snapToGrid w:val="0"/>
              <w:spacing w:after="0" w:line="240" w:lineRule="auto"/>
              <w:rPr>
                <w:rFonts w:ascii="Calibri" w:hAnsi="Calibri" w:cs="Calibri"/>
                <w:bCs/>
              </w:rPr>
            </w:pPr>
          </w:p>
        </w:tc>
        <w:tc>
          <w:tcPr>
            <w:tcW w:w="2403" w:type="dxa"/>
            <w:tcBorders>
              <w:left w:val="single" w:sz="8" w:space="0" w:color="F2F2F2"/>
              <w:bottom w:val="single" w:sz="8" w:space="0" w:color="808080"/>
            </w:tcBorders>
          </w:tcPr>
          <w:p w:rsidR="002828E5" w:rsidRPr="0003733C" w:rsidRDefault="002828E5" w:rsidP="00E931CA">
            <w:pPr>
              <w:suppressAutoHyphens/>
              <w:snapToGrid w:val="0"/>
              <w:spacing w:after="0" w:line="240" w:lineRule="auto"/>
              <w:rPr>
                <w:rFonts w:ascii="Calibri" w:hAnsi="Calibri" w:cs="Calibri"/>
                <w:bCs/>
              </w:rPr>
            </w:pPr>
          </w:p>
        </w:tc>
      </w:tr>
    </w:tbl>
    <w:p w:rsidR="0096017E" w:rsidRPr="0003733C" w:rsidRDefault="0096017E" w:rsidP="00F9607D"/>
    <w:p w:rsidR="0096017E" w:rsidRPr="0003733C" w:rsidRDefault="0096017E" w:rsidP="00816A49">
      <w:pPr>
        <w:pStyle w:val="Zerrenda-paragrafoa"/>
        <w:suppressAutoHyphens w:val="0"/>
        <w:ind w:left="0"/>
        <w:jc w:val="both"/>
        <w:rPr>
          <w:rFonts w:ascii="Calibri" w:eastAsia="Calibri" w:hAnsi="Calibri" w:cs="Calibri"/>
          <w:b/>
          <w:color w:val="4385F5"/>
          <w:sz w:val="28"/>
          <w:szCs w:val="28"/>
          <w:lang w:eastAsia="en-US"/>
        </w:rPr>
      </w:pPr>
      <w:r w:rsidRPr="0003733C">
        <w:br w:type="page"/>
      </w:r>
      <w:r w:rsidR="00065473" w:rsidRPr="0003733C">
        <w:rPr>
          <w:rFonts w:ascii="Calibri" w:eastAsia="Calibri" w:hAnsi="Calibri" w:cs="Calibri"/>
          <w:b/>
          <w:color w:val="4385F5"/>
          <w:sz w:val="28"/>
          <w:szCs w:val="28"/>
          <w:lang w:eastAsia="en-US"/>
        </w:rPr>
        <w:lastRenderedPageBreak/>
        <w:t>OCIO – JÓVENES (18-25 años)</w:t>
      </w:r>
    </w:p>
    <w:p w:rsidR="00D65F7D" w:rsidRPr="0003733C" w:rsidRDefault="00D65F7D" w:rsidP="00816A49">
      <w:pPr>
        <w:pStyle w:val="Zerrenda-paragrafoa"/>
        <w:suppressAutoHyphens w:val="0"/>
        <w:ind w:left="0"/>
        <w:jc w:val="both"/>
        <w:rPr>
          <w:rFonts w:ascii="Calibri" w:eastAsia="Calibri" w:hAnsi="Calibri" w:cs="Calibri"/>
          <w:b/>
          <w:color w:val="4385F5"/>
          <w:sz w:val="28"/>
          <w:szCs w:val="28"/>
          <w:lang w:eastAsia="en-US"/>
        </w:rPr>
      </w:pPr>
    </w:p>
    <w:p w:rsidR="00AF7BE6" w:rsidRPr="0003733C" w:rsidRDefault="00065473" w:rsidP="00065473">
      <w:pPr>
        <w:pStyle w:val="Zerrenda-paragrafoa"/>
        <w:suppressAutoHyphens w:val="0"/>
        <w:spacing w:after="240"/>
        <w:ind w:left="0"/>
        <w:jc w:val="both"/>
        <w:rPr>
          <w:rFonts w:ascii="Calibri" w:eastAsia="Calibri" w:hAnsi="Calibri" w:cs="Calibri"/>
          <w:b/>
          <w:color w:val="4385F5"/>
          <w:sz w:val="28"/>
          <w:szCs w:val="28"/>
          <w:lang w:eastAsia="en-US"/>
        </w:rPr>
      </w:pPr>
      <w:r w:rsidRPr="0003733C">
        <w:rPr>
          <w:rFonts w:ascii="Calibri" w:eastAsia="Calibri" w:hAnsi="Calibri" w:cs="Calibri"/>
          <w:b/>
          <w:color w:val="4385F5"/>
          <w:sz w:val="28"/>
          <w:szCs w:val="28"/>
          <w:lang w:eastAsia="en-US"/>
        </w:rPr>
        <w:t>Deseo de futuro:</w:t>
      </w:r>
    </w:p>
    <w:p w:rsidR="00AF7BE6" w:rsidRPr="0003733C" w:rsidRDefault="00065473" w:rsidP="00065473">
      <w:pPr>
        <w:spacing w:line="280" w:lineRule="auto"/>
        <w:rPr>
          <w:rFonts w:ascii="Calibri" w:hAnsi="Calibri"/>
          <w:color w:val="000000"/>
        </w:rPr>
      </w:pPr>
      <w:r w:rsidRPr="0003733C">
        <w:rPr>
          <w:rFonts w:ascii="Calibri" w:hAnsi="Calibri"/>
          <w:color w:val="000000"/>
        </w:rPr>
        <w:t xml:space="preserve">Habrá más cuadrillas </w:t>
      </w:r>
      <w:r w:rsidR="00E37B51">
        <w:rPr>
          <w:rFonts w:ascii="Calibri" w:hAnsi="Calibri"/>
          <w:color w:val="000000"/>
        </w:rPr>
        <w:t>vascoparlantes</w:t>
      </w:r>
      <w:r w:rsidRPr="0003733C">
        <w:rPr>
          <w:rFonts w:ascii="Calibri" w:hAnsi="Calibri"/>
          <w:color w:val="000000"/>
        </w:rPr>
        <w:t>.</w:t>
      </w:r>
    </w:p>
    <w:p w:rsidR="00AF7BE6" w:rsidRPr="0003733C" w:rsidRDefault="00065473" w:rsidP="00065473">
      <w:pPr>
        <w:spacing w:line="280" w:lineRule="auto"/>
        <w:rPr>
          <w:rFonts w:ascii="Calibri" w:hAnsi="Calibri"/>
          <w:color w:val="000000"/>
        </w:rPr>
      </w:pPr>
      <w:r w:rsidRPr="0003733C">
        <w:rPr>
          <w:rFonts w:ascii="Calibri" w:hAnsi="Calibri"/>
          <w:color w:val="000000"/>
        </w:rPr>
        <w:t>Como consecuencia de proteger el ámbito juvenil, la situación mejorará.</w:t>
      </w:r>
    </w:p>
    <w:p w:rsidR="00AF7BE6" w:rsidRPr="0003733C" w:rsidRDefault="00065473" w:rsidP="00065473">
      <w:pPr>
        <w:spacing w:line="280" w:lineRule="auto"/>
        <w:rPr>
          <w:rFonts w:ascii="Calibri" w:hAnsi="Calibri"/>
          <w:color w:val="000000"/>
        </w:rPr>
      </w:pPr>
      <w:r w:rsidRPr="0003733C">
        <w:rPr>
          <w:rFonts w:ascii="Calibri" w:hAnsi="Calibri"/>
          <w:color w:val="000000"/>
        </w:rPr>
        <w:t>En los bares y ambiente nocturno se oirá más euskera.</w:t>
      </w:r>
    </w:p>
    <w:p w:rsidR="00AF7BE6" w:rsidRPr="0003733C" w:rsidRDefault="00AF7BE6" w:rsidP="0096017E">
      <w:pPr>
        <w:rPr>
          <w:rFonts w:ascii="Calibri" w:hAnsi="Calibri"/>
          <w:b/>
          <w:color w:val="4F81BD"/>
          <w:sz w:val="24"/>
          <w:szCs w:val="24"/>
        </w:rPr>
      </w:pPr>
    </w:p>
    <w:tbl>
      <w:tblPr>
        <w:tblW w:w="0" w:type="auto"/>
        <w:tblInd w:w="-100" w:type="dxa"/>
        <w:tblLook w:val="04A0" w:firstRow="1" w:lastRow="0" w:firstColumn="1" w:lastColumn="0" w:noHBand="0" w:noVBand="1"/>
      </w:tblPr>
      <w:tblGrid>
        <w:gridCol w:w="6009"/>
        <w:gridCol w:w="1949"/>
        <w:gridCol w:w="1780"/>
      </w:tblGrid>
      <w:tr w:rsidR="002828E5" w:rsidRPr="0003733C" w:rsidTr="00B714A9">
        <w:tc>
          <w:tcPr>
            <w:tcW w:w="9954" w:type="dxa"/>
            <w:gridSpan w:val="3"/>
            <w:tcBorders>
              <w:top w:val="single" w:sz="8" w:space="0" w:color="808080"/>
              <w:bottom w:val="single" w:sz="4" w:space="0" w:color="auto"/>
            </w:tcBorders>
            <w:hideMark/>
          </w:tcPr>
          <w:p w:rsidR="002828E5" w:rsidRPr="0003733C" w:rsidRDefault="00065473" w:rsidP="0003733C">
            <w:pPr>
              <w:spacing w:after="0" w:line="240" w:lineRule="auto"/>
              <w:rPr>
                <w:rFonts w:ascii="Calibri" w:eastAsia="Times New Roman" w:hAnsi="Calibri" w:cs="Calibri"/>
                <w:b/>
                <w:bCs/>
                <w:color w:val="00000A"/>
                <w:lang w:eastAsia="eu-ES"/>
              </w:rPr>
            </w:pPr>
            <w:r w:rsidRPr="0003733C">
              <w:rPr>
                <w:rFonts w:ascii="Calibri" w:eastAsia="Times New Roman" w:hAnsi="Calibri" w:cs="Calibri"/>
                <w:b/>
                <w:bCs/>
                <w:color w:val="00000A"/>
                <w:lang w:eastAsia="eu-ES"/>
              </w:rPr>
              <w:t>Medida:</w:t>
            </w:r>
            <w:r w:rsidR="002828E5" w:rsidRPr="0003733C">
              <w:rPr>
                <w:rFonts w:ascii="Calibri" w:eastAsia="Times New Roman" w:hAnsi="Calibri" w:cs="Calibri"/>
                <w:b/>
                <w:bCs/>
                <w:color w:val="00000A"/>
                <w:lang w:eastAsia="eu-ES"/>
              </w:rPr>
              <w:t xml:space="preserve">  </w:t>
            </w:r>
            <w:r w:rsidRPr="0003733C">
              <w:rPr>
                <w:rFonts w:ascii="Calibri" w:eastAsia="Times New Roman" w:hAnsi="Calibri" w:cs="Calibri"/>
                <w:b/>
                <w:bCs/>
                <w:color w:val="00000A"/>
                <w:lang w:eastAsia="eu-ES"/>
              </w:rPr>
              <w:t>Convertir la formación profesional y la universidad en núcleo euskaldun.</w:t>
            </w:r>
            <w:r w:rsidR="002828E5" w:rsidRPr="0003733C">
              <w:rPr>
                <w:rFonts w:ascii="Calibri" w:eastAsia="Times New Roman" w:hAnsi="Calibri" w:cs="Calibri"/>
                <w:b/>
                <w:bCs/>
                <w:color w:val="00000A"/>
                <w:lang w:eastAsia="eu-ES"/>
              </w:rPr>
              <w:t xml:space="preserve"> </w:t>
            </w:r>
            <w:r w:rsidRPr="0003733C">
              <w:rPr>
                <w:rFonts w:ascii="Calibri" w:eastAsia="Times New Roman" w:hAnsi="Calibri" w:cs="Calibri"/>
                <w:b/>
                <w:bCs/>
                <w:color w:val="00000A"/>
                <w:lang w:eastAsia="eu-ES"/>
              </w:rPr>
              <w:t xml:space="preserve">(ESEP 2.5)  </w:t>
            </w:r>
            <w:r w:rsidRPr="0003733C">
              <w:rPr>
                <w:rFonts w:cs="Calibri"/>
                <w:b/>
                <w:color w:val="00B050"/>
                <w:sz w:val="32"/>
                <w:szCs w:val="32"/>
              </w:rPr>
              <w:sym w:font="Wingdings" w:char="F0AC"/>
            </w:r>
          </w:p>
        </w:tc>
      </w:tr>
      <w:tr w:rsidR="002828E5" w:rsidRPr="0003733C" w:rsidTr="00B714A9">
        <w:trPr>
          <w:trHeight w:val="342"/>
        </w:trPr>
        <w:tc>
          <w:tcPr>
            <w:tcW w:w="9954" w:type="dxa"/>
            <w:gridSpan w:val="3"/>
            <w:tcBorders>
              <w:top w:val="single" w:sz="4" w:space="0" w:color="auto"/>
            </w:tcBorders>
            <w:shd w:val="clear" w:color="auto" w:fill="F2F2F2"/>
          </w:tcPr>
          <w:p w:rsidR="002828E5" w:rsidRPr="0003733C" w:rsidRDefault="00065473" w:rsidP="0003733C">
            <w:pPr>
              <w:spacing w:line="240" w:lineRule="auto"/>
              <w:rPr>
                <w:rFonts w:ascii="Calibri" w:hAnsi="Calibri" w:cs="Gotham Book"/>
                <w:b/>
                <w:lang w:eastAsia="zh-CN"/>
              </w:rPr>
            </w:pPr>
            <w:r w:rsidRPr="0003733C">
              <w:rPr>
                <w:rFonts w:ascii="Calibri" w:hAnsi="Calibri" w:cs="Gotham Book"/>
                <w:b/>
                <w:lang w:eastAsia="zh-CN"/>
              </w:rPr>
              <w:t>Acciones</w:t>
            </w:r>
          </w:p>
        </w:tc>
      </w:tr>
      <w:tr w:rsidR="002828E5" w:rsidRPr="0003733C" w:rsidTr="00B714A9">
        <w:trPr>
          <w:trHeight w:val="349"/>
        </w:trPr>
        <w:tc>
          <w:tcPr>
            <w:tcW w:w="9954" w:type="dxa"/>
            <w:gridSpan w:val="3"/>
          </w:tcPr>
          <w:p w:rsidR="002828E5" w:rsidRPr="0003733C" w:rsidRDefault="00065473" w:rsidP="00160D40">
            <w:pPr>
              <w:pStyle w:val="Zerrenda-paragrafoa"/>
              <w:numPr>
                <w:ilvl w:val="0"/>
                <w:numId w:val="35"/>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En los centros crear comisiones de euskera entre jóvenes, profesorado y comunidad escolar.</w:t>
            </w:r>
          </w:p>
          <w:p w:rsidR="002828E5" w:rsidRPr="0003733C" w:rsidRDefault="00065473" w:rsidP="00160D40">
            <w:pPr>
              <w:pStyle w:val="Zerrenda-paragrafoa"/>
              <w:numPr>
                <w:ilvl w:val="0"/>
                <w:numId w:val="35"/>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Analizar las características del uso lingüístico actual de la juventud (</w:t>
            </w:r>
            <w:r w:rsidR="00B714A9" w:rsidRPr="0003733C">
              <w:rPr>
                <w:rFonts w:ascii="Calibri" w:hAnsi="Calibri" w:cs="Calibri"/>
                <w:bCs/>
                <w:sz w:val="22"/>
                <w:szCs w:val="22"/>
                <w:lang w:eastAsia="eu-ES"/>
              </w:rPr>
              <w:t>en base al estudio hecho por Eta Kitto</w:t>
            </w:r>
            <w:r w:rsidRPr="0003733C">
              <w:rPr>
                <w:rFonts w:ascii="Calibri" w:hAnsi="Calibri" w:cs="Calibri"/>
                <w:bCs/>
                <w:sz w:val="22"/>
                <w:szCs w:val="22"/>
                <w:lang w:eastAsia="eu-ES"/>
              </w:rPr>
              <w:t>).</w:t>
            </w:r>
          </w:p>
          <w:p w:rsidR="002828E5" w:rsidRPr="0003733C" w:rsidRDefault="00B714A9" w:rsidP="00160D40">
            <w:pPr>
              <w:pStyle w:val="Zerrenda-paragrafoa"/>
              <w:numPr>
                <w:ilvl w:val="0"/>
                <w:numId w:val="35"/>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Revisar los planes de normalización de los centros escolares con la participación de las comisiones de euskera de jóvenes.</w:t>
            </w:r>
            <w:r w:rsidR="002828E5" w:rsidRPr="0003733C">
              <w:rPr>
                <w:rFonts w:ascii="Calibri" w:hAnsi="Calibri" w:cs="Calibri"/>
                <w:bCs/>
                <w:sz w:val="22"/>
                <w:szCs w:val="22"/>
                <w:lang w:eastAsia="eu-ES"/>
              </w:rPr>
              <w:t xml:space="preserve"> </w:t>
            </w:r>
            <w:r w:rsidRPr="0003733C">
              <w:rPr>
                <w:rFonts w:ascii="Calibri" w:hAnsi="Calibri" w:cs="Calibri"/>
                <w:bCs/>
                <w:sz w:val="22"/>
                <w:szCs w:val="22"/>
                <w:lang w:eastAsia="eu-ES"/>
              </w:rPr>
              <w:t>Elaborar y difundir el plan a toda la comunidad escolar.</w:t>
            </w:r>
          </w:p>
          <w:p w:rsidR="002828E5" w:rsidRPr="0003733C" w:rsidRDefault="00B714A9" w:rsidP="0003733C">
            <w:pPr>
              <w:pStyle w:val="Zerrenda-paragrafoa"/>
              <w:numPr>
                <w:ilvl w:val="0"/>
                <w:numId w:val="35"/>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Facilitar estrategias al profesorado y alumnado para que sean impulsores del euskera (talleres, cursos...).</w:t>
            </w:r>
          </w:p>
        </w:tc>
      </w:tr>
      <w:tr w:rsidR="002828E5" w:rsidRPr="0003733C" w:rsidTr="00B714A9">
        <w:trPr>
          <w:trHeight w:val="349"/>
        </w:trPr>
        <w:tc>
          <w:tcPr>
            <w:tcW w:w="9954" w:type="dxa"/>
            <w:gridSpan w:val="3"/>
            <w:shd w:val="clear" w:color="auto" w:fill="F2F2F2"/>
          </w:tcPr>
          <w:p w:rsidR="002828E5" w:rsidRPr="0003733C" w:rsidRDefault="00B714A9"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Agentes</w:t>
            </w:r>
          </w:p>
        </w:tc>
      </w:tr>
      <w:tr w:rsidR="002828E5" w:rsidRPr="0003733C" w:rsidTr="00B714A9">
        <w:trPr>
          <w:trHeight w:val="349"/>
        </w:trPr>
        <w:tc>
          <w:tcPr>
            <w:tcW w:w="9954" w:type="dxa"/>
            <w:gridSpan w:val="3"/>
          </w:tcPr>
          <w:p w:rsidR="002828E5" w:rsidRPr="0003733C" w:rsidRDefault="00B714A9" w:rsidP="0003733C">
            <w:pPr>
              <w:suppressAutoHyphens/>
              <w:snapToGrid w:val="0"/>
              <w:spacing w:after="0" w:line="240" w:lineRule="auto"/>
              <w:rPr>
                <w:rFonts w:ascii="Calibri" w:hAnsi="Calibri" w:cs="Calibri"/>
                <w:bCs/>
              </w:rPr>
            </w:pPr>
            <w:r w:rsidRPr="0003733C">
              <w:rPr>
                <w:rFonts w:ascii="Calibri" w:hAnsi="Calibri" w:cs="Calibri"/>
                <w:bCs/>
              </w:rPr>
              <w:t>Centros escolares (formación profesional y universidad), comisiones de euskera juveniles, Servicio de Euskera y Educación del Ayuntamiento</w:t>
            </w:r>
          </w:p>
        </w:tc>
      </w:tr>
      <w:tr w:rsidR="002828E5" w:rsidRPr="0003733C" w:rsidTr="00B714A9">
        <w:trPr>
          <w:trHeight w:val="349"/>
        </w:trPr>
        <w:tc>
          <w:tcPr>
            <w:tcW w:w="9954" w:type="dxa"/>
            <w:gridSpan w:val="3"/>
            <w:shd w:val="clear" w:color="auto" w:fill="F2F2F2"/>
          </w:tcPr>
          <w:p w:rsidR="002828E5" w:rsidRPr="0003733C" w:rsidRDefault="00B714A9"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Importancia</w:t>
            </w:r>
          </w:p>
        </w:tc>
      </w:tr>
      <w:tr w:rsidR="002828E5" w:rsidRPr="0003733C" w:rsidTr="00B714A9">
        <w:trPr>
          <w:trHeight w:val="349"/>
        </w:trPr>
        <w:tc>
          <w:tcPr>
            <w:tcW w:w="9954" w:type="dxa"/>
            <w:gridSpan w:val="3"/>
            <w:tcBorders>
              <w:bottom w:val="single" w:sz="8" w:space="0" w:color="808080"/>
            </w:tcBorders>
          </w:tcPr>
          <w:p w:rsidR="002828E5" w:rsidRPr="0003733C" w:rsidRDefault="00B714A9" w:rsidP="0003733C">
            <w:pPr>
              <w:suppressAutoHyphens/>
              <w:snapToGrid w:val="0"/>
              <w:spacing w:after="0" w:line="240" w:lineRule="auto"/>
              <w:rPr>
                <w:rFonts w:ascii="Calibri" w:hAnsi="Calibri" w:cs="Calibri"/>
                <w:bCs/>
              </w:rPr>
            </w:pPr>
            <w:r w:rsidRPr="0003733C">
              <w:rPr>
                <w:rFonts w:ascii="Calibri" w:hAnsi="Calibri" w:cs="Calibri"/>
                <w:bCs/>
              </w:rPr>
              <w:t>Alta</w:t>
            </w:r>
          </w:p>
        </w:tc>
      </w:tr>
      <w:tr w:rsidR="002828E5" w:rsidRPr="0003733C" w:rsidTr="00B714A9">
        <w:trPr>
          <w:trHeight w:val="349"/>
        </w:trPr>
        <w:tc>
          <w:tcPr>
            <w:tcW w:w="6162" w:type="dxa"/>
            <w:tcBorders>
              <w:right w:val="single" w:sz="8" w:space="0" w:color="F2F2F2"/>
            </w:tcBorders>
            <w:shd w:val="clear" w:color="auto" w:fill="F2F2F2"/>
          </w:tcPr>
          <w:p w:rsidR="002828E5" w:rsidRPr="0003733C" w:rsidRDefault="00B714A9"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Indicadores</w:t>
            </w:r>
          </w:p>
        </w:tc>
        <w:tc>
          <w:tcPr>
            <w:tcW w:w="1984" w:type="dxa"/>
            <w:tcBorders>
              <w:left w:val="single" w:sz="8" w:space="0" w:color="F2F2F2"/>
              <w:right w:val="single" w:sz="8" w:space="0" w:color="F2F2F2"/>
            </w:tcBorders>
            <w:shd w:val="clear" w:color="auto" w:fill="F2F2F2"/>
          </w:tcPr>
          <w:p w:rsidR="002828E5" w:rsidRPr="0003733C" w:rsidRDefault="00B714A9"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Datos actuales</w:t>
            </w:r>
          </w:p>
        </w:tc>
        <w:tc>
          <w:tcPr>
            <w:tcW w:w="1808" w:type="dxa"/>
            <w:tcBorders>
              <w:left w:val="single" w:sz="8" w:space="0" w:color="F2F2F2"/>
            </w:tcBorders>
            <w:shd w:val="clear" w:color="auto" w:fill="F2F2F2"/>
          </w:tcPr>
          <w:p w:rsidR="002828E5" w:rsidRPr="0003733C" w:rsidRDefault="00B714A9"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Objetivo</w:t>
            </w:r>
          </w:p>
        </w:tc>
      </w:tr>
      <w:tr w:rsidR="002828E5" w:rsidRPr="0003733C" w:rsidTr="00B714A9">
        <w:trPr>
          <w:trHeight w:val="349"/>
        </w:trPr>
        <w:tc>
          <w:tcPr>
            <w:tcW w:w="6162" w:type="dxa"/>
            <w:tcBorders>
              <w:bottom w:val="single" w:sz="8" w:space="0" w:color="808080"/>
              <w:right w:val="single" w:sz="8" w:space="0" w:color="F2F2F2"/>
            </w:tcBorders>
          </w:tcPr>
          <w:p w:rsidR="002828E5" w:rsidRPr="0003733C" w:rsidRDefault="00B714A9" w:rsidP="00160D40">
            <w:pPr>
              <w:numPr>
                <w:ilvl w:val="0"/>
                <w:numId w:val="36"/>
              </w:numPr>
              <w:suppressAutoHyphens/>
              <w:snapToGrid w:val="0"/>
              <w:spacing w:after="0" w:line="240" w:lineRule="auto"/>
              <w:rPr>
                <w:rFonts w:ascii="Calibri" w:hAnsi="Calibri" w:cs="Calibri"/>
                <w:bCs/>
              </w:rPr>
            </w:pPr>
            <w:r w:rsidRPr="0003733C">
              <w:rPr>
                <w:rFonts w:ascii="Calibri" w:hAnsi="Calibri" w:cs="Calibri"/>
                <w:bCs/>
              </w:rPr>
              <w:t>Número de comisiones de euskera creadas pro centro.</w:t>
            </w:r>
          </w:p>
          <w:p w:rsidR="002828E5" w:rsidRPr="0003733C" w:rsidRDefault="00B714A9" w:rsidP="00160D40">
            <w:pPr>
              <w:numPr>
                <w:ilvl w:val="0"/>
                <w:numId w:val="36"/>
              </w:numPr>
              <w:suppressAutoHyphens/>
              <w:snapToGrid w:val="0"/>
              <w:spacing w:after="0" w:line="240" w:lineRule="auto"/>
              <w:rPr>
                <w:rFonts w:ascii="Calibri" w:hAnsi="Calibri" w:cs="Calibri"/>
                <w:bCs/>
              </w:rPr>
            </w:pPr>
            <w:r w:rsidRPr="0003733C">
              <w:rPr>
                <w:rFonts w:ascii="Calibri" w:hAnsi="Calibri" w:cs="Calibri"/>
                <w:bCs/>
              </w:rPr>
              <w:t>Resultados del estudio.</w:t>
            </w:r>
          </w:p>
          <w:p w:rsidR="002828E5" w:rsidRPr="0003733C" w:rsidRDefault="00B714A9" w:rsidP="00160D40">
            <w:pPr>
              <w:numPr>
                <w:ilvl w:val="0"/>
                <w:numId w:val="36"/>
              </w:numPr>
              <w:suppressAutoHyphens/>
              <w:snapToGrid w:val="0"/>
              <w:spacing w:after="0" w:line="240" w:lineRule="auto"/>
              <w:rPr>
                <w:rFonts w:ascii="Calibri" w:hAnsi="Calibri" w:cs="Calibri"/>
                <w:bCs/>
              </w:rPr>
            </w:pPr>
            <w:r w:rsidRPr="0003733C">
              <w:rPr>
                <w:rFonts w:ascii="Calibri" w:hAnsi="Calibri" w:cs="Calibri"/>
                <w:bCs/>
              </w:rPr>
              <w:t>Número de planes revisados.</w:t>
            </w:r>
          </w:p>
          <w:p w:rsidR="002828E5" w:rsidRPr="0003733C" w:rsidRDefault="00B714A9" w:rsidP="00160D40">
            <w:pPr>
              <w:numPr>
                <w:ilvl w:val="0"/>
                <w:numId w:val="36"/>
              </w:numPr>
              <w:suppressAutoHyphens/>
              <w:snapToGrid w:val="0"/>
              <w:spacing w:after="0" w:line="240" w:lineRule="auto"/>
              <w:rPr>
                <w:rFonts w:ascii="Calibri" w:hAnsi="Calibri" w:cs="Calibri"/>
                <w:bCs/>
              </w:rPr>
            </w:pPr>
            <w:r w:rsidRPr="0003733C">
              <w:rPr>
                <w:rFonts w:ascii="Calibri" w:hAnsi="Calibri" w:cs="Calibri"/>
                <w:bCs/>
              </w:rPr>
              <w:t>Número de cursos, asistencia y nivel de satisfacción.</w:t>
            </w:r>
          </w:p>
          <w:p w:rsidR="00A7063B" w:rsidRPr="0003733C" w:rsidRDefault="00B714A9" w:rsidP="00A7063B">
            <w:pPr>
              <w:suppressAutoHyphens/>
              <w:snapToGrid w:val="0"/>
              <w:spacing w:after="0" w:line="240" w:lineRule="auto"/>
              <w:rPr>
                <w:rFonts w:ascii="Calibri" w:hAnsi="Calibri" w:cs="Calibri"/>
                <w:b/>
                <w:bCs/>
              </w:rPr>
            </w:pPr>
            <w:r w:rsidRPr="0003733C">
              <w:rPr>
                <w:rFonts w:ascii="Calibri" w:hAnsi="Calibri" w:cs="Calibri"/>
                <w:b/>
                <w:bCs/>
              </w:rPr>
              <w:t>Evolución de la oferta en euskera en la formación profesional y universidad.</w:t>
            </w:r>
          </w:p>
          <w:p w:rsidR="00A7063B" w:rsidRPr="0003733C" w:rsidRDefault="00B714A9" w:rsidP="0003733C">
            <w:pPr>
              <w:suppressAutoHyphens/>
              <w:snapToGrid w:val="0"/>
              <w:spacing w:after="0" w:line="240" w:lineRule="auto"/>
              <w:rPr>
                <w:rFonts w:ascii="Calibri" w:hAnsi="Calibri" w:cs="Calibri"/>
                <w:bCs/>
              </w:rPr>
            </w:pPr>
            <w:r w:rsidRPr="0003733C">
              <w:rPr>
                <w:rFonts w:ascii="Calibri" w:hAnsi="Calibri" w:cs="Calibri"/>
                <w:b/>
                <w:bCs/>
              </w:rPr>
              <w:t>Uso del euskera en la juventud en la formación profesional y universidad.</w:t>
            </w:r>
          </w:p>
        </w:tc>
        <w:tc>
          <w:tcPr>
            <w:tcW w:w="1984" w:type="dxa"/>
            <w:tcBorders>
              <w:left w:val="single" w:sz="8" w:space="0" w:color="F2F2F2"/>
              <w:bottom w:val="single" w:sz="8" w:space="0" w:color="808080"/>
              <w:right w:val="single" w:sz="8" w:space="0" w:color="F2F2F2"/>
            </w:tcBorders>
          </w:tcPr>
          <w:p w:rsidR="002828E5" w:rsidRPr="0003733C" w:rsidRDefault="002828E5" w:rsidP="009B22FA">
            <w:pPr>
              <w:suppressAutoHyphens/>
              <w:snapToGrid w:val="0"/>
              <w:spacing w:after="0" w:line="240" w:lineRule="auto"/>
              <w:rPr>
                <w:rFonts w:ascii="Calibri" w:hAnsi="Calibri" w:cs="Calibri"/>
                <w:bCs/>
              </w:rPr>
            </w:pPr>
          </w:p>
        </w:tc>
        <w:tc>
          <w:tcPr>
            <w:tcW w:w="1808" w:type="dxa"/>
            <w:tcBorders>
              <w:left w:val="single" w:sz="8" w:space="0" w:color="F2F2F2"/>
              <w:bottom w:val="single" w:sz="8" w:space="0" w:color="808080"/>
            </w:tcBorders>
          </w:tcPr>
          <w:p w:rsidR="002828E5" w:rsidRPr="0003733C" w:rsidRDefault="002828E5" w:rsidP="009B22FA">
            <w:pPr>
              <w:suppressAutoHyphens/>
              <w:snapToGrid w:val="0"/>
              <w:spacing w:after="0" w:line="240" w:lineRule="auto"/>
              <w:rPr>
                <w:rFonts w:ascii="Calibri" w:hAnsi="Calibri" w:cs="Calibri"/>
                <w:bCs/>
              </w:rPr>
            </w:pPr>
          </w:p>
        </w:tc>
      </w:tr>
    </w:tbl>
    <w:p w:rsidR="00AF7BE6" w:rsidRPr="0003733C" w:rsidRDefault="00AF7BE6" w:rsidP="00F9607D"/>
    <w:p w:rsidR="00AF7BE6" w:rsidRPr="0003733C" w:rsidRDefault="00AF7BE6" w:rsidP="00816A49">
      <w:pPr>
        <w:pStyle w:val="Zerrenda-paragrafoa"/>
        <w:suppressAutoHyphens w:val="0"/>
        <w:ind w:left="0"/>
        <w:jc w:val="both"/>
        <w:rPr>
          <w:rFonts w:ascii="Calibri" w:eastAsia="Calibri" w:hAnsi="Calibri" w:cs="Calibri"/>
          <w:b/>
          <w:color w:val="4385F5"/>
          <w:sz w:val="28"/>
          <w:szCs w:val="28"/>
          <w:lang w:eastAsia="en-US"/>
        </w:rPr>
      </w:pPr>
      <w:r w:rsidRPr="0003733C">
        <w:br w:type="page"/>
      </w:r>
      <w:r w:rsidR="00B714A9" w:rsidRPr="0003733C">
        <w:rPr>
          <w:rFonts w:ascii="Calibri" w:eastAsia="Calibri" w:hAnsi="Calibri" w:cs="Calibri"/>
          <w:b/>
          <w:color w:val="4385F5"/>
          <w:sz w:val="28"/>
          <w:szCs w:val="28"/>
          <w:lang w:eastAsia="en-US"/>
        </w:rPr>
        <w:lastRenderedPageBreak/>
        <w:t>OCIO – JÓVENES (18-25 años)</w:t>
      </w:r>
    </w:p>
    <w:p w:rsidR="0096017E" w:rsidRPr="0003733C" w:rsidRDefault="0096017E" w:rsidP="00816A49">
      <w:pPr>
        <w:pStyle w:val="Zerrenda-paragrafoa"/>
        <w:suppressAutoHyphens w:val="0"/>
        <w:ind w:left="0"/>
        <w:jc w:val="both"/>
        <w:rPr>
          <w:rFonts w:ascii="Calibri" w:eastAsia="Calibri" w:hAnsi="Calibri" w:cs="Calibri"/>
          <w:b/>
          <w:color w:val="4385F5"/>
          <w:sz w:val="28"/>
          <w:szCs w:val="28"/>
          <w:lang w:eastAsia="en-US"/>
        </w:rPr>
      </w:pPr>
    </w:p>
    <w:tbl>
      <w:tblPr>
        <w:tblW w:w="0" w:type="auto"/>
        <w:tblInd w:w="-100" w:type="dxa"/>
        <w:tblLook w:val="04A0" w:firstRow="1" w:lastRow="0" w:firstColumn="1" w:lastColumn="0" w:noHBand="0" w:noVBand="1"/>
      </w:tblPr>
      <w:tblGrid>
        <w:gridCol w:w="4904"/>
        <w:gridCol w:w="2510"/>
        <w:gridCol w:w="2324"/>
      </w:tblGrid>
      <w:tr w:rsidR="0049145E" w:rsidRPr="0003733C" w:rsidTr="00B714A9">
        <w:tc>
          <w:tcPr>
            <w:tcW w:w="9954" w:type="dxa"/>
            <w:gridSpan w:val="3"/>
            <w:tcBorders>
              <w:top w:val="single" w:sz="8" w:space="0" w:color="808080"/>
              <w:bottom w:val="single" w:sz="4" w:space="0" w:color="auto"/>
            </w:tcBorders>
            <w:hideMark/>
          </w:tcPr>
          <w:p w:rsidR="0049145E" w:rsidRPr="0003733C" w:rsidRDefault="00B714A9" w:rsidP="0003733C">
            <w:pPr>
              <w:spacing w:after="0" w:line="240" w:lineRule="auto"/>
              <w:rPr>
                <w:rFonts w:ascii="Calibri" w:eastAsia="Times New Roman" w:hAnsi="Calibri" w:cs="Calibri"/>
                <w:b/>
                <w:bCs/>
                <w:color w:val="00000A"/>
                <w:lang w:eastAsia="eu-ES"/>
              </w:rPr>
            </w:pPr>
            <w:r w:rsidRPr="0003733C">
              <w:rPr>
                <w:rFonts w:ascii="Calibri" w:eastAsia="Times New Roman" w:hAnsi="Calibri" w:cs="Calibri"/>
                <w:b/>
                <w:bCs/>
                <w:color w:val="00000A"/>
                <w:lang w:eastAsia="eu-ES"/>
              </w:rPr>
              <w:t>Medida:</w:t>
            </w:r>
            <w:r w:rsidR="00F1123D">
              <w:rPr>
                <w:rFonts w:ascii="Calibri" w:eastAsia="Times New Roman" w:hAnsi="Calibri" w:cs="Calibri"/>
                <w:b/>
                <w:bCs/>
                <w:color w:val="00000A"/>
                <w:lang w:eastAsia="eu-ES"/>
              </w:rPr>
              <w:t xml:space="preserve"> </w:t>
            </w:r>
            <w:r w:rsidRPr="0003733C">
              <w:rPr>
                <w:rFonts w:ascii="Calibri" w:eastAsia="Times New Roman" w:hAnsi="Calibri" w:cs="Calibri"/>
                <w:b/>
                <w:bCs/>
                <w:color w:val="00000A"/>
                <w:lang w:eastAsia="eu-ES"/>
              </w:rPr>
              <w:t xml:space="preserve">Aumentar el uso </w:t>
            </w:r>
            <w:r w:rsidR="00225F9D">
              <w:rPr>
                <w:rFonts w:ascii="Calibri" w:eastAsia="Times New Roman" w:hAnsi="Calibri" w:cs="Calibri"/>
                <w:b/>
                <w:bCs/>
                <w:color w:val="00000A"/>
                <w:lang w:eastAsia="eu-ES"/>
              </w:rPr>
              <w:t xml:space="preserve">del euskera en el ocio juvenil </w:t>
            </w:r>
            <w:r w:rsidRPr="0003733C">
              <w:rPr>
                <w:rFonts w:ascii="Calibri" w:eastAsia="Times New Roman" w:hAnsi="Calibri" w:cs="Calibri"/>
                <w:b/>
                <w:bCs/>
                <w:color w:val="00000A"/>
                <w:lang w:eastAsia="eu-ES"/>
              </w:rPr>
              <w:t>(ESEP 14.1.3)</w:t>
            </w:r>
            <w:r w:rsidRPr="0003733C">
              <w:rPr>
                <w:rFonts w:cs="Calibri"/>
                <w:b/>
                <w:color w:val="00B050"/>
                <w:sz w:val="32"/>
                <w:szCs w:val="32"/>
              </w:rPr>
              <w:sym w:font="Wingdings" w:char="F0AC"/>
            </w:r>
          </w:p>
        </w:tc>
      </w:tr>
      <w:tr w:rsidR="0049145E" w:rsidRPr="0003733C" w:rsidTr="00B714A9">
        <w:trPr>
          <w:trHeight w:val="342"/>
        </w:trPr>
        <w:tc>
          <w:tcPr>
            <w:tcW w:w="9954" w:type="dxa"/>
            <w:gridSpan w:val="3"/>
            <w:tcBorders>
              <w:top w:val="single" w:sz="4" w:space="0" w:color="auto"/>
            </w:tcBorders>
            <w:shd w:val="clear" w:color="auto" w:fill="F2F2F2"/>
          </w:tcPr>
          <w:p w:rsidR="0049145E" w:rsidRPr="0003733C" w:rsidRDefault="00B714A9" w:rsidP="0003733C">
            <w:pPr>
              <w:spacing w:line="240" w:lineRule="auto"/>
              <w:rPr>
                <w:rFonts w:ascii="Calibri" w:hAnsi="Calibri" w:cs="Gotham Book"/>
                <w:b/>
                <w:lang w:eastAsia="zh-CN"/>
              </w:rPr>
            </w:pPr>
            <w:r w:rsidRPr="0003733C">
              <w:rPr>
                <w:rFonts w:ascii="Calibri" w:hAnsi="Calibri" w:cs="Gotham Book"/>
                <w:b/>
                <w:lang w:eastAsia="zh-CN"/>
              </w:rPr>
              <w:t>Acciones</w:t>
            </w:r>
          </w:p>
        </w:tc>
      </w:tr>
      <w:tr w:rsidR="0049145E" w:rsidRPr="0003733C" w:rsidTr="00B714A9">
        <w:trPr>
          <w:trHeight w:val="349"/>
        </w:trPr>
        <w:tc>
          <w:tcPr>
            <w:tcW w:w="9954" w:type="dxa"/>
            <w:gridSpan w:val="3"/>
          </w:tcPr>
          <w:p w:rsidR="0049145E" w:rsidRPr="0003733C" w:rsidRDefault="00B714A9" w:rsidP="00160D40">
            <w:pPr>
              <w:pStyle w:val="Zerrenda-paragrafoa"/>
              <w:numPr>
                <w:ilvl w:val="0"/>
                <w:numId w:val="37"/>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Elaborar una planificación integral entre ayuntamiento, gaztetxe y gazteleku.</w:t>
            </w:r>
          </w:p>
          <w:p w:rsidR="0049145E" w:rsidRPr="0003733C" w:rsidRDefault="00B714A9" w:rsidP="00160D40">
            <w:pPr>
              <w:pStyle w:val="Zerrenda-paragrafoa"/>
              <w:numPr>
                <w:ilvl w:val="0"/>
                <w:numId w:val="37"/>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Convertir a la juventud en agente activo de las campañas de sensibilización.</w:t>
            </w:r>
          </w:p>
          <w:p w:rsidR="0049145E" w:rsidRPr="0003733C" w:rsidRDefault="00B714A9" w:rsidP="00160D40">
            <w:pPr>
              <w:pStyle w:val="Zerrenda-paragrafoa"/>
              <w:numPr>
                <w:ilvl w:val="0"/>
                <w:numId w:val="37"/>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Organizar competiciones entre locales, mediante el uso de nuevas tecnologías.</w:t>
            </w:r>
          </w:p>
          <w:p w:rsidR="0049145E" w:rsidRPr="0003733C" w:rsidRDefault="00B714A9" w:rsidP="00160D40">
            <w:pPr>
              <w:pStyle w:val="Zerrenda-paragrafoa"/>
              <w:numPr>
                <w:ilvl w:val="0"/>
                <w:numId w:val="37"/>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Acciones de los jóvenes para incidir en los bares el paisaje, primer saludo, música y ambiente sean más euskaldunes.</w:t>
            </w:r>
          </w:p>
          <w:p w:rsidR="00A7063B" w:rsidRPr="0003733C" w:rsidRDefault="00B714A9" w:rsidP="0003733C">
            <w:pPr>
              <w:pStyle w:val="Zerrenda-paragrafoa"/>
              <w:numPr>
                <w:ilvl w:val="0"/>
                <w:numId w:val="37"/>
              </w:numPr>
              <w:suppressAutoHyphens w:val="0"/>
              <w:jc w:val="both"/>
              <w:rPr>
                <w:rFonts w:ascii="Calibri" w:hAnsi="Calibri" w:cs="Calibri"/>
                <w:bCs/>
                <w:sz w:val="22"/>
                <w:szCs w:val="22"/>
                <w:lang w:eastAsia="eu-ES"/>
              </w:rPr>
            </w:pPr>
            <w:r w:rsidRPr="0003733C">
              <w:rPr>
                <w:rFonts w:ascii="Calibri" w:hAnsi="Calibri" w:cs="Calibri"/>
                <w:bCs/>
                <w:sz w:val="22"/>
                <w:szCs w:val="22"/>
                <w:lang w:eastAsia="eu-ES"/>
              </w:rPr>
              <w:t>Organizar talleres y competiciones para aumentar el uso.</w:t>
            </w:r>
            <w:r w:rsidR="00A7063B" w:rsidRPr="0003733C">
              <w:rPr>
                <w:rFonts w:ascii="Calibri" w:hAnsi="Calibri" w:cs="Calibri"/>
                <w:bCs/>
                <w:sz w:val="22"/>
                <w:szCs w:val="22"/>
                <w:lang w:eastAsia="eu-ES"/>
              </w:rPr>
              <w:t xml:space="preserve"> </w:t>
            </w:r>
            <w:r w:rsidRPr="0003733C">
              <w:rPr>
                <w:rFonts w:ascii="Calibri" w:hAnsi="Calibri" w:cs="Calibri"/>
                <w:bCs/>
                <w:sz w:val="22"/>
                <w:szCs w:val="22"/>
                <w:lang w:eastAsia="eu-ES"/>
              </w:rPr>
              <w:t>Crear palabras slang y difundirlas, etc.</w:t>
            </w:r>
          </w:p>
        </w:tc>
      </w:tr>
      <w:tr w:rsidR="0049145E" w:rsidRPr="0003733C" w:rsidTr="00B714A9">
        <w:trPr>
          <w:trHeight w:val="349"/>
        </w:trPr>
        <w:tc>
          <w:tcPr>
            <w:tcW w:w="9954" w:type="dxa"/>
            <w:gridSpan w:val="3"/>
            <w:shd w:val="clear" w:color="auto" w:fill="F2F2F2"/>
          </w:tcPr>
          <w:p w:rsidR="0049145E" w:rsidRPr="0003733C" w:rsidRDefault="00B714A9"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Agentes</w:t>
            </w:r>
          </w:p>
        </w:tc>
      </w:tr>
      <w:tr w:rsidR="0049145E" w:rsidRPr="0003733C" w:rsidTr="00B714A9">
        <w:trPr>
          <w:trHeight w:val="349"/>
        </w:trPr>
        <w:tc>
          <w:tcPr>
            <w:tcW w:w="9954" w:type="dxa"/>
            <w:gridSpan w:val="3"/>
          </w:tcPr>
          <w:p w:rsidR="0049145E" w:rsidRPr="0003733C" w:rsidRDefault="00B714A9" w:rsidP="0003733C">
            <w:pPr>
              <w:suppressAutoHyphens/>
              <w:snapToGrid w:val="0"/>
              <w:spacing w:after="0" w:line="240" w:lineRule="auto"/>
              <w:rPr>
                <w:rFonts w:ascii="Calibri" w:hAnsi="Calibri" w:cs="Calibri"/>
                <w:bCs/>
              </w:rPr>
            </w:pPr>
            <w:r w:rsidRPr="0003733C">
              <w:rPr>
                <w:rFonts w:ascii="Calibri" w:hAnsi="Calibri" w:cs="Calibri"/>
                <w:bCs/>
              </w:rPr>
              <w:t>Servicio de Euskera y Juventud del Ayuntamiento, Gaztelekua, Gaztetxea, locales de jóvenes.</w:t>
            </w:r>
          </w:p>
        </w:tc>
      </w:tr>
      <w:tr w:rsidR="0049145E" w:rsidRPr="0003733C" w:rsidTr="00B714A9">
        <w:trPr>
          <w:trHeight w:val="349"/>
        </w:trPr>
        <w:tc>
          <w:tcPr>
            <w:tcW w:w="9954" w:type="dxa"/>
            <w:gridSpan w:val="3"/>
            <w:shd w:val="clear" w:color="auto" w:fill="F2F2F2"/>
          </w:tcPr>
          <w:p w:rsidR="0049145E" w:rsidRPr="0003733C" w:rsidRDefault="00B714A9"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Importancia</w:t>
            </w:r>
          </w:p>
        </w:tc>
      </w:tr>
      <w:tr w:rsidR="0049145E" w:rsidRPr="0003733C" w:rsidTr="00B714A9">
        <w:trPr>
          <w:trHeight w:val="349"/>
        </w:trPr>
        <w:tc>
          <w:tcPr>
            <w:tcW w:w="9954" w:type="dxa"/>
            <w:gridSpan w:val="3"/>
            <w:tcBorders>
              <w:bottom w:val="single" w:sz="8" w:space="0" w:color="808080"/>
            </w:tcBorders>
          </w:tcPr>
          <w:p w:rsidR="0049145E" w:rsidRPr="0003733C" w:rsidRDefault="00B714A9" w:rsidP="0003733C">
            <w:pPr>
              <w:suppressAutoHyphens/>
              <w:snapToGrid w:val="0"/>
              <w:spacing w:after="0" w:line="240" w:lineRule="auto"/>
              <w:rPr>
                <w:rFonts w:ascii="Calibri" w:hAnsi="Calibri" w:cs="Calibri"/>
                <w:bCs/>
              </w:rPr>
            </w:pPr>
            <w:r w:rsidRPr="0003733C">
              <w:rPr>
                <w:rFonts w:ascii="Calibri" w:hAnsi="Calibri" w:cs="Calibri"/>
                <w:bCs/>
              </w:rPr>
              <w:t>Alta</w:t>
            </w:r>
          </w:p>
        </w:tc>
      </w:tr>
      <w:tr w:rsidR="0049145E" w:rsidRPr="0003733C" w:rsidTr="00B714A9">
        <w:trPr>
          <w:trHeight w:val="349"/>
        </w:trPr>
        <w:tc>
          <w:tcPr>
            <w:tcW w:w="5016" w:type="dxa"/>
            <w:shd w:val="clear" w:color="auto" w:fill="F2F2F2"/>
          </w:tcPr>
          <w:p w:rsidR="0049145E" w:rsidRPr="0003733C" w:rsidRDefault="00B714A9"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Indicadores</w:t>
            </w:r>
          </w:p>
        </w:tc>
        <w:tc>
          <w:tcPr>
            <w:tcW w:w="2566" w:type="dxa"/>
            <w:shd w:val="clear" w:color="auto" w:fill="F2F2F2"/>
          </w:tcPr>
          <w:p w:rsidR="0049145E" w:rsidRPr="0003733C" w:rsidRDefault="00B714A9"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Datos actuales</w:t>
            </w:r>
          </w:p>
        </w:tc>
        <w:tc>
          <w:tcPr>
            <w:tcW w:w="2372" w:type="dxa"/>
            <w:shd w:val="clear" w:color="auto" w:fill="F2F2F2"/>
          </w:tcPr>
          <w:p w:rsidR="0049145E" w:rsidRPr="0003733C" w:rsidRDefault="00B714A9"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Objetivo</w:t>
            </w:r>
          </w:p>
        </w:tc>
      </w:tr>
      <w:tr w:rsidR="0049145E" w:rsidRPr="0003733C" w:rsidTr="00B714A9">
        <w:trPr>
          <w:trHeight w:val="349"/>
        </w:trPr>
        <w:tc>
          <w:tcPr>
            <w:tcW w:w="5016" w:type="dxa"/>
            <w:tcBorders>
              <w:bottom w:val="single" w:sz="8" w:space="0" w:color="808080"/>
            </w:tcBorders>
          </w:tcPr>
          <w:p w:rsidR="0049145E" w:rsidRPr="0003733C" w:rsidRDefault="00B714A9" w:rsidP="00A7063B">
            <w:pPr>
              <w:numPr>
                <w:ilvl w:val="0"/>
                <w:numId w:val="38"/>
              </w:numPr>
              <w:suppressAutoHyphens/>
              <w:snapToGrid w:val="0"/>
              <w:spacing w:after="0" w:line="240" w:lineRule="auto"/>
              <w:rPr>
                <w:rFonts w:ascii="Calibri" w:hAnsi="Calibri" w:cs="Calibri"/>
                <w:bCs/>
              </w:rPr>
            </w:pPr>
            <w:r w:rsidRPr="0003733C">
              <w:rPr>
                <w:rFonts w:ascii="Calibri" w:hAnsi="Calibri" w:cs="Calibri"/>
                <w:bCs/>
              </w:rPr>
              <w:t>Plan elaborado y número de agentes participantes.</w:t>
            </w:r>
          </w:p>
          <w:p w:rsidR="0049145E" w:rsidRPr="0003733C" w:rsidRDefault="00B714A9" w:rsidP="00A7063B">
            <w:pPr>
              <w:numPr>
                <w:ilvl w:val="0"/>
                <w:numId w:val="38"/>
              </w:numPr>
              <w:suppressAutoHyphens/>
              <w:snapToGrid w:val="0"/>
              <w:spacing w:after="0" w:line="240" w:lineRule="auto"/>
              <w:rPr>
                <w:rFonts w:ascii="Calibri" w:hAnsi="Calibri" w:cs="Calibri"/>
                <w:bCs/>
              </w:rPr>
            </w:pPr>
            <w:r w:rsidRPr="0003733C">
              <w:rPr>
                <w:rFonts w:ascii="Calibri" w:hAnsi="Calibri" w:cs="Calibri"/>
                <w:bCs/>
              </w:rPr>
              <w:t>Número de campañas hechas con la juventud.</w:t>
            </w:r>
          </w:p>
          <w:p w:rsidR="0049145E" w:rsidRPr="0003733C" w:rsidRDefault="00B714A9" w:rsidP="00A7063B">
            <w:pPr>
              <w:numPr>
                <w:ilvl w:val="0"/>
                <w:numId w:val="38"/>
              </w:numPr>
              <w:suppressAutoHyphens/>
              <w:snapToGrid w:val="0"/>
              <w:spacing w:after="0" w:line="240" w:lineRule="auto"/>
              <w:rPr>
                <w:rFonts w:ascii="Calibri" w:hAnsi="Calibri" w:cs="Calibri"/>
                <w:bCs/>
              </w:rPr>
            </w:pPr>
            <w:r w:rsidRPr="0003733C">
              <w:rPr>
                <w:rFonts w:ascii="Calibri" w:hAnsi="Calibri" w:cs="Calibri"/>
                <w:bCs/>
              </w:rPr>
              <w:t>Número de competiciones organizadas.</w:t>
            </w:r>
          </w:p>
          <w:p w:rsidR="0049145E" w:rsidRPr="0003733C" w:rsidRDefault="00B714A9" w:rsidP="00A7063B">
            <w:pPr>
              <w:numPr>
                <w:ilvl w:val="0"/>
                <w:numId w:val="38"/>
              </w:numPr>
              <w:suppressAutoHyphens/>
              <w:snapToGrid w:val="0"/>
              <w:spacing w:after="0" w:line="240" w:lineRule="auto"/>
              <w:rPr>
                <w:rFonts w:ascii="Calibri" w:hAnsi="Calibri" w:cs="Calibri"/>
                <w:b/>
                <w:bCs/>
              </w:rPr>
            </w:pPr>
            <w:r w:rsidRPr="0003733C">
              <w:rPr>
                <w:rFonts w:ascii="Calibri" w:hAnsi="Calibri" w:cs="Calibri"/>
                <w:b/>
                <w:bCs/>
              </w:rPr>
              <w:t>Evolución del uso del euskera en la juventud.</w:t>
            </w:r>
          </w:p>
          <w:p w:rsidR="00A7063B" w:rsidRPr="0003733C" w:rsidRDefault="00B714A9" w:rsidP="0003733C">
            <w:pPr>
              <w:numPr>
                <w:ilvl w:val="0"/>
                <w:numId w:val="38"/>
              </w:numPr>
              <w:suppressAutoHyphens/>
              <w:snapToGrid w:val="0"/>
              <w:spacing w:after="0" w:line="240" w:lineRule="auto"/>
              <w:rPr>
                <w:rFonts w:ascii="Calibri" w:hAnsi="Calibri" w:cs="Calibri"/>
                <w:bCs/>
              </w:rPr>
            </w:pPr>
            <w:r w:rsidRPr="0003733C">
              <w:rPr>
                <w:rFonts w:ascii="Calibri" w:hAnsi="Calibri" w:cs="Calibri"/>
                <w:bCs/>
              </w:rPr>
              <w:t>Número de acciones.</w:t>
            </w:r>
          </w:p>
        </w:tc>
        <w:tc>
          <w:tcPr>
            <w:tcW w:w="2566" w:type="dxa"/>
            <w:tcBorders>
              <w:bottom w:val="single" w:sz="8" w:space="0" w:color="808080"/>
            </w:tcBorders>
          </w:tcPr>
          <w:p w:rsidR="0049145E" w:rsidRPr="0003733C" w:rsidRDefault="0049145E" w:rsidP="009B22FA">
            <w:pPr>
              <w:suppressAutoHyphens/>
              <w:snapToGrid w:val="0"/>
              <w:spacing w:after="0" w:line="240" w:lineRule="auto"/>
              <w:rPr>
                <w:rFonts w:ascii="Calibri" w:hAnsi="Calibri" w:cs="Calibri"/>
                <w:bCs/>
              </w:rPr>
            </w:pPr>
          </w:p>
          <w:p w:rsidR="0049145E" w:rsidRPr="0003733C" w:rsidRDefault="0049145E" w:rsidP="009B22FA">
            <w:pPr>
              <w:suppressAutoHyphens/>
              <w:snapToGrid w:val="0"/>
              <w:spacing w:after="0" w:line="240" w:lineRule="auto"/>
              <w:rPr>
                <w:rFonts w:ascii="Calibri" w:hAnsi="Calibri" w:cs="Calibri"/>
                <w:bCs/>
              </w:rPr>
            </w:pPr>
          </w:p>
          <w:p w:rsidR="0049145E" w:rsidRPr="0003733C" w:rsidRDefault="0049145E" w:rsidP="009B22FA">
            <w:pPr>
              <w:suppressAutoHyphens/>
              <w:snapToGrid w:val="0"/>
              <w:spacing w:after="0" w:line="240" w:lineRule="auto"/>
              <w:rPr>
                <w:rFonts w:ascii="Calibri" w:hAnsi="Calibri" w:cs="Calibri"/>
                <w:bCs/>
              </w:rPr>
            </w:pPr>
          </w:p>
          <w:p w:rsidR="0049145E" w:rsidRPr="0003733C" w:rsidRDefault="0049145E" w:rsidP="009B22FA">
            <w:pPr>
              <w:suppressAutoHyphens/>
              <w:snapToGrid w:val="0"/>
              <w:spacing w:after="0" w:line="240" w:lineRule="auto"/>
              <w:rPr>
                <w:rFonts w:ascii="Calibri" w:hAnsi="Calibri" w:cs="Calibri"/>
                <w:bCs/>
              </w:rPr>
            </w:pPr>
          </w:p>
          <w:p w:rsidR="0049145E" w:rsidRPr="0003733C" w:rsidRDefault="0049145E" w:rsidP="009B22FA">
            <w:pPr>
              <w:suppressAutoHyphens/>
              <w:snapToGrid w:val="0"/>
              <w:spacing w:after="0" w:line="240" w:lineRule="auto"/>
              <w:rPr>
                <w:rFonts w:ascii="Calibri" w:hAnsi="Calibri" w:cs="Calibri"/>
                <w:bCs/>
              </w:rPr>
            </w:pPr>
            <w:r w:rsidRPr="0003733C">
              <w:rPr>
                <w:rFonts w:ascii="Calibri" w:hAnsi="Calibri" w:cs="Calibri"/>
                <w:bCs/>
              </w:rPr>
              <w:t>% 25</w:t>
            </w:r>
          </w:p>
        </w:tc>
        <w:tc>
          <w:tcPr>
            <w:tcW w:w="2372" w:type="dxa"/>
            <w:tcBorders>
              <w:bottom w:val="single" w:sz="8" w:space="0" w:color="808080"/>
            </w:tcBorders>
          </w:tcPr>
          <w:p w:rsidR="0049145E" w:rsidRPr="0003733C" w:rsidRDefault="0049145E" w:rsidP="009B22FA">
            <w:pPr>
              <w:suppressAutoHyphens/>
              <w:snapToGrid w:val="0"/>
              <w:spacing w:after="0" w:line="240" w:lineRule="auto"/>
              <w:rPr>
                <w:rFonts w:ascii="Calibri" w:hAnsi="Calibri" w:cs="Calibri"/>
                <w:bCs/>
              </w:rPr>
            </w:pPr>
          </w:p>
          <w:p w:rsidR="0049145E" w:rsidRPr="0003733C" w:rsidRDefault="0049145E" w:rsidP="009B22FA">
            <w:pPr>
              <w:suppressAutoHyphens/>
              <w:snapToGrid w:val="0"/>
              <w:spacing w:after="0" w:line="240" w:lineRule="auto"/>
              <w:rPr>
                <w:rFonts w:ascii="Calibri" w:hAnsi="Calibri" w:cs="Calibri"/>
                <w:bCs/>
              </w:rPr>
            </w:pPr>
          </w:p>
          <w:p w:rsidR="0049145E" w:rsidRPr="0003733C" w:rsidRDefault="0049145E" w:rsidP="009B22FA">
            <w:pPr>
              <w:suppressAutoHyphens/>
              <w:snapToGrid w:val="0"/>
              <w:spacing w:after="0" w:line="240" w:lineRule="auto"/>
              <w:rPr>
                <w:rFonts w:ascii="Calibri" w:hAnsi="Calibri" w:cs="Calibri"/>
                <w:bCs/>
              </w:rPr>
            </w:pPr>
          </w:p>
          <w:p w:rsidR="0049145E" w:rsidRPr="0003733C" w:rsidRDefault="0049145E" w:rsidP="009B22FA">
            <w:pPr>
              <w:suppressAutoHyphens/>
              <w:snapToGrid w:val="0"/>
              <w:spacing w:after="0" w:line="240" w:lineRule="auto"/>
              <w:rPr>
                <w:rFonts w:ascii="Calibri" w:hAnsi="Calibri" w:cs="Calibri"/>
                <w:bCs/>
              </w:rPr>
            </w:pPr>
          </w:p>
          <w:p w:rsidR="0049145E" w:rsidRPr="0003733C" w:rsidRDefault="0049145E" w:rsidP="009B22FA">
            <w:pPr>
              <w:suppressAutoHyphens/>
              <w:snapToGrid w:val="0"/>
              <w:spacing w:after="0" w:line="240" w:lineRule="auto"/>
              <w:rPr>
                <w:rFonts w:ascii="Calibri" w:hAnsi="Calibri" w:cs="Calibri"/>
                <w:bCs/>
              </w:rPr>
            </w:pPr>
            <w:r w:rsidRPr="0003733C">
              <w:rPr>
                <w:rFonts w:ascii="Calibri" w:hAnsi="Calibri" w:cs="Calibri"/>
                <w:bCs/>
              </w:rPr>
              <w:t>%40</w:t>
            </w:r>
          </w:p>
        </w:tc>
      </w:tr>
    </w:tbl>
    <w:p w:rsidR="00C47649" w:rsidRPr="0003733C" w:rsidRDefault="00C47649" w:rsidP="00F9607D"/>
    <w:p w:rsidR="008047AB" w:rsidRPr="0003733C" w:rsidRDefault="008047AB" w:rsidP="00816A49">
      <w:pPr>
        <w:pStyle w:val="Zerrenda-paragrafoa"/>
        <w:suppressAutoHyphens w:val="0"/>
        <w:ind w:left="0"/>
        <w:jc w:val="both"/>
        <w:rPr>
          <w:rFonts w:ascii="Calibri" w:eastAsia="Calibri" w:hAnsi="Calibri" w:cs="Calibri"/>
          <w:b/>
          <w:color w:val="4385F5"/>
          <w:sz w:val="28"/>
          <w:szCs w:val="28"/>
          <w:lang w:eastAsia="en-US"/>
        </w:rPr>
      </w:pPr>
      <w:r w:rsidRPr="0003733C">
        <w:br w:type="page"/>
      </w:r>
      <w:r w:rsidR="00B714A9" w:rsidRPr="0003733C">
        <w:rPr>
          <w:rFonts w:ascii="Calibri" w:eastAsia="Calibri" w:hAnsi="Calibri" w:cs="Calibri"/>
          <w:b/>
          <w:color w:val="4385F5"/>
          <w:sz w:val="28"/>
          <w:szCs w:val="28"/>
          <w:lang w:eastAsia="en-US"/>
        </w:rPr>
        <w:lastRenderedPageBreak/>
        <w:t>PLANIFICACIÓN DEL CORPUS</w:t>
      </w:r>
    </w:p>
    <w:p w:rsidR="00816A49" w:rsidRPr="0003733C" w:rsidRDefault="00816A49" w:rsidP="00816A49">
      <w:pPr>
        <w:pStyle w:val="Zerrenda-paragrafoa"/>
        <w:suppressAutoHyphens w:val="0"/>
        <w:ind w:left="0"/>
        <w:jc w:val="both"/>
        <w:rPr>
          <w:rFonts w:ascii="Calibri" w:eastAsia="Calibri" w:hAnsi="Calibri" w:cs="Calibri"/>
          <w:b/>
          <w:color w:val="4385F5"/>
          <w:sz w:val="28"/>
          <w:szCs w:val="28"/>
          <w:lang w:eastAsia="en-US"/>
        </w:rPr>
      </w:pPr>
    </w:p>
    <w:p w:rsidR="00AF7BE6" w:rsidRPr="0003733C" w:rsidRDefault="00B714A9" w:rsidP="00816A49">
      <w:pPr>
        <w:pStyle w:val="Zerrenda-paragrafoa"/>
        <w:suppressAutoHyphens w:val="0"/>
        <w:ind w:left="0"/>
        <w:jc w:val="both"/>
        <w:rPr>
          <w:rFonts w:ascii="Calibri" w:eastAsia="Calibri" w:hAnsi="Calibri" w:cs="Calibri"/>
          <w:b/>
          <w:color w:val="4385F5"/>
          <w:sz w:val="28"/>
          <w:szCs w:val="28"/>
          <w:lang w:eastAsia="en-US"/>
        </w:rPr>
      </w:pPr>
      <w:r w:rsidRPr="0003733C">
        <w:rPr>
          <w:rFonts w:ascii="Calibri" w:eastAsia="Calibri" w:hAnsi="Calibri" w:cs="Calibri"/>
          <w:b/>
          <w:color w:val="4385F5"/>
          <w:sz w:val="28"/>
          <w:szCs w:val="28"/>
          <w:lang w:eastAsia="en-US"/>
        </w:rPr>
        <w:t>Deseo de futuro:</w:t>
      </w:r>
    </w:p>
    <w:p w:rsidR="00816A49" w:rsidRPr="0003733C" w:rsidRDefault="00816A49" w:rsidP="00816A49">
      <w:pPr>
        <w:pStyle w:val="Zerrenda-paragrafoa"/>
        <w:suppressAutoHyphens w:val="0"/>
        <w:ind w:left="0"/>
        <w:jc w:val="both"/>
        <w:rPr>
          <w:rFonts w:ascii="Calibri" w:eastAsia="Calibri" w:hAnsi="Calibri" w:cs="Calibri"/>
          <w:b/>
          <w:color w:val="4385F5"/>
          <w:sz w:val="28"/>
          <w:szCs w:val="28"/>
          <w:lang w:eastAsia="en-US"/>
        </w:rPr>
      </w:pPr>
    </w:p>
    <w:p w:rsidR="008047AB" w:rsidRPr="0003733C" w:rsidRDefault="00B714A9" w:rsidP="00E50217">
      <w:pPr>
        <w:pStyle w:val="Zerrenda-paragrafoa"/>
        <w:suppressAutoHyphens w:val="0"/>
        <w:ind w:left="0"/>
        <w:jc w:val="both"/>
        <w:rPr>
          <w:rFonts w:ascii="Calibri" w:hAnsi="Calibri"/>
          <w:color w:val="000000"/>
          <w:sz w:val="22"/>
          <w:szCs w:val="22"/>
        </w:rPr>
      </w:pPr>
      <w:r w:rsidRPr="0003733C">
        <w:rPr>
          <w:rFonts w:ascii="Calibri" w:eastAsia="Calibri" w:hAnsi="Calibri" w:cs="Calibri"/>
          <w:sz w:val="22"/>
          <w:szCs w:val="22"/>
          <w:lang w:eastAsia="en-US"/>
        </w:rPr>
        <w:t xml:space="preserve">Además de centrarnos en el uso, en algunos sectores también se mirará por la calidad del euskera (ayuntamiento, banca, tiendas). </w:t>
      </w:r>
    </w:p>
    <w:p w:rsidR="00AF7BE6" w:rsidRPr="0003733C" w:rsidRDefault="00B714A9" w:rsidP="00E50217">
      <w:pPr>
        <w:spacing w:after="0" w:line="240" w:lineRule="auto"/>
        <w:rPr>
          <w:rFonts w:ascii="Calibri" w:hAnsi="Calibri"/>
          <w:color w:val="000000"/>
        </w:rPr>
      </w:pPr>
      <w:r w:rsidRPr="0003733C">
        <w:rPr>
          <w:rFonts w:ascii="Calibri" w:hAnsi="Calibri"/>
          <w:color w:val="000000"/>
        </w:rPr>
        <w:t>La transmisión del dialecto se hará en casa y en la escuela.</w:t>
      </w:r>
    </w:p>
    <w:p w:rsidR="00AF7BE6" w:rsidRDefault="00B714A9" w:rsidP="00E50217">
      <w:pPr>
        <w:spacing w:after="0" w:line="240" w:lineRule="auto"/>
        <w:rPr>
          <w:rFonts w:ascii="Calibri" w:hAnsi="Calibri"/>
          <w:color w:val="000000"/>
        </w:rPr>
      </w:pPr>
      <w:r w:rsidRPr="0003733C">
        <w:rPr>
          <w:rFonts w:ascii="Calibri" w:hAnsi="Calibri"/>
          <w:color w:val="000000"/>
        </w:rPr>
        <w:t>Eibar será referencia en la recogida del patrimonio oral mediante Ahotsak.eus y el Ayuntamiento.</w:t>
      </w:r>
      <w:r w:rsidR="00AF7BE6" w:rsidRPr="0003733C">
        <w:rPr>
          <w:rFonts w:ascii="Calibri" w:hAnsi="Calibri"/>
          <w:color w:val="000000"/>
        </w:rPr>
        <w:t xml:space="preserve"> </w:t>
      </w:r>
    </w:p>
    <w:p w:rsidR="00E50217" w:rsidRPr="0003733C" w:rsidRDefault="00E50217" w:rsidP="00E50217">
      <w:pPr>
        <w:spacing w:after="0" w:line="240" w:lineRule="auto"/>
        <w:rPr>
          <w:rFonts w:ascii="Calibri" w:hAnsi="Calibri"/>
          <w:color w:val="000000"/>
        </w:rPr>
      </w:pPr>
    </w:p>
    <w:tbl>
      <w:tblPr>
        <w:tblW w:w="0" w:type="auto"/>
        <w:tblInd w:w="-100" w:type="dxa"/>
        <w:tblLook w:val="04A0" w:firstRow="1" w:lastRow="0" w:firstColumn="1" w:lastColumn="0" w:noHBand="0" w:noVBand="1"/>
      </w:tblPr>
      <w:tblGrid>
        <w:gridCol w:w="4875"/>
        <w:gridCol w:w="2524"/>
        <w:gridCol w:w="2339"/>
      </w:tblGrid>
      <w:tr w:rsidR="00A52022" w:rsidRPr="0003733C" w:rsidTr="00B714A9">
        <w:tc>
          <w:tcPr>
            <w:tcW w:w="9954" w:type="dxa"/>
            <w:gridSpan w:val="3"/>
            <w:tcBorders>
              <w:top w:val="single" w:sz="8" w:space="0" w:color="808080"/>
              <w:bottom w:val="single" w:sz="4" w:space="0" w:color="auto"/>
            </w:tcBorders>
            <w:hideMark/>
          </w:tcPr>
          <w:p w:rsidR="00A52022" w:rsidRPr="0003733C" w:rsidRDefault="00B714A9" w:rsidP="0003733C">
            <w:pPr>
              <w:spacing w:after="0" w:line="240" w:lineRule="auto"/>
              <w:rPr>
                <w:rFonts w:ascii="Calibri" w:eastAsia="Times New Roman" w:hAnsi="Calibri" w:cs="Calibri"/>
                <w:b/>
                <w:bCs/>
                <w:color w:val="00000A"/>
                <w:lang w:eastAsia="eu-ES"/>
              </w:rPr>
            </w:pPr>
            <w:r w:rsidRPr="0003733C">
              <w:rPr>
                <w:rFonts w:ascii="Calibri" w:eastAsia="Times New Roman" w:hAnsi="Calibri" w:cs="Calibri"/>
                <w:b/>
                <w:bCs/>
                <w:color w:val="00000A"/>
                <w:lang w:eastAsia="eu-ES"/>
              </w:rPr>
              <w:t>Medida:</w:t>
            </w:r>
            <w:r w:rsidR="00A52022" w:rsidRPr="0003733C">
              <w:rPr>
                <w:rFonts w:ascii="Calibri" w:eastAsia="Times New Roman" w:hAnsi="Calibri" w:cs="Calibri"/>
                <w:b/>
                <w:bCs/>
                <w:color w:val="00000A"/>
                <w:lang w:eastAsia="eu-ES"/>
              </w:rPr>
              <w:t xml:space="preserve">  </w:t>
            </w:r>
            <w:r w:rsidRPr="0003733C">
              <w:rPr>
                <w:rFonts w:ascii="Calibri" w:eastAsia="Times New Roman" w:hAnsi="Calibri" w:cs="Calibri"/>
                <w:b/>
                <w:bCs/>
                <w:color w:val="00000A"/>
                <w:lang w:eastAsia="eu-ES"/>
              </w:rPr>
              <w:t>Seguir recogiendo el patrimonio oral y difundirlo (ESEP 11.5)</w:t>
            </w:r>
          </w:p>
        </w:tc>
      </w:tr>
      <w:tr w:rsidR="00A52022" w:rsidRPr="0003733C" w:rsidTr="00B714A9">
        <w:trPr>
          <w:trHeight w:val="342"/>
        </w:trPr>
        <w:tc>
          <w:tcPr>
            <w:tcW w:w="9954" w:type="dxa"/>
            <w:gridSpan w:val="3"/>
            <w:tcBorders>
              <w:top w:val="single" w:sz="4" w:space="0" w:color="auto"/>
            </w:tcBorders>
            <w:shd w:val="clear" w:color="auto" w:fill="F2F2F2"/>
          </w:tcPr>
          <w:p w:rsidR="00A52022" w:rsidRPr="0003733C" w:rsidRDefault="00B714A9" w:rsidP="0003733C">
            <w:pPr>
              <w:spacing w:line="240" w:lineRule="auto"/>
              <w:rPr>
                <w:rFonts w:ascii="Calibri" w:hAnsi="Calibri" w:cs="Gotham Book"/>
                <w:b/>
                <w:lang w:eastAsia="zh-CN"/>
              </w:rPr>
            </w:pPr>
            <w:r w:rsidRPr="0003733C">
              <w:rPr>
                <w:rFonts w:ascii="Calibri" w:hAnsi="Calibri" w:cs="Gotham Book"/>
                <w:b/>
                <w:lang w:eastAsia="zh-CN"/>
              </w:rPr>
              <w:t>Acciones</w:t>
            </w:r>
          </w:p>
        </w:tc>
      </w:tr>
      <w:tr w:rsidR="00A52022" w:rsidRPr="0003733C" w:rsidTr="00B714A9">
        <w:trPr>
          <w:trHeight w:val="349"/>
        </w:trPr>
        <w:tc>
          <w:tcPr>
            <w:tcW w:w="9954" w:type="dxa"/>
            <w:gridSpan w:val="3"/>
          </w:tcPr>
          <w:p w:rsidR="00A52022" w:rsidRPr="0003733C" w:rsidRDefault="00B714A9" w:rsidP="009B22FA">
            <w:pPr>
              <w:pStyle w:val="Zerrenda-paragrafoa"/>
              <w:suppressAutoHyphens w:val="0"/>
              <w:ind w:left="0"/>
              <w:jc w:val="both"/>
              <w:rPr>
                <w:rFonts w:ascii="Calibri" w:hAnsi="Calibri" w:cs="Calibri"/>
                <w:bCs/>
                <w:sz w:val="22"/>
                <w:szCs w:val="22"/>
                <w:lang w:eastAsia="eu-ES"/>
              </w:rPr>
            </w:pPr>
            <w:r w:rsidRPr="0003733C">
              <w:rPr>
                <w:rFonts w:ascii="Calibri" w:hAnsi="Calibri" w:cs="Calibri"/>
                <w:bCs/>
                <w:sz w:val="22"/>
                <w:szCs w:val="22"/>
                <w:lang w:eastAsia="eu-ES"/>
              </w:rPr>
              <w:t>Poner en marcha el seminario sobre el euskera de Eibar.</w:t>
            </w:r>
          </w:p>
          <w:p w:rsidR="00A52022" w:rsidRPr="0003733C" w:rsidRDefault="00B714A9" w:rsidP="009B22FA">
            <w:pPr>
              <w:pStyle w:val="Zerrenda-paragrafoa"/>
              <w:suppressAutoHyphens w:val="0"/>
              <w:ind w:left="0"/>
              <w:jc w:val="both"/>
              <w:rPr>
                <w:rFonts w:ascii="Calibri" w:hAnsi="Calibri" w:cs="Calibri"/>
                <w:bCs/>
                <w:sz w:val="22"/>
                <w:szCs w:val="22"/>
                <w:lang w:eastAsia="eu-ES"/>
              </w:rPr>
            </w:pPr>
            <w:r w:rsidRPr="0003733C">
              <w:rPr>
                <w:rFonts w:ascii="Calibri" w:hAnsi="Calibri" w:cs="Calibri"/>
                <w:bCs/>
                <w:sz w:val="22"/>
                <w:szCs w:val="22"/>
                <w:lang w:eastAsia="eu-ES"/>
              </w:rPr>
              <w:t>Digitalizar y difundir en la red las grabaciones del proyecto Eibartarren Ahotan.</w:t>
            </w:r>
          </w:p>
          <w:p w:rsidR="00A52022" w:rsidRPr="0003733C" w:rsidRDefault="00B714A9" w:rsidP="0003733C">
            <w:pPr>
              <w:pStyle w:val="Zerrenda-paragrafoa"/>
              <w:suppressAutoHyphens w:val="0"/>
              <w:ind w:left="0"/>
              <w:jc w:val="both"/>
              <w:rPr>
                <w:rFonts w:ascii="Calibri" w:hAnsi="Calibri" w:cs="Calibri"/>
                <w:bCs/>
                <w:sz w:val="22"/>
                <w:szCs w:val="22"/>
                <w:lang w:eastAsia="eu-ES"/>
              </w:rPr>
            </w:pPr>
            <w:r w:rsidRPr="0003733C">
              <w:rPr>
                <w:rFonts w:ascii="Calibri" w:hAnsi="Calibri" w:cs="Calibri"/>
                <w:bCs/>
                <w:sz w:val="22"/>
                <w:szCs w:val="22"/>
                <w:lang w:eastAsia="eu-ES"/>
              </w:rPr>
              <w:t>Hacer sitio al</w:t>
            </w:r>
            <w:r w:rsidR="00783B07">
              <w:rPr>
                <w:rFonts w:ascii="Calibri" w:hAnsi="Calibri" w:cs="Calibri"/>
                <w:bCs/>
                <w:sz w:val="22"/>
                <w:szCs w:val="22"/>
                <w:lang w:eastAsia="eu-ES"/>
              </w:rPr>
              <w:t xml:space="preserve"> euskera de Eibar en los</w:t>
            </w:r>
            <w:r w:rsidRPr="0003733C">
              <w:rPr>
                <w:rFonts w:ascii="Calibri" w:hAnsi="Calibri" w:cs="Calibri"/>
                <w:bCs/>
                <w:sz w:val="22"/>
                <w:szCs w:val="22"/>
                <w:lang w:eastAsia="eu-ES"/>
              </w:rPr>
              <w:t xml:space="preserve"> currículums de los centros escolares y euskaltegis.</w:t>
            </w:r>
          </w:p>
        </w:tc>
      </w:tr>
      <w:tr w:rsidR="00A52022" w:rsidRPr="0003733C" w:rsidTr="00B714A9">
        <w:trPr>
          <w:trHeight w:val="349"/>
        </w:trPr>
        <w:tc>
          <w:tcPr>
            <w:tcW w:w="9954" w:type="dxa"/>
            <w:gridSpan w:val="3"/>
            <w:shd w:val="clear" w:color="auto" w:fill="F2F2F2"/>
          </w:tcPr>
          <w:p w:rsidR="00A52022" w:rsidRPr="0003733C" w:rsidRDefault="00B714A9"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Agentes</w:t>
            </w:r>
          </w:p>
        </w:tc>
      </w:tr>
      <w:tr w:rsidR="00A52022" w:rsidRPr="0003733C" w:rsidTr="00B714A9">
        <w:trPr>
          <w:trHeight w:val="349"/>
        </w:trPr>
        <w:tc>
          <w:tcPr>
            <w:tcW w:w="9954" w:type="dxa"/>
            <w:gridSpan w:val="3"/>
          </w:tcPr>
          <w:p w:rsidR="00A52022" w:rsidRPr="0003733C" w:rsidRDefault="00B714A9" w:rsidP="0003733C">
            <w:pPr>
              <w:suppressAutoHyphens/>
              <w:snapToGrid w:val="0"/>
              <w:spacing w:after="0" w:line="240" w:lineRule="auto"/>
              <w:rPr>
                <w:rFonts w:ascii="Calibri" w:hAnsi="Calibri" w:cs="Calibri"/>
                <w:bCs/>
              </w:rPr>
            </w:pPr>
            <w:r w:rsidRPr="0003733C">
              <w:rPr>
                <w:rFonts w:ascii="Calibri" w:hAnsi="Calibri" w:cs="Calibri"/>
                <w:bCs/>
              </w:rPr>
              <w:t>Servicio de Euskera, Badihardugu</w:t>
            </w:r>
          </w:p>
        </w:tc>
      </w:tr>
      <w:tr w:rsidR="00A52022" w:rsidRPr="0003733C" w:rsidTr="00B714A9">
        <w:trPr>
          <w:trHeight w:val="349"/>
        </w:trPr>
        <w:tc>
          <w:tcPr>
            <w:tcW w:w="9954" w:type="dxa"/>
            <w:gridSpan w:val="3"/>
            <w:shd w:val="clear" w:color="auto" w:fill="F2F2F2"/>
          </w:tcPr>
          <w:p w:rsidR="00A52022" w:rsidRPr="0003733C" w:rsidRDefault="00B714A9"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Importancia</w:t>
            </w:r>
          </w:p>
        </w:tc>
      </w:tr>
      <w:tr w:rsidR="00A52022" w:rsidRPr="0003733C" w:rsidTr="00B714A9">
        <w:trPr>
          <w:trHeight w:val="349"/>
        </w:trPr>
        <w:tc>
          <w:tcPr>
            <w:tcW w:w="9954" w:type="dxa"/>
            <w:gridSpan w:val="3"/>
            <w:tcBorders>
              <w:bottom w:val="single" w:sz="8" w:space="0" w:color="808080"/>
            </w:tcBorders>
          </w:tcPr>
          <w:p w:rsidR="00A52022" w:rsidRPr="0003733C" w:rsidRDefault="00B714A9" w:rsidP="0003733C">
            <w:pPr>
              <w:suppressAutoHyphens/>
              <w:snapToGrid w:val="0"/>
              <w:spacing w:after="0" w:line="240" w:lineRule="auto"/>
              <w:rPr>
                <w:rFonts w:ascii="Calibri" w:hAnsi="Calibri" w:cs="Calibri"/>
                <w:bCs/>
              </w:rPr>
            </w:pPr>
            <w:r w:rsidRPr="0003733C">
              <w:rPr>
                <w:rFonts w:ascii="Calibri" w:hAnsi="Calibri" w:cs="Calibri"/>
                <w:bCs/>
              </w:rPr>
              <w:t>Media</w:t>
            </w:r>
          </w:p>
        </w:tc>
      </w:tr>
      <w:tr w:rsidR="00A52022" w:rsidRPr="0003733C" w:rsidTr="00B714A9">
        <w:trPr>
          <w:trHeight w:val="349"/>
        </w:trPr>
        <w:tc>
          <w:tcPr>
            <w:tcW w:w="4994" w:type="dxa"/>
            <w:tcBorders>
              <w:right w:val="single" w:sz="8" w:space="0" w:color="F2F2F2"/>
            </w:tcBorders>
            <w:shd w:val="clear" w:color="auto" w:fill="F2F2F2"/>
          </w:tcPr>
          <w:p w:rsidR="00A52022" w:rsidRPr="0003733C" w:rsidRDefault="00B714A9"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Indicadores</w:t>
            </w:r>
          </w:p>
        </w:tc>
        <w:tc>
          <w:tcPr>
            <w:tcW w:w="2576" w:type="dxa"/>
            <w:tcBorders>
              <w:left w:val="single" w:sz="8" w:space="0" w:color="F2F2F2"/>
              <w:right w:val="single" w:sz="8" w:space="0" w:color="F2F2F2"/>
            </w:tcBorders>
            <w:shd w:val="clear" w:color="auto" w:fill="F2F2F2"/>
          </w:tcPr>
          <w:p w:rsidR="00A52022" w:rsidRPr="0003733C" w:rsidRDefault="00B714A9"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Datos actuales</w:t>
            </w:r>
          </w:p>
        </w:tc>
        <w:tc>
          <w:tcPr>
            <w:tcW w:w="2384" w:type="dxa"/>
            <w:tcBorders>
              <w:left w:val="single" w:sz="8" w:space="0" w:color="F2F2F2"/>
            </w:tcBorders>
            <w:shd w:val="clear" w:color="auto" w:fill="F2F2F2"/>
          </w:tcPr>
          <w:p w:rsidR="00A52022" w:rsidRPr="0003733C" w:rsidRDefault="00B714A9" w:rsidP="0003733C">
            <w:pPr>
              <w:pStyle w:val="Zerrenda-paragrafoa"/>
              <w:suppressAutoHyphens w:val="0"/>
              <w:ind w:left="0"/>
              <w:jc w:val="both"/>
              <w:rPr>
                <w:rFonts w:ascii="Calibri" w:hAnsi="Calibri" w:cs="Calibri"/>
                <w:b/>
                <w:bCs/>
                <w:sz w:val="22"/>
                <w:szCs w:val="22"/>
                <w:lang w:eastAsia="eu-ES"/>
              </w:rPr>
            </w:pPr>
            <w:r w:rsidRPr="0003733C">
              <w:rPr>
                <w:rFonts w:ascii="Calibri" w:hAnsi="Calibri" w:cs="Calibri"/>
                <w:b/>
                <w:bCs/>
                <w:sz w:val="22"/>
                <w:szCs w:val="22"/>
                <w:lang w:eastAsia="eu-ES"/>
              </w:rPr>
              <w:t>Objetivo</w:t>
            </w:r>
          </w:p>
        </w:tc>
      </w:tr>
      <w:tr w:rsidR="00A52022" w:rsidRPr="0003733C" w:rsidTr="00B714A9">
        <w:trPr>
          <w:trHeight w:val="349"/>
        </w:trPr>
        <w:tc>
          <w:tcPr>
            <w:tcW w:w="4994" w:type="dxa"/>
            <w:tcBorders>
              <w:bottom w:val="single" w:sz="8" w:space="0" w:color="808080"/>
              <w:right w:val="single" w:sz="8" w:space="0" w:color="F2F2F2"/>
            </w:tcBorders>
          </w:tcPr>
          <w:p w:rsidR="00A52022" w:rsidRPr="0003733C" w:rsidRDefault="00B714A9" w:rsidP="009B22FA">
            <w:pPr>
              <w:suppressAutoHyphens/>
              <w:snapToGrid w:val="0"/>
              <w:spacing w:after="0" w:line="240" w:lineRule="auto"/>
              <w:rPr>
                <w:rFonts w:ascii="Calibri" w:hAnsi="Calibri" w:cs="Calibri"/>
                <w:bCs/>
              </w:rPr>
            </w:pPr>
            <w:r w:rsidRPr="0003733C">
              <w:rPr>
                <w:rFonts w:ascii="Calibri" w:hAnsi="Calibri" w:cs="Calibri"/>
                <w:bCs/>
              </w:rPr>
              <w:t>Nivel de satisfacción y participación del seminario.</w:t>
            </w:r>
          </w:p>
          <w:p w:rsidR="00A52022" w:rsidRPr="0003733C" w:rsidRDefault="00B714A9" w:rsidP="009B22FA">
            <w:pPr>
              <w:suppressAutoHyphens/>
              <w:snapToGrid w:val="0"/>
              <w:spacing w:after="0" w:line="240" w:lineRule="auto"/>
              <w:rPr>
                <w:rFonts w:ascii="Calibri" w:hAnsi="Calibri" w:cs="Calibri"/>
                <w:bCs/>
              </w:rPr>
            </w:pPr>
            <w:r w:rsidRPr="0003733C">
              <w:rPr>
                <w:rFonts w:ascii="Calibri" w:hAnsi="Calibri" w:cs="Calibri"/>
                <w:bCs/>
              </w:rPr>
              <w:t>Número de grabaciones digitalizadas y subidas a la red.</w:t>
            </w:r>
          </w:p>
          <w:p w:rsidR="00A52022" w:rsidRPr="0003733C" w:rsidRDefault="00B714A9" w:rsidP="0003733C">
            <w:pPr>
              <w:suppressAutoHyphens/>
              <w:snapToGrid w:val="0"/>
              <w:spacing w:after="0" w:line="240" w:lineRule="auto"/>
              <w:rPr>
                <w:rFonts w:ascii="Calibri" w:hAnsi="Calibri" w:cs="Calibri"/>
                <w:bCs/>
              </w:rPr>
            </w:pPr>
            <w:r w:rsidRPr="0003733C">
              <w:rPr>
                <w:rFonts w:ascii="Calibri" w:hAnsi="Calibri" w:cs="Calibri"/>
                <w:bCs/>
              </w:rPr>
              <w:t>Número de acciones para la difusión del euskera de Eibar.</w:t>
            </w:r>
          </w:p>
        </w:tc>
        <w:tc>
          <w:tcPr>
            <w:tcW w:w="2576" w:type="dxa"/>
            <w:tcBorders>
              <w:left w:val="single" w:sz="8" w:space="0" w:color="F2F2F2"/>
              <w:bottom w:val="single" w:sz="8" w:space="0" w:color="808080"/>
              <w:right w:val="single" w:sz="8" w:space="0" w:color="F2F2F2"/>
            </w:tcBorders>
          </w:tcPr>
          <w:p w:rsidR="00A52022" w:rsidRPr="0003733C" w:rsidRDefault="00A52022" w:rsidP="009B22FA">
            <w:pPr>
              <w:suppressAutoHyphens/>
              <w:snapToGrid w:val="0"/>
              <w:spacing w:after="0" w:line="240" w:lineRule="auto"/>
              <w:rPr>
                <w:rFonts w:ascii="Calibri" w:hAnsi="Calibri" w:cs="Calibri"/>
                <w:bCs/>
              </w:rPr>
            </w:pPr>
          </w:p>
        </w:tc>
        <w:tc>
          <w:tcPr>
            <w:tcW w:w="2384" w:type="dxa"/>
            <w:tcBorders>
              <w:left w:val="single" w:sz="8" w:space="0" w:color="F2F2F2"/>
              <w:bottom w:val="single" w:sz="8" w:space="0" w:color="808080"/>
            </w:tcBorders>
          </w:tcPr>
          <w:p w:rsidR="00A52022" w:rsidRPr="0003733C" w:rsidRDefault="00A52022" w:rsidP="009B22FA">
            <w:pPr>
              <w:suppressAutoHyphens/>
              <w:snapToGrid w:val="0"/>
              <w:spacing w:after="0" w:line="240" w:lineRule="auto"/>
              <w:rPr>
                <w:rFonts w:ascii="Calibri" w:hAnsi="Calibri" w:cs="Calibri"/>
                <w:bCs/>
              </w:rPr>
            </w:pPr>
          </w:p>
        </w:tc>
      </w:tr>
    </w:tbl>
    <w:p w:rsidR="008047AB" w:rsidRPr="0003733C" w:rsidRDefault="008047AB" w:rsidP="008047AB"/>
    <w:p w:rsidR="005440A1" w:rsidRPr="0003733C" w:rsidRDefault="005440A1" w:rsidP="00F9607D"/>
    <w:p w:rsidR="005440A1" w:rsidRPr="0003733C" w:rsidRDefault="00B714A9" w:rsidP="00B714A9">
      <w:pPr>
        <w:spacing w:line="280" w:lineRule="auto"/>
        <w:rPr>
          <w:rFonts w:ascii="Calibri" w:hAnsi="Calibri"/>
          <w:sz w:val="28"/>
          <w:szCs w:val="28"/>
        </w:rPr>
      </w:pPr>
      <w:r w:rsidRPr="0003733C">
        <w:rPr>
          <w:rFonts w:ascii="Calibri" w:hAnsi="Calibri"/>
          <w:sz w:val="28"/>
          <w:szCs w:val="28"/>
        </w:rPr>
        <w:t>GENERALES</w:t>
      </w:r>
    </w:p>
    <w:p w:rsidR="008F660D" w:rsidRPr="0003733C" w:rsidRDefault="00B714A9" w:rsidP="008F660D">
      <w:pPr>
        <w:pStyle w:val="Zerrenda-paragrafoa"/>
        <w:suppressAutoHyphens w:val="0"/>
        <w:ind w:left="0"/>
        <w:jc w:val="both"/>
        <w:rPr>
          <w:rFonts w:ascii="Calibri" w:eastAsia="Calibri" w:hAnsi="Calibri" w:cs="Calibri"/>
          <w:b/>
          <w:color w:val="4385F5"/>
          <w:sz w:val="28"/>
          <w:szCs w:val="28"/>
          <w:lang w:eastAsia="en-US"/>
        </w:rPr>
      </w:pPr>
      <w:r w:rsidRPr="0003733C">
        <w:rPr>
          <w:rFonts w:ascii="Calibri" w:eastAsia="Calibri" w:hAnsi="Calibri" w:cs="Calibri"/>
          <w:b/>
          <w:color w:val="4385F5"/>
          <w:sz w:val="28"/>
          <w:szCs w:val="28"/>
          <w:lang w:eastAsia="en-US"/>
        </w:rPr>
        <w:t>Deseo de futuro:</w:t>
      </w:r>
    </w:p>
    <w:p w:rsidR="005440A1" w:rsidRPr="0003733C" w:rsidRDefault="005440A1" w:rsidP="00F9607D"/>
    <w:p w:rsidR="008F660D" w:rsidRPr="0003733C" w:rsidRDefault="00963030" w:rsidP="00B714A9">
      <w:pPr>
        <w:spacing w:after="0" w:line="280" w:lineRule="auto"/>
        <w:rPr>
          <w:rFonts w:ascii="Calibri" w:hAnsi="Calibri"/>
        </w:rPr>
      </w:pPr>
      <w:r>
        <w:rPr>
          <w:rFonts w:ascii="Calibri" w:hAnsi="Calibri"/>
          <w:i/>
        </w:rPr>
        <w:t xml:space="preserve">Que se respire un ambiente más euskaldun </w:t>
      </w:r>
      <w:r w:rsidR="00B714A9" w:rsidRPr="0003733C">
        <w:rPr>
          <w:rFonts w:ascii="Calibri" w:hAnsi="Calibri"/>
        </w:rPr>
        <w:t xml:space="preserve"> en el ambiente nocturno y festivo.</w:t>
      </w:r>
    </w:p>
    <w:p w:rsidR="008F660D" w:rsidRPr="0003733C" w:rsidRDefault="00B714A9" w:rsidP="00B714A9">
      <w:pPr>
        <w:spacing w:after="0" w:line="280" w:lineRule="auto"/>
        <w:rPr>
          <w:rFonts w:ascii="Calibri" w:hAnsi="Calibri"/>
        </w:rPr>
      </w:pPr>
      <w:r w:rsidRPr="0003733C">
        <w:rPr>
          <w:rFonts w:ascii="Calibri" w:hAnsi="Calibri"/>
        </w:rPr>
        <w:t>Aumentar el prestigio del euskera en Eibar.</w:t>
      </w:r>
    </w:p>
    <w:p w:rsidR="005D6794" w:rsidRPr="0003733C" w:rsidRDefault="00B714A9" w:rsidP="00B714A9">
      <w:pPr>
        <w:spacing w:after="0" w:line="280" w:lineRule="auto"/>
        <w:rPr>
          <w:rFonts w:ascii="Calibri" w:hAnsi="Calibri"/>
        </w:rPr>
      </w:pPr>
      <w:r w:rsidRPr="0003733C">
        <w:rPr>
          <w:rFonts w:ascii="Calibri" w:hAnsi="Calibri"/>
        </w:rPr>
        <w:t>Aumentar la tolerancia ante el uso del euskera.</w:t>
      </w:r>
    </w:p>
    <w:p w:rsidR="005D6794" w:rsidRPr="0003733C" w:rsidRDefault="00B714A9" w:rsidP="00B714A9">
      <w:pPr>
        <w:spacing w:after="0" w:line="280" w:lineRule="auto"/>
        <w:rPr>
          <w:rFonts w:ascii="Calibri" w:hAnsi="Calibri"/>
        </w:rPr>
      </w:pPr>
      <w:r w:rsidRPr="0003733C">
        <w:rPr>
          <w:rFonts w:ascii="Calibri" w:hAnsi="Calibri"/>
        </w:rPr>
        <w:t xml:space="preserve">Tomar mayor responsabilidad colectiva e individual ante la pérdida del </w:t>
      </w:r>
      <w:r w:rsidR="00963030">
        <w:rPr>
          <w:rFonts w:ascii="Calibri" w:hAnsi="Calibri"/>
        </w:rPr>
        <w:t xml:space="preserve">uso del </w:t>
      </w:r>
      <w:r w:rsidRPr="0003733C">
        <w:rPr>
          <w:rFonts w:ascii="Calibri" w:hAnsi="Calibri"/>
        </w:rPr>
        <w:t>euskera.</w:t>
      </w:r>
    </w:p>
    <w:p w:rsidR="008F660D" w:rsidRPr="0003733C" w:rsidRDefault="00B714A9" w:rsidP="00B714A9">
      <w:pPr>
        <w:spacing w:after="0" w:line="280" w:lineRule="auto"/>
        <w:rPr>
          <w:rFonts w:ascii="Calibri" w:hAnsi="Calibri"/>
        </w:rPr>
      </w:pPr>
      <w:r w:rsidRPr="0003733C">
        <w:rPr>
          <w:rFonts w:ascii="Calibri" w:hAnsi="Calibri"/>
        </w:rPr>
        <w:t>Revitalizar la acción cultural vasca de Eibar y actuar con ilusión y firmeza.</w:t>
      </w:r>
    </w:p>
    <w:p w:rsidR="005440A1" w:rsidRPr="0003733C" w:rsidRDefault="00B714A9" w:rsidP="00B714A9">
      <w:pPr>
        <w:spacing w:after="0" w:line="280" w:lineRule="auto"/>
        <w:rPr>
          <w:rFonts w:ascii="Calibri" w:hAnsi="Calibri"/>
        </w:rPr>
      </w:pPr>
      <w:r w:rsidRPr="0003733C">
        <w:rPr>
          <w:rFonts w:ascii="Calibri" w:hAnsi="Calibri"/>
        </w:rPr>
        <w:t>Aumentar ampliamente el apoyo político.</w:t>
      </w:r>
    </w:p>
    <w:p w:rsidR="005033F5" w:rsidRPr="0003733C" w:rsidRDefault="00B714A9" w:rsidP="00B714A9">
      <w:pPr>
        <w:spacing w:line="280" w:lineRule="auto"/>
        <w:rPr>
          <w:rFonts w:ascii="Calibri" w:hAnsi="Calibri"/>
        </w:rPr>
      </w:pPr>
      <w:r w:rsidRPr="0003733C">
        <w:rPr>
          <w:rFonts w:ascii="Calibri" w:hAnsi="Calibri"/>
        </w:rPr>
        <w:t xml:space="preserve">Que los representantes municipales sean </w:t>
      </w:r>
      <w:r w:rsidR="00963030">
        <w:rPr>
          <w:rFonts w:ascii="Calibri" w:hAnsi="Calibri"/>
        </w:rPr>
        <w:t>vascoparlantes</w:t>
      </w:r>
      <w:r w:rsidRPr="0003733C">
        <w:rPr>
          <w:rFonts w:ascii="Calibri" w:hAnsi="Calibri"/>
        </w:rPr>
        <w:t>.</w:t>
      </w:r>
    </w:p>
    <w:p w:rsidR="005440A1" w:rsidRPr="0003733C" w:rsidRDefault="005440A1" w:rsidP="00F9607D"/>
    <w:p w:rsidR="005440A1" w:rsidRPr="0003733C" w:rsidRDefault="005440A1" w:rsidP="00F9607D"/>
    <w:p w:rsidR="005440A1" w:rsidRPr="0003733C" w:rsidRDefault="005440A1" w:rsidP="00F9607D">
      <w:pPr>
        <w:sectPr w:rsidR="005440A1" w:rsidRPr="0003733C" w:rsidSect="00F66253">
          <w:headerReference w:type="even" r:id="rId14"/>
          <w:headerReference w:type="default" r:id="rId15"/>
          <w:footerReference w:type="even" r:id="rId16"/>
          <w:footerReference w:type="default" r:id="rId17"/>
          <w:headerReference w:type="first" r:id="rId18"/>
          <w:footerReference w:type="first" r:id="rId19"/>
          <w:type w:val="continuous"/>
          <w:pgSz w:w="11906" w:h="16838"/>
          <w:pgMar w:top="1701" w:right="1134" w:bottom="1701" w:left="1134" w:header="284" w:footer="0" w:gutter="0"/>
          <w:cols w:space="708"/>
          <w:titlePg/>
          <w:docGrid w:linePitch="360"/>
        </w:sectPr>
      </w:pPr>
    </w:p>
    <w:p w:rsidR="008047AB" w:rsidRPr="0003733C" w:rsidRDefault="00B714A9" w:rsidP="00B714A9">
      <w:pPr>
        <w:pStyle w:val="Emuntestunormala"/>
        <w:rPr>
          <w:b/>
          <w:bCs/>
          <w:color w:val="4385F5"/>
          <w:kern w:val="32"/>
          <w:sz w:val="72"/>
          <w:szCs w:val="32"/>
          <w:lang w:val="es-ES"/>
        </w:rPr>
      </w:pPr>
      <w:r w:rsidRPr="0003733C">
        <w:rPr>
          <w:b/>
          <w:bCs/>
          <w:color w:val="4385F5"/>
          <w:kern w:val="32"/>
          <w:sz w:val="72"/>
          <w:szCs w:val="32"/>
          <w:lang w:val="es-ES"/>
        </w:rPr>
        <w:lastRenderedPageBreak/>
        <w:t>RESUMEN</w:t>
      </w:r>
    </w:p>
    <w:p w:rsidR="007A0260" w:rsidRPr="0003733C" w:rsidRDefault="007A0260" w:rsidP="007A0260">
      <w:pPr>
        <w:rPr>
          <w:rFonts w:ascii="Calibri" w:eastAsia="Times New Roman" w:hAnsi="Calibri"/>
          <w:b/>
          <w:bCs/>
          <w:color w:val="4385F5"/>
          <w:kern w:val="32"/>
          <w:sz w:val="72"/>
          <w:szCs w:val="32"/>
        </w:rPr>
      </w:pPr>
      <w:r w:rsidRPr="0003733C">
        <w:rPr>
          <w:noProof/>
          <w:lang w:val="eu-ES" w:eastAsia="eu-ES"/>
        </w:rPr>
        <w:drawing>
          <wp:inline distT="0" distB="0" distL="0" distR="0">
            <wp:extent cx="8524875" cy="4629150"/>
            <wp:effectExtent l="0" t="0" r="9525" b="0"/>
            <wp:docPr id="3" name="Irud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24875" cy="4629150"/>
                    </a:xfrm>
                    <a:prstGeom prst="rect">
                      <a:avLst/>
                    </a:prstGeom>
                    <a:noFill/>
                    <a:ln>
                      <a:noFill/>
                    </a:ln>
                  </pic:spPr>
                </pic:pic>
              </a:graphicData>
            </a:graphic>
          </wp:inline>
        </w:drawing>
      </w:r>
    </w:p>
    <w:p w:rsidR="00471B2E" w:rsidRPr="0003733C" w:rsidRDefault="00471B2E" w:rsidP="00F9607D">
      <w:pPr>
        <w:rPr>
          <w:rFonts w:ascii="Calibri" w:eastAsia="Times New Roman" w:hAnsi="Calibri"/>
          <w:b/>
          <w:bCs/>
          <w:color w:val="4385F5"/>
          <w:kern w:val="32"/>
          <w:sz w:val="72"/>
          <w:szCs w:val="32"/>
        </w:rPr>
      </w:pPr>
    </w:p>
    <w:p w:rsidR="00471B2E" w:rsidRPr="0003733C" w:rsidRDefault="00B714A9" w:rsidP="00B714A9">
      <w:pPr>
        <w:spacing w:line="280" w:lineRule="auto"/>
        <w:rPr>
          <w:rFonts w:ascii="Calibri" w:eastAsia="Times New Roman" w:hAnsi="Calibri"/>
          <w:b/>
          <w:bCs/>
          <w:color w:val="4385F5"/>
          <w:kern w:val="32"/>
          <w:sz w:val="72"/>
          <w:szCs w:val="32"/>
        </w:rPr>
      </w:pPr>
      <w:r w:rsidRPr="0003733C">
        <w:rPr>
          <w:rFonts w:ascii="Calibri" w:eastAsia="Times New Roman" w:hAnsi="Calibri"/>
          <w:b/>
          <w:bCs/>
          <w:color w:val="4385F5"/>
          <w:kern w:val="32"/>
          <w:sz w:val="72"/>
          <w:szCs w:val="32"/>
        </w:rPr>
        <w:lastRenderedPageBreak/>
        <w:t>CRONOGRAMA</w:t>
      </w:r>
    </w:p>
    <w:p w:rsidR="008A4AB2" w:rsidRPr="0003733C" w:rsidRDefault="008A4AB2" w:rsidP="00F9607D">
      <w:pPr>
        <w:rPr>
          <w:rFonts w:ascii="Calibri" w:eastAsia="Times New Roman" w:hAnsi="Calibri"/>
          <w:b/>
          <w:bCs/>
          <w:color w:val="4385F5"/>
          <w:kern w:val="32"/>
          <w:sz w:val="20"/>
          <w:szCs w:val="20"/>
        </w:rPr>
      </w:pPr>
    </w:p>
    <w:p w:rsidR="00076C58" w:rsidRPr="0003733C" w:rsidRDefault="0070448A" w:rsidP="00F9607D">
      <w:pPr>
        <w:rPr>
          <w:rFonts w:ascii="Calibri" w:eastAsia="Times New Roman" w:hAnsi="Calibri"/>
          <w:b/>
          <w:bCs/>
          <w:color w:val="4385F5"/>
          <w:kern w:val="32"/>
          <w:sz w:val="20"/>
          <w:szCs w:val="20"/>
        </w:rPr>
      </w:pPr>
      <w:r>
        <w:rPr>
          <w:rFonts w:ascii="Calibri" w:eastAsia="Times New Roman" w:hAnsi="Calibri"/>
          <w:b/>
          <w:bCs/>
          <w:noProof/>
          <w:color w:val="4385F5"/>
          <w:kern w:val="32"/>
          <w:sz w:val="72"/>
          <w:szCs w:val="32"/>
          <w:lang w:val="eu-ES" w:eastAsia="eu-ES"/>
        </w:rPr>
        <mc:AlternateContent>
          <mc:Choice Requires="wps">
            <w:drawing>
              <wp:anchor distT="0" distB="0" distL="114300" distR="114300" simplePos="0" relativeHeight="251701760" behindDoc="0" locked="0" layoutInCell="1" allowOverlap="1">
                <wp:simplePos x="0" y="0"/>
                <wp:positionH relativeFrom="column">
                  <wp:posOffset>-90170</wp:posOffset>
                </wp:positionH>
                <wp:positionV relativeFrom="paragraph">
                  <wp:posOffset>685165</wp:posOffset>
                </wp:positionV>
                <wp:extent cx="1605280" cy="842645"/>
                <wp:effectExtent l="0" t="0" r="0" b="0"/>
                <wp:wrapNone/>
                <wp:docPr id="160" name="18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84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1E1" w:rsidRDefault="00A521E1" w:rsidP="008A4AB2">
                            <w:pPr>
                              <w:pStyle w:val="NormalaWeb1"/>
                              <w:spacing w:before="0" w:beforeAutospacing="0" w:after="60" w:afterAutospacing="0"/>
                              <w:jc w:val="center"/>
                            </w:pPr>
                            <w:r w:rsidRPr="008A4AB2">
                              <w:rPr>
                                <w:rFonts w:ascii="Calibri" w:hAnsi="Calibri"/>
                                <w:color w:val="000000"/>
                                <w:kern w:val="24"/>
                                <w:sz w:val="20"/>
                                <w:szCs w:val="20"/>
                              </w:rPr>
                              <w:t>2017</w:t>
                            </w:r>
                            <w:r>
                              <w:rPr>
                                <w:rFonts w:ascii="Calibri" w:hAnsi="Calibri"/>
                                <w:color w:val="000000"/>
                                <w:kern w:val="24"/>
                                <w:sz w:val="20"/>
                                <w:szCs w:val="20"/>
                              </w:rPr>
                              <w:t xml:space="preserve"> junio </w:t>
                            </w:r>
                            <w:r w:rsidRPr="008A4AB2">
                              <w:rPr>
                                <w:rFonts w:ascii="Calibri" w:hAnsi="Calibri"/>
                                <w:color w:val="000000"/>
                                <w:kern w:val="24"/>
                                <w:sz w:val="20"/>
                                <w:szCs w:val="20"/>
                              </w:rPr>
                              <w:t>2025</w:t>
                            </w:r>
                          </w:p>
                          <w:p w:rsidR="00A521E1" w:rsidRDefault="00A521E1" w:rsidP="008A4AB2">
                            <w:pPr>
                              <w:pStyle w:val="NormalaWeb1"/>
                              <w:spacing w:before="0" w:beforeAutospacing="0" w:after="0" w:afterAutospacing="0"/>
                              <w:jc w:val="center"/>
                            </w:pPr>
                            <w:r>
                              <w:rPr>
                                <w:rFonts w:ascii="Calibri" w:hAnsi="Calibri"/>
                                <w:b/>
                                <w:bCs/>
                                <w:color w:val="000000"/>
                                <w:kern w:val="24"/>
                              </w:rPr>
                              <w:t>Puesta en marcha  de de los proyectos en el Foro</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18 CuadroTexto" o:spid="_x0000_s1030" type="#_x0000_t202" style="position:absolute;margin-left:-7.1pt;margin-top:53.95pt;width:126.4pt;height:66.3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" filled="f" stroked="f">
                <v:textbox style="mso-fit-shape-to-text:t">
                  <w:txbxContent>
                    <w:p w:rsidR="00A521E1" w:rsidRDefault="00A521E1" w:rsidP="008A4AB2">
                      <w:pPr>
                        <w:pStyle w:val="NormalaWeb1"/>
                        <w:spacing w:before="0" w:beforeAutospacing="0" w:after="60" w:afterAutospacing="0"/>
                        <w:jc w:val="center"/>
                      </w:pPr>
                      <w:r w:rsidRPr="008A4AB2">
                        <w:rPr>
                          <w:rFonts w:ascii="Calibri" w:hAnsi="Calibri"/>
                          <w:color w:val="000000"/>
                          <w:kern w:val="24"/>
                          <w:sz w:val="20"/>
                          <w:szCs w:val="20"/>
                        </w:rPr>
                        <w:t>2017</w:t>
                      </w:r>
                      <w:r>
                        <w:rPr>
                          <w:rFonts w:ascii="Calibri" w:hAnsi="Calibri"/>
                          <w:color w:val="000000"/>
                          <w:kern w:val="24"/>
                          <w:sz w:val="20"/>
                          <w:szCs w:val="20"/>
                        </w:rPr>
                        <w:t xml:space="preserve"> junio </w:t>
                      </w:r>
                      <w:r w:rsidRPr="008A4AB2">
                        <w:rPr>
                          <w:rFonts w:ascii="Calibri" w:hAnsi="Calibri"/>
                          <w:color w:val="000000"/>
                          <w:kern w:val="24"/>
                          <w:sz w:val="20"/>
                          <w:szCs w:val="20"/>
                        </w:rPr>
                        <w:t>2025</w:t>
                      </w:r>
                    </w:p>
                    <w:p w:rsidR="00A521E1" w:rsidRDefault="00A521E1" w:rsidP="008A4AB2">
                      <w:pPr>
                        <w:pStyle w:val="NormalaWeb1"/>
                        <w:spacing w:before="0" w:beforeAutospacing="0" w:after="0" w:afterAutospacing="0"/>
                        <w:jc w:val="center"/>
                      </w:pPr>
                      <w:r>
                        <w:rPr>
                          <w:rFonts w:ascii="Calibri" w:hAnsi="Calibri"/>
                          <w:b/>
                          <w:bCs/>
                          <w:color w:val="000000"/>
                          <w:kern w:val="24"/>
                        </w:rPr>
                        <w:t>Puesta en marcha  de de los proyectos en el Foro</w:t>
                      </w:r>
                    </w:p>
                  </w:txbxContent>
                </v:textbox>
              </v:shape>
            </w:pict>
          </mc:Fallback>
        </mc:AlternateContent>
      </w:r>
      <w:r>
        <w:rPr>
          <w:rFonts w:ascii="Calibri" w:eastAsia="Times New Roman" w:hAnsi="Calibri"/>
          <w:b/>
          <w:bCs/>
          <w:noProof/>
          <w:color w:val="4385F5"/>
          <w:kern w:val="32"/>
          <w:sz w:val="72"/>
          <w:szCs w:val="32"/>
          <w:lang w:val="eu-ES" w:eastAsia="eu-ES"/>
        </w:rPr>
        <mc:AlternateContent>
          <mc:Choice Requires="wps">
            <w:drawing>
              <wp:anchor distT="0" distB="0" distL="114300" distR="114300" simplePos="0" relativeHeight="251617791" behindDoc="0" locked="0" layoutInCell="1" allowOverlap="1">
                <wp:simplePos x="0" y="0"/>
                <wp:positionH relativeFrom="column">
                  <wp:posOffset>1173480</wp:posOffset>
                </wp:positionH>
                <wp:positionV relativeFrom="paragraph">
                  <wp:posOffset>520065</wp:posOffset>
                </wp:positionV>
                <wp:extent cx="5507355" cy="1515110"/>
                <wp:effectExtent l="0" t="0" r="0" b="27940"/>
                <wp:wrapNone/>
                <wp:docPr id="95" name="Forma librea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07355" cy="1515110"/>
                        </a:xfrm>
                        <a:custGeom>
                          <a:avLst/>
                          <a:gdLst>
                            <a:gd name="T0" fmla="*/ 6010836 w 6010836"/>
                            <a:gd name="T1" fmla="*/ 1748117 h 1795694"/>
                            <a:gd name="T2" fmla="*/ 3644153 w 6010836"/>
                            <a:gd name="T3" fmla="*/ 1573305 h 1795694"/>
                            <a:gd name="T4" fmla="*/ 0 w 6010836"/>
                            <a:gd name="T5" fmla="*/ 0 h 1795694"/>
                            <a:gd name="T6" fmla="*/ 0 w 6010836"/>
                            <a:gd name="T7" fmla="*/ 0 h 1795694"/>
                            <a:gd name="T8" fmla="*/ 0 w 6010836"/>
                            <a:gd name="T9" fmla="*/ 0 h 17956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10836" h="1795694">
                              <a:moveTo>
                                <a:pt x="6010836" y="1748117"/>
                              </a:moveTo>
                              <a:cubicBezTo>
                                <a:pt x="5328397" y="1806387"/>
                                <a:pt x="4645959" y="1864658"/>
                                <a:pt x="3644153" y="1573305"/>
                              </a:cubicBezTo>
                              <a:cubicBezTo>
                                <a:pt x="2642347" y="1281952"/>
                                <a:pt x="0" y="0"/>
                                <a:pt x="0" y="0"/>
                              </a:cubicBezTo>
                            </a:path>
                          </a:pathLst>
                        </a:cu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533D43B9" id="Forma librea 9" o:spid="_x0000_s1026" style="position:absolute;margin-left:92.4pt;margin-top:40.95pt;width:433.65pt;height:119.3pt;z-index:251617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010836,1795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" path="m6010836,1748117v-682439,58270,-1364877,116541,-2366683,-174812c2642347,1281952,,,,e" filled="f" strokecolor="#385d8a" strokeweight="2pt">
                <v:path arrowok="t" o:connecttype="custom" o:connectlocs="5507355,1474967;3338911,1327470;0,0;0,0;0,0" o:connectangles="0,0,0,0,0"/>
              </v:shape>
            </w:pict>
          </mc:Fallback>
        </mc:AlternateContent>
      </w:r>
      <w:r w:rsidR="000B1E7C" w:rsidRPr="0003733C">
        <w:rPr>
          <w:rFonts w:ascii="Calibri" w:eastAsia="Times New Roman" w:hAnsi="Calibri"/>
          <w:b/>
          <w:bCs/>
          <w:noProof/>
          <w:color w:val="4385F5"/>
          <w:kern w:val="32"/>
          <w:sz w:val="72"/>
          <w:szCs w:val="32"/>
          <w:lang w:val="eu-ES" w:eastAsia="eu-ES"/>
        </w:rPr>
        <w:drawing>
          <wp:inline distT="0" distB="0" distL="0" distR="0">
            <wp:extent cx="1274526" cy="604619"/>
            <wp:effectExtent l="0" t="0" r="0" b="0"/>
            <wp:docPr id="8" name="Irudi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5804" cy="605225"/>
                    </a:xfrm>
                    <a:prstGeom prst="rect">
                      <a:avLst/>
                    </a:prstGeom>
                    <a:noFill/>
                  </pic:spPr>
                </pic:pic>
              </a:graphicData>
            </a:graphic>
          </wp:inline>
        </w:drawing>
      </w:r>
    </w:p>
    <w:p w:rsidR="00076C58" w:rsidRPr="0003733C" w:rsidRDefault="0070448A" w:rsidP="00F9607D">
      <w:pPr>
        <w:rPr>
          <w:rFonts w:ascii="Calibri" w:eastAsia="Times New Roman" w:hAnsi="Calibri"/>
          <w:b/>
          <w:bCs/>
          <w:color w:val="4385F5"/>
          <w:kern w:val="32"/>
          <w:sz w:val="20"/>
          <w:szCs w:val="20"/>
        </w:rPr>
      </w:pPr>
      <w:r>
        <w:rPr>
          <w:rFonts w:ascii="Calibri" w:eastAsia="Times New Roman" w:hAnsi="Calibri"/>
          <w:b/>
          <w:bCs/>
          <w:noProof/>
          <w:color w:val="4385F5"/>
          <w:kern w:val="32"/>
          <w:sz w:val="72"/>
          <w:szCs w:val="32"/>
          <w:lang w:val="eu-ES" w:eastAsia="eu-ES"/>
        </w:rPr>
        <mc:AlternateContent>
          <mc:Choice Requires="wps">
            <w:drawing>
              <wp:anchor distT="0" distB="0" distL="114300" distR="114300" simplePos="0" relativeHeight="251709952" behindDoc="0" locked="0" layoutInCell="1" allowOverlap="1">
                <wp:simplePos x="0" y="0"/>
                <wp:positionH relativeFrom="column">
                  <wp:posOffset>2099945</wp:posOffset>
                </wp:positionH>
                <wp:positionV relativeFrom="paragraph">
                  <wp:posOffset>4445</wp:posOffset>
                </wp:positionV>
                <wp:extent cx="864870" cy="609600"/>
                <wp:effectExtent l="8255" t="5715" r="3175" b="3810"/>
                <wp:wrapNone/>
                <wp:docPr id="94" name="8 Forma libr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870" cy="609600"/>
                        </a:xfrm>
                        <a:custGeom>
                          <a:avLst/>
                          <a:gdLst>
                            <a:gd name="T0" fmla="*/ 0 w 769495"/>
                            <a:gd name="T1" fmla="*/ 123286 h 826958"/>
                            <a:gd name="T2" fmla="*/ 42545 w 769495"/>
                            <a:gd name="T3" fmla="*/ 75174 h 826958"/>
                            <a:gd name="T4" fmla="*/ 42545 w 769495"/>
                            <a:gd name="T5" fmla="*/ 75174 h 826958"/>
                            <a:gd name="T6" fmla="*/ 404177 w 769495"/>
                            <a:gd name="T7" fmla="*/ 3007 h 826958"/>
                            <a:gd name="T8" fmla="*/ 829628 w 769495"/>
                            <a:gd name="T9" fmla="*/ 93216 h 826958"/>
                            <a:gd name="T10" fmla="*/ 999809 w 769495"/>
                            <a:gd name="T11" fmla="*/ 267619 h 826958"/>
                            <a:gd name="T12" fmla="*/ 276542 w 769495"/>
                            <a:gd name="T13" fmla="*/ 309717 h 826958"/>
                            <a:gd name="T14" fmla="*/ 0 w 769495"/>
                            <a:gd name="T15" fmla="*/ 123286 h 82695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69495" h="826958">
                              <a:moveTo>
                                <a:pt x="0" y="307298"/>
                              </a:moveTo>
                              <a:lnTo>
                                <a:pt x="29980" y="187377"/>
                              </a:lnTo>
                              <a:cubicBezTo>
                                <a:pt x="72452" y="157397"/>
                                <a:pt x="192374" y="0"/>
                                <a:pt x="284813" y="7495"/>
                              </a:cubicBezTo>
                              <a:cubicBezTo>
                                <a:pt x="377252" y="14990"/>
                                <a:pt x="514662" y="122420"/>
                                <a:pt x="584616" y="232348"/>
                              </a:cubicBezTo>
                              <a:cubicBezTo>
                                <a:pt x="654570" y="342276"/>
                                <a:pt x="769495" y="577121"/>
                                <a:pt x="704538" y="667062"/>
                              </a:cubicBezTo>
                              <a:cubicBezTo>
                                <a:pt x="639581" y="757003"/>
                                <a:pt x="309797" y="826958"/>
                                <a:pt x="194872" y="771994"/>
                              </a:cubicBezTo>
                              <a:cubicBezTo>
                                <a:pt x="79947" y="717030"/>
                                <a:pt x="47468" y="527154"/>
                                <a:pt x="0" y="307298"/>
                              </a:cubicBezTo>
                              <a:close/>
                            </a:path>
                          </a:pathLst>
                        </a:custGeom>
                        <a:blipFill dpi="0" rotWithShape="1">
                          <a:blip r:embed="rId22"/>
                          <a:srcRect/>
                          <a:stretch>
                            <a:fillRect/>
                          </a:stretch>
                        </a:blip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04DA47D6" id="8 Forma libre" o:spid="_x0000_s1026" style="position:absolute;margin-left:165.35pt;margin-top:.35pt;width:68.1pt;height:48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69495,826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" path="m,307298l29980,187377c72452,157397,192374,,284813,7495v92439,7495,229849,114925,299803,224853c654570,342276,769495,577121,704538,667062,639581,757003,309797,826958,194872,771994,79947,717030,47468,527154,,307298xe" stroked="f" strokeweight="2pt">
                <v:fill r:id="rId23" o:title="" recolor="t" rotate="t" type="frame"/>
                <v:path arrowok="t" o:connecttype="custom" o:connectlocs="0,90881;47818,55415;47818,55415;454273,2217;932456,68715;1123730,197278;310818,228311;0,90881" o:connectangles="0,0,0,0,0,0,0,0"/>
              </v:shape>
            </w:pict>
          </mc:Fallback>
        </mc:AlternateContent>
      </w:r>
    </w:p>
    <w:p w:rsidR="008A4AB2" w:rsidRPr="0003733C" w:rsidRDefault="0070448A" w:rsidP="00F9607D">
      <w:pPr>
        <w:rPr>
          <w:rFonts w:ascii="Calibri" w:eastAsia="Times New Roman" w:hAnsi="Calibri"/>
          <w:b/>
          <w:bCs/>
          <w:color w:val="4385F5"/>
          <w:kern w:val="32"/>
          <w:sz w:val="72"/>
          <w:szCs w:val="32"/>
        </w:rPr>
      </w:pPr>
      <w:r>
        <w:rPr>
          <w:rFonts w:ascii="Calibri" w:eastAsia="Times New Roman" w:hAnsi="Calibri"/>
          <w:b/>
          <w:bCs/>
          <w:noProof/>
          <w:color w:val="4385F5"/>
          <w:kern w:val="32"/>
          <w:sz w:val="72"/>
          <w:szCs w:val="32"/>
          <w:lang w:val="eu-ES" w:eastAsia="eu-ES"/>
        </w:rPr>
        <mc:AlternateContent>
          <mc:Choice Requires="wps">
            <w:drawing>
              <wp:anchor distT="0" distB="0" distL="114300" distR="114300" simplePos="0" relativeHeight="251707904" behindDoc="0" locked="0" layoutInCell="1" allowOverlap="1">
                <wp:simplePos x="0" y="0"/>
                <wp:positionH relativeFrom="column">
                  <wp:posOffset>1729740</wp:posOffset>
                </wp:positionH>
                <wp:positionV relativeFrom="paragraph">
                  <wp:posOffset>408305</wp:posOffset>
                </wp:positionV>
                <wp:extent cx="1424305" cy="625475"/>
                <wp:effectExtent l="0" t="0" r="0" b="0"/>
                <wp:wrapNone/>
                <wp:docPr id="93" name="16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62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1E1" w:rsidRDefault="00A521E1" w:rsidP="008A4AB2">
                            <w:pPr>
                              <w:pStyle w:val="NormalaWeb1"/>
                              <w:spacing w:before="0" w:beforeAutospacing="0" w:after="60" w:afterAutospacing="0"/>
                              <w:jc w:val="center"/>
                            </w:pPr>
                            <w:r w:rsidRPr="008A4AB2">
                              <w:rPr>
                                <w:rFonts w:ascii="Calibri" w:hAnsi="Calibri"/>
                                <w:color w:val="000000"/>
                                <w:kern w:val="24"/>
                                <w:sz w:val="20"/>
                                <w:szCs w:val="20"/>
                              </w:rPr>
                              <w:t>201</w:t>
                            </w:r>
                            <w:r>
                              <w:rPr>
                                <w:rFonts w:ascii="Calibri" w:hAnsi="Calibri"/>
                                <w:color w:val="000000"/>
                                <w:kern w:val="24"/>
                                <w:sz w:val="20"/>
                                <w:szCs w:val="20"/>
                              </w:rPr>
                              <w:t>7 enreo-junio</w:t>
                            </w:r>
                          </w:p>
                          <w:p w:rsidR="00A521E1" w:rsidRDefault="00A521E1" w:rsidP="008A4AB2">
                            <w:pPr>
                              <w:pStyle w:val="NormalaWeb1"/>
                              <w:spacing w:before="0" w:beforeAutospacing="0" w:after="0" w:afterAutospacing="0"/>
                              <w:jc w:val="center"/>
                            </w:pPr>
                            <w:r>
                              <w:rPr>
                                <w:rFonts w:ascii="Calibri" w:hAnsi="Calibri"/>
                                <w:b/>
                                <w:bCs/>
                                <w:color w:val="000000"/>
                                <w:kern w:val="24"/>
                              </w:rPr>
                              <w:t>Estructuración de los agentes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16 CuadroTexto" o:spid="_x0000_s1031" type="#_x0000_t202" style="position:absolute;margin-left:136.2pt;margin-top:32.15pt;width:112.15pt;height:49.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" filled="f" stroked="f">
                <v:textbox style="mso-fit-shape-to-text:t">
                  <w:txbxContent>
                    <w:p w:rsidR="00A521E1" w:rsidRDefault="00A521E1" w:rsidP="008A4AB2">
                      <w:pPr>
                        <w:pStyle w:val="NormalaWeb1"/>
                        <w:spacing w:before="0" w:beforeAutospacing="0" w:after="60" w:afterAutospacing="0"/>
                        <w:jc w:val="center"/>
                      </w:pPr>
                      <w:r w:rsidRPr="008A4AB2">
                        <w:rPr>
                          <w:rFonts w:ascii="Calibri" w:hAnsi="Calibri"/>
                          <w:color w:val="000000"/>
                          <w:kern w:val="24"/>
                          <w:sz w:val="20"/>
                          <w:szCs w:val="20"/>
                        </w:rPr>
                        <w:t>201</w:t>
                      </w:r>
                      <w:r>
                        <w:rPr>
                          <w:rFonts w:ascii="Calibri" w:hAnsi="Calibri"/>
                          <w:color w:val="000000"/>
                          <w:kern w:val="24"/>
                          <w:sz w:val="20"/>
                          <w:szCs w:val="20"/>
                        </w:rPr>
                        <w:t>7 enreo-junio</w:t>
                      </w:r>
                    </w:p>
                    <w:p w:rsidR="00A521E1" w:rsidRDefault="00A521E1" w:rsidP="008A4AB2">
                      <w:pPr>
                        <w:pStyle w:val="NormalaWeb1"/>
                        <w:spacing w:before="0" w:beforeAutospacing="0" w:after="0" w:afterAutospacing="0"/>
                        <w:jc w:val="center"/>
                      </w:pPr>
                      <w:r>
                        <w:rPr>
                          <w:rFonts w:ascii="Calibri" w:hAnsi="Calibri"/>
                          <w:b/>
                          <w:bCs/>
                          <w:color w:val="000000"/>
                          <w:kern w:val="24"/>
                        </w:rPr>
                        <w:t>Estructuración de los agentes</w:t>
                      </w:r>
                    </w:p>
                  </w:txbxContent>
                </v:textbox>
              </v:shape>
            </w:pict>
          </mc:Fallback>
        </mc:AlternateContent>
      </w:r>
      <w:r>
        <w:rPr>
          <w:rFonts w:ascii="Calibri" w:eastAsia="Times New Roman" w:hAnsi="Calibri"/>
          <w:b/>
          <w:bCs/>
          <w:noProof/>
          <w:color w:val="4385F5"/>
          <w:kern w:val="32"/>
          <w:sz w:val="72"/>
          <w:szCs w:val="32"/>
          <w:lang w:val="eu-ES" w:eastAsia="eu-ES"/>
        </w:rPr>
        <mc:AlternateContent>
          <mc:Choice Requires="wps">
            <w:drawing>
              <wp:anchor distT="0" distB="0" distL="114300" distR="114300" simplePos="0" relativeHeight="251714048" behindDoc="0" locked="0" layoutInCell="1" allowOverlap="1">
                <wp:simplePos x="0" y="0"/>
                <wp:positionH relativeFrom="column">
                  <wp:posOffset>3565525</wp:posOffset>
                </wp:positionH>
                <wp:positionV relativeFrom="paragraph">
                  <wp:posOffset>360045</wp:posOffset>
                </wp:positionV>
                <wp:extent cx="792480" cy="549275"/>
                <wp:effectExtent l="0" t="0" r="0" b="0"/>
                <wp:wrapNone/>
                <wp:docPr id="92" name="7 Forma libr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2480" cy="549275"/>
                        </a:xfrm>
                        <a:custGeom>
                          <a:avLst/>
                          <a:gdLst>
                            <a:gd name="T0" fmla="*/ 0 w 769495"/>
                            <a:gd name="T1" fmla="*/ 135830 h 826958"/>
                            <a:gd name="T2" fmla="*/ 31766 w 769495"/>
                            <a:gd name="T3" fmla="*/ 82823 h 826958"/>
                            <a:gd name="T4" fmla="*/ 31766 w 769495"/>
                            <a:gd name="T5" fmla="*/ 82823 h 826958"/>
                            <a:gd name="T6" fmla="*/ 301783 w 769495"/>
                            <a:gd name="T7" fmla="*/ 3313 h 826958"/>
                            <a:gd name="T8" fmla="*/ 619450 w 769495"/>
                            <a:gd name="T9" fmla="*/ 102701 h 826958"/>
                            <a:gd name="T10" fmla="*/ 746517 w 769495"/>
                            <a:gd name="T11" fmla="*/ 294851 h 826958"/>
                            <a:gd name="T12" fmla="*/ 206484 w 769495"/>
                            <a:gd name="T13" fmla="*/ 341233 h 826958"/>
                            <a:gd name="T14" fmla="*/ 0 w 769495"/>
                            <a:gd name="T15" fmla="*/ 135830 h 82695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69495" h="826958">
                              <a:moveTo>
                                <a:pt x="0" y="307298"/>
                              </a:moveTo>
                              <a:lnTo>
                                <a:pt x="29980" y="187377"/>
                              </a:lnTo>
                              <a:cubicBezTo>
                                <a:pt x="72452" y="157397"/>
                                <a:pt x="192374" y="0"/>
                                <a:pt x="284813" y="7495"/>
                              </a:cubicBezTo>
                              <a:cubicBezTo>
                                <a:pt x="377252" y="14990"/>
                                <a:pt x="514662" y="122420"/>
                                <a:pt x="584616" y="232348"/>
                              </a:cubicBezTo>
                              <a:cubicBezTo>
                                <a:pt x="654570" y="342276"/>
                                <a:pt x="769495" y="577121"/>
                                <a:pt x="704538" y="667062"/>
                              </a:cubicBezTo>
                              <a:cubicBezTo>
                                <a:pt x="639581" y="757003"/>
                                <a:pt x="309797" y="826958"/>
                                <a:pt x="194872" y="771994"/>
                              </a:cubicBezTo>
                              <a:cubicBezTo>
                                <a:pt x="79947" y="717030"/>
                                <a:pt x="47468" y="527154"/>
                                <a:pt x="0" y="307298"/>
                              </a:cubicBezTo>
                              <a:close/>
                            </a:path>
                          </a:pathLst>
                        </a:custGeom>
                        <a:solidFill>
                          <a:srgbClr val="00B05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4D4D9567" id="7 Forma libre" o:spid="_x0000_s1026" style="position:absolute;margin-left:280.75pt;margin-top:28.35pt;width:62.4pt;height:43.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69495,826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" path="m,307298l29980,187377c72452,157397,192374,,284813,7495v92439,7495,229849,114925,299803,224853c654570,342276,769495,577121,704538,667062,639581,757003,309797,826958,194872,771994,79947,717030,47468,527154,,307298xe" fillcolor="#00b050" stroked="f" strokeweight="2pt">
                <v:path arrowok="t" o:connecttype="custom" o:connectlocs="0,90220;32715,55012;32715,55012;310797,2201;637953,68215;768816,195843;212652,226651;0,90220" o:connectangles="0,0,0,0,0,0,0,0"/>
              </v:shape>
            </w:pict>
          </mc:Fallback>
        </mc:AlternateContent>
      </w:r>
      <w:r>
        <w:rPr>
          <w:rFonts w:ascii="Calibri" w:eastAsia="Times New Roman" w:hAnsi="Calibri"/>
          <w:b/>
          <w:bCs/>
          <w:noProof/>
          <w:color w:val="4385F5"/>
          <w:kern w:val="32"/>
          <w:sz w:val="72"/>
          <w:szCs w:val="32"/>
          <w:lang w:val="eu-ES" w:eastAsia="eu-ES"/>
        </w:rPr>
        <mc:AlternateContent>
          <mc:Choice Requires="wps">
            <w:drawing>
              <wp:anchor distT="0" distB="0" distL="114300" distR="114300" simplePos="0" relativeHeight="251712000" behindDoc="0" locked="0" layoutInCell="1" allowOverlap="1">
                <wp:simplePos x="0" y="0"/>
                <wp:positionH relativeFrom="column">
                  <wp:posOffset>4932045</wp:posOffset>
                </wp:positionH>
                <wp:positionV relativeFrom="paragraph">
                  <wp:posOffset>594360</wp:posOffset>
                </wp:positionV>
                <wp:extent cx="887730" cy="708025"/>
                <wp:effectExtent l="1905" t="14605" r="0" b="1270"/>
                <wp:wrapNone/>
                <wp:docPr id="91" name="5 Forma libr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39190">
                          <a:off x="0" y="0"/>
                          <a:ext cx="887730" cy="708025"/>
                        </a:xfrm>
                        <a:custGeom>
                          <a:avLst/>
                          <a:gdLst>
                            <a:gd name="T0" fmla="*/ 0 w 769495"/>
                            <a:gd name="T1" fmla="*/ 192736 h 826958"/>
                            <a:gd name="T2" fmla="*/ 45993 w 769495"/>
                            <a:gd name="T3" fmla="*/ 117522 h 826958"/>
                            <a:gd name="T4" fmla="*/ 45993 w 769495"/>
                            <a:gd name="T5" fmla="*/ 117522 h 826958"/>
                            <a:gd name="T6" fmla="*/ 436932 w 769495"/>
                            <a:gd name="T7" fmla="*/ 4701 h 826958"/>
                            <a:gd name="T8" fmla="*/ 896859 w 769495"/>
                            <a:gd name="T9" fmla="*/ 145728 h 826958"/>
                            <a:gd name="T10" fmla="*/ 1080831 w 769495"/>
                            <a:gd name="T11" fmla="*/ 418378 h 826958"/>
                            <a:gd name="T12" fmla="*/ 298953 w 769495"/>
                            <a:gd name="T13" fmla="*/ 484190 h 826958"/>
                            <a:gd name="T14" fmla="*/ 0 w 769495"/>
                            <a:gd name="T15" fmla="*/ 192736 h 82695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69495" h="826958">
                              <a:moveTo>
                                <a:pt x="0" y="307298"/>
                              </a:moveTo>
                              <a:lnTo>
                                <a:pt x="29980" y="187377"/>
                              </a:lnTo>
                              <a:cubicBezTo>
                                <a:pt x="72452" y="157397"/>
                                <a:pt x="192374" y="0"/>
                                <a:pt x="284813" y="7495"/>
                              </a:cubicBezTo>
                              <a:cubicBezTo>
                                <a:pt x="377252" y="14990"/>
                                <a:pt x="514662" y="122420"/>
                                <a:pt x="584616" y="232348"/>
                              </a:cubicBezTo>
                              <a:cubicBezTo>
                                <a:pt x="654570" y="342276"/>
                                <a:pt x="769495" y="577121"/>
                                <a:pt x="704538" y="667062"/>
                              </a:cubicBezTo>
                              <a:cubicBezTo>
                                <a:pt x="639581" y="757003"/>
                                <a:pt x="309797" y="826958"/>
                                <a:pt x="194872" y="771994"/>
                              </a:cubicBezTo>
                              <a:cubicBezTo>
                                <a:pt x="79947" y="717030"/>
                                <a:pt x="47468" y="527154"/>
                                <a:pt x="0" y="307298"/>
                              </a:cubicBezTo>
                              <a:close/>
                            </a:path>
                          </a:pathLst>
                        </a:custGeom>
                        <a:blipFill dpi="0" rotWithShape="1">
                          <a:blip r:embed="rId24"/>
                          <a:srcRect/>
                          <a:stretch>
                            <a:fillRect/>
                          </a:stretch>
                        </a:blip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5C0EDB01" id="5 Forma libre" o:spid="_x0000_s1026" style="position:absolute;margin-left:388.35pt;margin-top:46.8pt;width:69.9pt;height:55.75pt;rotation:261259fd;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69495,826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" path="m,307298l29980,187377c72452,157397,192374,,284813,7495v92439,7495,229849,114925,299803,224853c654570,342276,769495,577121,704538,667062,639581,757003,309797,826958,194872,771994,79947,717030,47468,527154,,307298xe" stroked="f" strokeweight="2pt">
                <v:fill r:id="rId25" o:title="" recolor="t" rotate="t" type="frame"/>
                <v:path arrowok="t" o:connecttype="custom" o:connectlocs="0,165017;53060,100620;53060,100620;504068,4025;1034664,124769;1246904,358207;344888,414554;0,165017" o:connectangles="0,0,0,0,0,0,0,0"/>
              </v:shape>
            </w:pict>
          </mc:Fallback>
        </mc:AlternateContent>
      </w:r>
      <w:r>
        <w:rPr>
          <w:rFonts w:ascii="Calibri" w:eastAsia="Times New Roman" w:hAnsi="Calibri"/>
          <w:b/>
          <w:bCs/>
          <w:noProof/>
          <w:color w:val="4385F5"/>
          <w:kern w:val="32"/>
          <w:sz w:val="72"/>
          <w:szCs w:val="32"/>
          <w:lang w:val="eu-ES" w:eastAsia="eu-ES"/>
        </w:rPr>
        <mc:AlternateContent>
          <mc:Choice Requires="wps">
            <w:drawing>
              <wp:anchor distT="0" distB="0" distL="114300" distR="114300" simplePos="0" relativeHeight="251713024" behindDoc="0" locked="0" layoutInCell="1" allowOverlap="1">
                <wp:simplePos x="0" y="0"/>
                <wp:positionH relativeFrom="column">
                  <wp:posOffset>6396355</wp:posOffset>
                </wp:positionH>
                <wp:positionV relativeFrom="paragraph">
                  <wp:posOffset>692150</wp:posOffset>
                </wp:positionV>
                <wp:extent cx="792480" cy="610235"/>
                <wp:effectExtent l="27940" t="17145" r="17780" b="20320"/>
                <wp:wrapNone/>
                <wp:docPr id="90" name="6 Forma libr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2480" cy="610235"/>
                        </a:xfrm>
                        <a:custGeom>
                          <a:avLst/>
                          <a:gdLst>
                            <a:gd name="T0" fmla="*/ 0 w 769495"/>
                            <a:gd name="T1" fmla="*/ 123414 h 826958"/>
                            <a:gd name="T2" fmla="*/ 32761 w 769495"/>
                            <a:gd name="T3" fmla="*/ 75252 h 826958"/>
                            <a:gd name="T4" fmla="*/ 32761 w 769495"/>
                            <a:gd name="T5" fmla="*/ 75252 h 826958"/>
                            <a:gd name="T6" fmla="*/ 311231 w 769495"/>
                            <a:gd name="T7" fmla="*/ 3010 h 826958"/>
                            <a:gd name="T8" fmla="*/ 638842 w 769495"/>
                            <a:gd name="T9" fmla="*/ 93313 h 826958"/>
                            <a:gd name="T10" fmla="*/ 769888 w 769495"/>
                            <a:gd name="T11" fmla="*/ 267898 h 826958"/>
                            <a:gd name="T12" fmla="*/ 212947 w 769495"/>
                            <a:gd name="T13" fmla="*/ 310039 h 826958"/>
                            <a:gd name="T14" fmla="*/ 0 w 769495"/>
                            <a:gd name="T15" fmla="*/ 123414 h 82695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69495" h="826958">
                              <a:moveTo>
                                <a:pt x="0" y="307298"/>
                              </a:moveTo>
                              <a:lnTo>
                                <a:pt x="29980" y="187377"/>
                              </a:lnTo>
                              <a:cubicBezTo>
                                <a:pt x="72452" y="157397"/>
                                <a:pt x="192374" y="0"/>
                                <a:pt x="284813" y="7495"/>
                              </a:cubicBezTo>
                              <a:cubicBezTo>
                                <a:pt x="377252" y="14990"/>
                                <a:pt x="514662" y="122420"/>
                                <a:pt x="584616" y="232348"/>
                              </a:cubicBezTo>
                              <a:cubicBezTo>
                                <a:pt x="654570" y="342276"/>
                                <a:pt x="769495" y="577121"/>
                                <a:pt x="704538" y="667062"/>
                              </a:cubicBezTo>
                              <a:cubicBezTo>
                                <a:pt x="639581" y="757003"/>
                                <a:pt x="309797" y="826958"/>
                                <a:pt x="194872" y="771994"/>
                              </a:cubicBezTo>
                              <a:cubicBezTo>
                                <a:pt x="79947" y="717030"/>
                                <a:pt x="47468" y="527154"/>
                                <a:pt x="0" y="307298"/>
                              </a:cubicBezTo>
                              <a:close/>
                            </a:path>
                          </a:pathLst>
                        </a:custGeom>
                        <a:blipFill dpi="0" rotWithShape="1">
                          <a:blip r:embed="rId26"/>
                          <a:srcRect/>
                          <a:stretch>
                            <a:fillRect/>
                          </a:stretch>
                        </a:blipFill>
                        <a:ln w="2540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75791084" id="6 Forma libre" o:spid="_x0000_s1026" style="position:absolute;margin-left:503.65pt;margin-top:54.5pt;width:62.4pt;height:48.0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69495,826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" path="m,307298l29980,187377c72452,157397,192374,,284813,7495v92439,7495,229849,114925,299803,224853c654570,342276,769495,577121,704538,667062,639581,757003,309797,826958,194872,771994,79947,717030,47468,527154,,307298xe" strokeweight="2pt">
                <v:fill r:id="rId27" o:title="" recolor="t" rotate="t" type="frame"/>
                <v:path arrowok="t" o:connecttype="custom" o:connectlocs="0,91071;33740,55531;33740,55531;320528,2221;657924,68858;792885,197689;219308,228786;0,91071" o:connectangles="0,0,0,0,0,0,0,0"/>
              </v:shape>
            </w:pict>
          </mc:Fallback>
        </mc:AlternateContent>
      </w:r>
    </w:p>
    <w:p w:rsidR="00872B22" w:rsidRPr="0003733C" w:rsidRDefault="0070448A" w:rsidP="00F9607D">
      <w:pPr>
        <w:rPr>
          <w:rFonts w:ascii="Calibri" w:eastAsia="Times New Roman" w:hAnsi="Calibri"/>
          <w:b/>
          <w:bCs/>
          <w:color w:val="4385F5"/>
          <w:kern w:val="32"/>
          <w:sz w:val="72"/>
          <w:szCs w:val="32"/>
        </w:rPr>
      </w:pPr>
      <w:r>
        <w:rPr>
          <w:rFonts w:ascii="Calibri" w:eastAsia="Times New Roman" w:hAnsi="Calibri"/>
          <w:b/>
          <w:bCs/>
          <w:noProof/>
          <w:color w:val="4385F5"/>
          <w:kern w:val="32"/>
          <w:sz w:val="72"/>
          <w:szCs w:val="32"/>
          <w:lang w:val="eu-ES" w:eastAsia="eu-ES"/>
        </w:rPr>
        <mc:AlternateContent>
          <mc:Choice Requires="wps">
            <w:drawing>
              <wp:anchor distT="0" distB="0" distL="114300" distR="114300" simplePos="0" relativeHeight="251704832" behindDoc="0" locked="0" layoutInCell="1" allowOverlap="1">
                <wp:simplePos x="0" y="0"/>
                <wp:positionH relativeFrom="column">
                  <wp:posOffset>6352540</wp:posOffset>
                </wp:positionH>
                <wp:positionV relativeFrom="paragraph">
                  <wp:posOffset>610870</wp:posOffset>
                </wp:positionV>
                <wp:extent cx="1080135" cy="656590"/>
                <wp:effectExtent l="0" t="0" r="0" b="0"/>
                <wp:wrapNone/>
                <wp:docPr id="87" name="13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656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1E1" w:rsidRDefault="00A521E1" w:rsidP="008A4AB2">
                            <w:pPr>
                              <w:pStyle w:val="NormalaWeb1"/>
                              <w:spacing w:before="0" w:beforeAutospacing="0" w:after="60" w:afterAutospacing="0"/>
                              <w:jc w:val="center"/>
                            </w:pPr>
                            <w:r>
                              <w:rPr>
                                <w:rFonts w:ascii="Calibri" w:hAnsi="Calibri"/>
                                <w:color w:val="000000"/>
                                <w:kern w:val="24"/>
                                <w:sz w:val="20"/>
                                <w:szCs w:val="20"/>
                              </w:rPr>
                              <w:t>Septiembre 2016</w:t>
                            </w:r>
                          </w:p>
                          <w:p w:rsidR="00A521E1" w:rsidRDefault="00A521E1" w:rsidP="008A4AB2">
                            <w:pPr>
                              <w:pStyle w:val="NormalaWeb1"/>
                              <w:spacing w:before="0" w:beforeAutospacing="0" w:after="0" w:afterAutospacing="0"/>
                              <w:jc w:val="center"/>
                            </w:pPr>
                            <w:r>
                              <w:rPr>
                                <w:rFonts w:ascii="Calibri" w:hAnsi="Calibri"/>
                                <w:b/>
                                <w:bCs/>
                                <w:color w:val="000000"/>
                                <w:kern w:val="24"/>
                              </w:rPr>
                              <w:t xml:space="preserve">Aprobación del </w:t>
                            </w:r>
                            <w:r w:rsidRPr="008A4AB2">
                              <w:rPr>
                                <w:rFonts w:ascii="Calibri" w:hAnsi="Calibri"/>
                                <w:b/>
                                <w:bCs/>
                                <w:color w:val="000000"/>
                                <w:kern w:val="24"/>
                              </w:rPr>
                              <w:t>Plan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13 CuadroTexto" o:spid="_x0000_s1032" type="#_x0000_t202" style="position:absolute;margin-left:500.2pt;margin-top:48.1pt;width:85.05pt;height:51.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" filled="f" stroked="f">
                <v:textbox style="mso-fit-shape-to-text:t">
                  <w:txbxContent>
                    <w:p w:rsidR="00A521E1" w:rsidRDefault="00A521E1" w:rsidP="008A4AB2">
                      <w:pPr>
                        <w:pStyle w:val="NormalaWeb1"/>
                        <w:spacing w:before="0" w:beforeAutospacing="0" w:after="60" w:afterAutospacing="0"/>
                        <w:jc w:val="center"/>
                      </w:pPr>
                      <w:r>
                        <w:rPr>
                          <w:rFonts w:ascii="Calibri" w:hAnsi="Calibri"/>
                          <w:color w:val="000000"/>
                          <w:kern w:val="24"/>
                          <w:sz w:val="20"/>
                          <w:szCs w:val="20"/>
                        </w:rPr>
                        <w:t>Septiembre 2016</w:t>
                      </w:r>
                    </w:p>
                    <w:p w:rsidR="00A521E1" w:rsidRDefault="00A521E1" w:rsidP="008A4AB2">
                      <w:pPr>
                        <w:pStyle w:val="NormalaWeb1"/>
                        <w:spacing w:before="0" w:beforeAutospacing="0" w:after="0" w:afterAutospacing="0"/>
                        <w:jc w:val="center"/>
                      </w:pPr>
                      <w:r>
                        <w:rPr>
                          <w:rFonts w:ascii="Calibri" w:hAnsi="Calibri"/>
                          <w:b/>
                          <w:bCs/>
                          <w:color w:val="000000"/>
                          <w:kern w:val="24"/>
                        </w:rPr>
                        <w:t xml:space="preserve">Aprobación del </w:t>
                      </w:r>
                      <w:r w:rsidRPr="008A4AB2">
                        <w:rPr>
                          <w:rFonts w:ascii="Calibri" w:hAnsi="Calibri"/>
                          <w:b/>
                          <w:bCs/>
                          <w:color w:val="000000"/>
                          <w:kern w:val="24"/>
                        </w:rPr>
                        <w:t>Plan</w:t>
                      </w:r>
                    </w:p>
                  </w:txbxContent>
                </v:textbox>
              </v:shape>
            </w:pict>
          </mc:Fallback>
        </mc:AlternateContent>
      </w:r>
      <w:r>
        <w:rPr>
          <w:rFonts w:ascii="Calibri" w:eastAsia="Times New Roman" w:hAnsi="Calibri"/>
          <w:b/>
          <w:bCs/>
          <w:noProof/>
          <w:color w:val="4385F5"/>
          <w:kern w:val="32"/>
          <w:sz w:val="72"/>
          <w:szCs w:val="32"/>
          <w:lang w:val="eu-ES" w:eastAsia="eu-ES"/>
        </w:rPr>
        <mc:AlternateContent>
          <mc:Choice Requires="wps">
            <w:drawing>
              <wp:anchor distT="0" distB="0" distL="114300" distR="114300" simplePos="0" relativeHeight="251705856" behindDoc="0" locked="0" layoutInCell="1" allowOverlap="1">
                <wp:simplePos x="0" y="0"/>
                <wp:positionH relativeFrom="column">
                  <wp:posOffset>4613275</wp:posOffset>
                </wp:positionH>
                <wp:positionV relativeFrom="paragraph">
                  <wp:posOffset>533400</wp:posOffset>
                </wp:positionV>
                <wp:extent cx="1656715" cy="656590"/>
                <wp:effectExtent l="0" t="0" r="0" b="0"/>
                <wp:wrapNone/>
                <wp:docPr id="86" name="14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715" cy="656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1E1" w:rsidRDefault="00A521E1" w:rsidP="008A4AB2">
                            <w:pPr>
                              <w:pStyle w:val="NormalaWeb1"/>
                              <w:spacing w:before="0" w:beforeAutospacing="0" w:after="60" w:afterAutospacing="0"/>
                              <w:jc w:val="center"/>
                            </w:pPr>
                            <w:r>
                              <w:rPr>
                                <w:rFonts w:ascii="Calibri" w:hAnsi="Calibri"/>
                                <w:color w:val="000000"/>
                                <w:kern w:val="24"/>
                                <w:sz w:val="20"/>
                                <w:szCs w:val="20"/>
                              </w:rPr>
                              <w:t>2016 octubre-diciembre</w:t>
                            </w:r>
                          </w:p>
                          <w:p w:rsidR="00A521E1" w:rsidRDefault="00A521E1" w:rsidP="008A4AB2">
                            <w:pPr>
                              <w:pStyle w:val="NormalaWeb1"/>
                              <w:spacing w:before="0" w:beforeAutospacing="0" w:after="0" w:afterAutospacing="0"/>
                              <w:jc w:val="center"/>
                            </w:pPr>
                            <w:r>
                              <w:rPr>
                                <w:rFonts w:ascii="Calibri" w:hAnsi="Calibri"/>
                                <w:b/>
                                <w:bCs/>
                                <w:color w:val="000000"/>
                                <w:kern w:val="24"/>
                              </w:rPr>
                              <w:t>C</w:t>
                            </w:r>
                            <w:r w:rsidRPr="008A4AB2">
                              <w:rPr>
                                <w:rFonts w:ascii="Calibri" w:hAnsi="Calibri"/>
                                <w:b/>
                                <w:bCs/>
                                <w:color w:val="000000"/>
                                <w:kern w:val="24"/>
                              </w:rPr>
                              <w:t>omuni</w:t>
                            </w:r>
                            <w:r>
                              <w:rPr>
                                <w:rFonts w:ascii="Calibri" w:hAnsi="Calibri"/>
                                <w:b/>
                                <w:bCs/>
                                <w:color w:val="000000"/>
                                <w:kern w:val="24"/>
                              </w:rPr>
                              <w:t>cación</w:t>
                            </w:r>
                            <w:r w:rsidRPr="008A4AB2">
                              <w:rPr>
                                <w:rFonts w:ascii="Calibri" w:hAnsi="Calibri"/>
                                <w:b/>
                                <w:bCs/>
                                <w:color w:val="000000"/>
                                <w:kern w:val="24"/>
                              </w:rPr>
                              <w:t xml:space="preserve"> </w:t>
                            </w:r>
                            <w:r>
                              <w:rPr>
                                <w:rFonts w:ascii="Calibri" w:hAnsi="Calibri"/>
                                <w:b/>
                                <w:bCs/>
                                <w:color w:val="000000"/>
                                <w:kern w:val="24"/>
                              </w:rPr>
                              <w:t>y</w:t>
                            </w:r>
                            <w:r w:rsidRPr="008A4AB2">
                              <w:rPr>
                                <w:rFonts w:ascii="Calibri" w:hAnsi="Calibri"/>
                                <w:b/>
                                <w:bCs/>
                                <w:color w:val="000000"/>
                                <w:kern w:val="24"/>
                              </w:rPr>
                              <w:t xml:space="preserve"> sensibiliza</w:t>
                            </w:r>
                            <w:r>
                              <w:rPr>
                                <w:rFonts w:ascii="Calibri" w:hAnsi="Calibri"/>
                                <w:b/>
                                <w:bCs/>
                                <w:color w:val="000000"/>
                                <w:kern w:val="24"/>
                              </w:rPr>
                              <w:t>ción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14 CuadroTexto" o:spid="_x0000_s1033" type="#_x0000_t202" style="position:absolute;margin-left:363.25pt;margin-top:42pt;width:130.45pt;height:51.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" filled="f" stroked="f">
                <v:textbox style="mso-fit-shape-to-text:t">
                  <w:txbxContent>
                    <w:p w:rsidR="00A521E1" w:rsidRDefault="00A521E1" w:rsidP="008A4AB2">
                      <w:pPr>
                        <w:pStyle w:val="NormalaWeb1"/>
                        <w:spacing w:before="0" w:beforeAutospacing="0" w:after="60" w:afterAutospacing="0"/>
                        <w:jc w:val="center"/>
                      </w:pPr>
                      <w:r>
                        <w:rPr>
                          <w:rFonts w:ascii="Calibri" w:hAnsi="Calibri"/>
                          <w:color w:val="000000"/>
                          <w:kern w:val="24"/>
                          <w:sz w:val="20"/>
                          <w:szCs w:val="20"/>
                        </w:rPr>
                        <w:t>2016 octubre-diciembre</w:t>
                      </w:r>
                    </w:p>
                    <w:p w:rsidR="00A521E1" w:rsidRDefault="00A521E1" w:rsidP="008A4AB2">
                      <w:pPr>
                        <w:pStyle w:val="NormalaWeb1"/>
                        <w:spacing w:before="0" w:beforeAutospacing="0" w:after="0" w:afterAutospacing="0"/>
                        <w:jc w:val="center"/>
                      </w:pPr>
                      <w:r>
                        <w:rPr>
                          <w:rFonts w:ascii="Calibri" w:hAnsi="Calibri"/>
                          <w:b/>
                          <w:bCs/>
                          <w:color w:val="000000"/>
                          <w:kern w:val="24"/>
                        </w:rPr>
                        <w:t>C</w:t>
                      </w:r>
                      <w:r w:rsidRPr="008A4AB2">
                        <w:rPr>
                          <w:rFonts w:ascii="Calibri" w:hAnsi="Calibri"/>
                          <w:b/>
                          <w:bCs/>
                          <w:color w:val="000000"/>
                          <w:kern w:val="24"/>
                        </w:rPr>
                        <w:t>omuni</w:t>
                      </w:r>
                      <w:r>
                        <w:rPr>
                          <w:rFonts w:ascii="Calibri" w:hAnsi="Calibri"/>
                          <w:b/>
                          <w:bCs/>
                          <w:color w:val="000000"/>
                          <w:kern w:val="24"/>
                        </w:rPr>
                        <w:t>cación</w:t>
                      </w:r>
                      <w:r w:rsidRPr="008A4AB2">
                        <w:rPr>
                          <w:rFonts w:ascii="Calibri" w:hAnsi="Calibri"/>
                          <w:b/>
                          <w:bCs/>
                          <w:color w:val="000000"/>
                          <w:kern w:val="24"/>
                        </w:rPr>
                        <w:t xml:space="preserve"> </w:t>
                      </w:r>
                      <w:r>
                        <w:rPr>
                          <w:rFonts w:ascii="Calibri" w:hAnsi="Calibri"/>
                          <w:b/>
                          <w:bCs/>
                          <w:color w:val="000000"/>
                          <w:kern w:val="24"/>
                        </w:rPr>
                        <w:t>y</w:t>
                      </w:r>
                      <w:r w:rsidRPr="008A4AB2">
                        <w:rPr>
                          <w:rFonts w:ascii="Calibri" w:hAnsi="Calibri"/>
                          <w:b/>
                          <w:bCs/>
                          <w:color w:val="000000"/>
                          <w:kern w:val="24"/>
                        </w:rPr>
                        <w:t xml:space="preserve"> sensibiliza</w:t>
                      </w:r>
                      <w:r>
                        <w:rPr>
                          <w:rFonts w:ascii="Calibri" w:hAnsi="Calibri"/>
                          <w:b/>
                          <w:bCs/>
                          <w:color w:val="000000"/>
                          <w:kern w:val="24"/>
                        </w:rPr>
                        <w:t>ción</w:t>
                      </w:r>
                    </w:p>
                  </w:txbxContent>
                </v:textbox>
              </v:shape>
            </w:pict>
          </mc:Fallback>
        </mc:AlternateContent>
      </w:r>
      <w:r>
        <w:rPr>
          <w:rFonts w:ascii="Calibri" w:eastAsia="Times New Roman" w:hAnsi="Calibri"/>
          <w:b/>
          <w:bCs/>
          <w:noProof/>
          <w:color w:val="4385F5"/>
          <w:kern w:val="32"/>
          <w:sz w:val="72"/>
          <w:szCs w:val="32"/>
          <w:lang w:val="eu-ES" w:eastAsia="eu-ES"/>
        </w:rPr>
        <mc:AlternateContent>
          <mc:Choice Requires="wps">
            <w:drawing>
              <wp:anchor distT="0" distB="0" distL="114300" distR="114300" simplePos="0" relativeHeight="251706880" behindDoc="0" locked="0" layoutInCell="1" allowOverlap="1">
                <wp:simplePos x="0" y="0"/>
                <wp:positionH relativeFrom="column">
                  <wp:posOffset>3034665</wp:posOffset>
                </wp:positionH>
                <wp:positionV relativeFrom="paragraph">
                  <wp:posOffset>140335</wp:posOffset>
                </wp:positionV>
                <wp:extent cx="1656715" cy="470535"/>
                <wp:effectExtent l="0" t="0" r="0" b="0"/>
                <wp:wrapNone/>
                <wp:docPr id="85" name="15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71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1E1" w:rsidRDefault="00A521E1" w:rsidP="008A4AB2">
                            <w:pPr>
                              <w:pStyle w:val="NormalaWeb1"/>
                              <w:spacing w:before="0" w:beforeAutospacing="0" w:after="60" w:afterAutospacing="0"/>
                              <w:jc w:val="center"/>
                            </w:pPr>
                            <w:r w:rsidRPr="008A4AB2">
                              <w:rPr>
                                <w:rFonts w:ascii="Calibri" w:hAnsi="Calibri"/>
                                <w:color w:val="000000"/>
                                <w:kern w:val="24"/>
                                <w:sz w:val="20"/>
                                <w:szCs w:val="20"/>
                              </w:rPr>
                              <w:t xml:space="preserve">2016 </w:t>
                            </w:r>
                            <w:r>
                              <w:rPr>
                                <w:rFonts w:ascii="Calibri" w:hAnsi="Calibri"/>
                                <w:color w:val="000000"/>
                                <w:kern w:val="24"/>
                                <w:sz w:val="20"/>
                                <w:szCs w:val="20"/>
                              </w:rPr>
                              <w:t>octubre-diciembre</w:t>
                            </w:r>
                          </w:p>
                          <w:p w:rsidR="00A521E1" w:rsidRDefault="00A521E1" w:rsidP="008A4AB2">
                            <w:pPr>
                              <w:pStyle w:val="NormalaWeb1"/>
                              <w:spacing w:before="0" w:beforeAutospacing="0" w:after="0" w:afterAutospacing="0"/>
                              <w:jc w:val="center"/>
                            </w:pPr>
                            <w:r>
                              <w:rPr>
                                <w:rFonts w:ascii="Calibri" w:hAnsi="Calibri"/>
                                <w:b/>
                                <w:bCs/>
                                <w:color w:val="000000"/>
                                <w:kern w:val="24"/>
                              </w:rPr>
                              <w:t>Transversalidad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15 CuadroTexto" o:spid="_x0000_s1034" type="#_x0000_t202" style="position:absolute;margin-left:238.95pt;margin-top:11.05pt;width:130.45pt;height:37.0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" filled="f" stroked="f">
                <v:textbox style="mso-fit-shape-to-text:t">
                  <w:txbxContent>
                    <w:p w:rsidR="00A521E1" w:rsidRDefault="00A521E1" w:rsidP="008A4AB2">
                      <w:pPr>
                        <w:pStyle w:val="NormalaWeb1"/>
                        <w:spacing w:before="0" w:beforeAutospacing="0" w:after="60" w:afterAutospacing="0"/>
                        <w:jc w:val="center"/>
                      </w:pPr>
                      <w:r w:rsidRPr="008A4AB2">
                        <w:rPr>
                          <w:rFonts w:ascii="Calibri" w:hAnsi="Calibri"/>
                          <w:color w:val="000000"/>
                          <w:kern w:val="24"/>
                          <w:sz w:val="20"/>
                          <w:szCs w:val="20"/>
                        </w:rPr>
                        <w:t xml:space="preserve">2016 </w:t>
                      </w:r>
                      <w:r>
                        <w:rPr>
                          <w:rFonts w:ascii="Calibri" w:hAnsi="Calibri"/>
                          <w:color w:val="000000"/>
                          <w:kern w:val="24"/>
                          <w:sz w:val="20"/>
                          <w:szCs w:val="20"/>
                        </w:rPr>
                        <w:t>octubre-diciembre</w:t>
                      </w:r>
                    </w:p>
                    <w:p w:rsidR="00A521E1" w:rsidRDefault="00A521E1" w:rsidP="008A4AB2">
                      <w:pPr>
                        <w:pStyle w:val="NormalaWeb1"/>
                        <w:spacing w:before="0" w:beforeAutospacing="0" w:after="0" w:afterAutospacing="0"/>
                        <w:jc w:val="center"/>
                      </w:pPr>
                      <w:r>
                        <w:rPr>
                          <w:rFonts w:ascii="Calibri" w:hAnsi="Calibri"/>
                          <w:b/>
                          <w:bCs/>
                          <w:color w:val="000000"/>
                          <w:kern w:val="24"/>
                        </w:rPr>
                        <w:t>Transversalidad</w:t>
                      </w:r>
                    </w:p>
                  </w:txbxContent>
                </v:textbox>
              </v:shape>
            </w:pict>
          </mc:Fallback>
        </mc:AlternateContent>
      </w:r>
    </w:p>
    <w:p w:rsidR="008A4AB2" w:rsidRPr="0003733C" w:rsidRDefault="008A4AB2" w:rsidP="00F9607D">
      <w:pPr>
        <w:rPr>
          <w:rFonts w:ascii="Calibri" w:eastAsia="Times New Roman" w:hAnsi="Calibri"/>
          <w:b/>
          <w:bCs/>
          <w:color w:val="4385F5"/>
          <w:kern w:val="32"/>
          <w:sz w:val="72"/>
          <w:szCs w:val="32"/>
        </w:rPr>
      </w:pPr>
    </w:p>
    <w:p w:rsidR="008A4AB2" w:rsidRPr="0003733C" w:rsidRDefault="008A4AB2" w:rsidP="00F9607D">
      <w:pPr>
        <w:rPr>
          <w:rFonts w:ascii="Calibri" w:eastAsia="Times New Roman" w:hAnsi="Calibri"/>
          <w:b/>
          <w:bCs/>
          <w:color w:val="4385F5"/>
          <w:kern w:val="32"/>
          <w:sz w:val="18"/>
          <w:szCs w:val="18"/>
        </w:rPr>
      </w:pPr>
    </w:p>
    <w:p w:rsidR="00076C58" w:rsidRPr="0003733C" w:rsidRDefault="00076C58" w:rsidP="00F9607D">
      <w:pPr>
        <w:rPr>
          <w:rFonts w:ascii="Calibri" w:eastAsia="Times New Roman" w:hAnsi="Calibri"/>
          <w:b/>
          <w:bCs/>
          <w:color w:val="4385F5"/>
          <w:kern w:val="32"/>
          <w:sz w:val="18"/>
          <w:szCs w:val="18"/>
        </w:rPr>
      </w:pPr>
    </w:p>
    <w:tbl>
      <w:tblPr>
        <w:tblpPr w:leftFromText="180" w:rightFromText="180" w:vertAnchor="text" w:horzAnchor="margin" w:tblpY="-88"/>
        <w:tblW w:w="13900" w:type="dxa"/>
        <w:tblLayout w:type="fixed"/>
        <w:tblCellMar>
          <w:left w:w="0" w:type="dxa"/>
          <w:right w:w="0" w:type="dxa"/>
        </w:tblCellMar>
        <w:tblLook w:val="0420" w:firstRow="1" w:lastRow="0" w:firstColumn="0" w:lastColumn="0" w:noHBand="0" w:noVBand="1"/>
      </w:tblPr>
      <w:tblGrid>
        <w:gridCol w:w="7911"/>
        <w:gridCol w:w="600"/>
        <w:gridCol w:w="600"/>
        <w:gridCol w:w="600"/>
        <w:gridCol w:w="599"/>
        <w:gridCol w:w="718"/>
        <w:gridCol w:w="718"/>
        <w:gridCol w:w="718"/>
        <w:gridCol w:w="718"/>
        <w:gridCol w:w="718"/>
      </w:tblGrid>
      <w:tr w:rsidR="004C102D" w:rsidRPr="0003733C" w:rsidTr="00B714A9">
        <w:trPr>
          <w:trHeight w:val="324"/>
        </w:trPr>
        <w:tc>
          <w:tcPr>
            <w:tcW w:w="7911" w:type="dxa"/>
            <w:tcBorders>
              <w:top w:val="single" w:sz="18" w:space="0" w:color="000000"/>
              <w:left w:val="single" w:sz="8" w:space="0" w:color="1F497D"/>
              <w:bottom w:val="single" w:sz="18" w:space="0" w:color="000000"/>
              <w:right w:val="dashed" w:sz="2" w:space="0" w:color="7F7F7F"/>
            </w:tcBorders>
            <w:shd w:val="clear" w:color="auto" w:fill="558ED5"/>
            <w:tcMar>
              <w:top w:w="72" w:type="dxa"/>
              <w:left w:w="144" w:type="dxa"/>
              <w:bottom w:w="72" w:type="dxa"/>
              <w:right w:w="144" w:type="dxa"/>
            </w:tcMar>
            <w:hideMark/>
          </w:tcPr>
          <w:p w:rsidR="004C102D" w:rsidRPr="0003733C" w:rsidRDefault="004C102D" w:rsidP="00B714A9">
            <w:pPr>
              <w:spacing w:after="0" w:line="200" w:lineRule="exact"/>
            </w:pPr>
            <w:r w:rsidRPr="0003733C">
              <w:lastRenderedPageBreak/>
              <w:br w:type="page"/>
            </w:r>
            <w:r w:rsidRPr="0003733C">
              <w:br w:type="page"/>
            </w:r>
            <w:r w:rsidRPr="0003733C">
              <w:rPr>
                <w:rFonts w:ascii="Calibri" w:eastAsia="Times New Roman" w:hAnsi="Calibri"/>
                <w:b/>
                <w:bCs/>
                <w:color w:val="4385F5"/>
                <w:kern w:val="32"/>
                <w:sz w:val="72"/>
                <w:szCs w:val="32"/>
              </w:rPr>
              <w:br w:type="page"/>
            </w:r>
          </w:p>
        </w:tc>
        <w:tc>
          <w:tcPr>
            <w:tcW w:w="600" w:type="dxa"/>
            <w:tcBorders>
              <w:top w:val="single" w:sz="18" w:space="0" w:color="000000"/>
              <w:left w:val="dashed" w:sz="2" w:space="0" w:color="7F7F7F"/>
              <w:bottom w:val="single" w:sz="18" w:space="0" w:color="000000"/>
              <w:right w:val="dotted" w:sz="8" w:space="0" w:color="1F497D"/>
            </w:tcBorders>
            <w:shd w:val="clear" w:color="auto" w:fill="B5C3E0"/>
            <w:tcMar>
              <w:top w:w="57" w:type="dxa"/>
              <w:left w:w="57" w:type="dxa"/>
              <w:bottom w:w="57" w:type="dxa"/>
              <w:right w:w="57" w:type="dxa"/>
            </w:tcMar>
            <w:hideMark/>
          </w:tcPr>
          <w:p w:rsidR="004C102D" w:rsidRPr="0003733C" w:rsidRDefault="004C102D" w:rsidP="00B714A9">
            <w:pPr>
              <w:spacing w:after="0" w:line="200" w:lineRule="exact"/>
              <w:jc w:val="center"/>
              <w:rPr>
                <w:rFonts w:ascii="Arial" w:eastAsia="Times New Roman" w:hAnsi="Arial" w:cs="Arial"/>
                <w:b/>
                <w:sz w:val="36"/>
                <w:szCs w:val="36"/>
                <w:lang w:eastAsia="eu-ES"/>
              </w:rPr>
            </w:pPr>
            <w:r w:rsidRPr="0003733C">
              <w:rPr>
                <w:rFonts w:ascii="Calibri" w:eastAsia="Times New Roman" w:hAnsi="Calibri" w:cs="Arial"/>
                <w:b/>
                <w:bCs/>
                <w:kern w:val="24"/>
                <w:sz w:val="20"/>
                <w:szCs w:val="20"/>
                <w:lang w:eastAsia="eu-ES"/>
              </w:rPr>
              <w:t>2017</w:t>
            </w:r>
          </w:p>
        </w:tc>
        <w:tc>
          <w:tcPr>
            <w:tcW w:w="600" w:type="dxa"/>
            <w:tcBorders>
              <w:top w:val="single" w:sz="18" w:space="0" w:color="000000"/>
              <w:left w:val="dotted" w:sz="8" w:space="0" w:color="1F497D"/>
              <w:bottom w:val="single" w:sz="18" w:space="0" w:color="000000"/>
              <w:right w:val="dotted" w:sz="8" w:space="0" w:color="1F497D"/>
            </w:tcBorders>
            <w:shd w:val="clear" w:color="auto" w:fill="B5C3E0"/>
            <w:tcMar>
              <w:top w:w="72" w:type="dxa"/>
              <w:bottom w:w="72" w:type="dxa"/>
            </w:tcMar>
            <w:hideMark/>
          </w:tcPr>
          <w:p w:rsidR="004C102D" w:rsidRPr="0003733C" w:rsidRDefault="004C102D" w:rsidP="00B714A9">
            <w:pPr>
              <w:spacing w:after="0" w:line="200" w:lineRule="exact"/>
              <w:jc w:val="center"/>
              <w:rPr>
                <w:rFonts w:ascii="Arial" w:eastAsia="Times New Roman" w:hAnsi="Arial" w:cs="Arial"/>
                <w:b/>
                <w:sz w:val="36"/>
                <w:szCs w:val="36"/>
                <w:lang w:eastAsia="eu-ES"/>
              </w:rPr>
            </w:pPr>
            <w:r w:rsidRPr="0003733C">
              <w:rPr>
                <w:rFonts w:ascii="Calibri" w:eastAsia="Times New Roman" w:hAnsi="Calibri" w:cs="Arial"/>
                <w:b/>
                <w:bCs/>
                <w:kern w:val="24"/>
                <w:sz w:val="20"/>
                <w:szCs w:val="20"/>
                <w:lang w:eastAsia="eu-ES"/>
              </w:rPr>
              <w:t>2018</w:t>
            </w:r>
          </w:p>
        </w:tc>
        <w:tc>
          <w:tcPr>
            <w:tcW w:w="600" w:type="dxa"/>
            <w:tcBorders>
              <w:top w:val="single" w:sz="18" w:space="0" w:color="000000"/>
              <w:left w:val="dotted" w:sz="8" w:space="0" w:color="1F497D"/>
              <w:bottom w:val="single" w:sz="18" w:space="0" w:color="000000"/>
              <w:right w:val="single" w:sz="8" w:space="0" w:color="95B3D7"/>
            </w:tcBorders>
            <w:shd w:val="clear" w:color="auto" w:fill="B5C3E0"/>
            <w:tcMar>
              <w:top w:w="72" w:type="dxa"/>
              <w:bottom w:w="72" w:type="dxa"/>
            </w:tcMar>
            <w:hideMark/>
          </w:tcPr>
          <w:p w:rsidR="004C102D" w:rsidRPr="0003733C" w:rsidRDefault="004C102D" w:rsidP="00B714A9">
            <w:pPr>
              <w:spacing w:after="0" w:line="200" w:lineRule="exact"/>
              <w:jc w:val="center"/>
              <w:rPr>
                <w:rFonts w:ascii="Arial" w:eastAsia="Times New Roman" w:hAnsi="Arial" w:cs="Arial"/>
                <w:b/>
                <w:sz w:val="36"/>
                <w:szCs w:val="36"/>
                <w:lang w:eastAsia="eu-ES"/>
              </w:rPr>
            </w:pPr>
            <w:r w:rsidRPr="0003733C">
              <w:rPr>
                <w:rFonts w:ascii="Calibri" w:eastAsia="Times New Roman" w:hAnsi="Calibri" w:cs="Arial"/>
                <w:b/>
                <w:bCs/>
                <w:kern w:val="24"/>
                <w:sz w:val="20"/>
                <w:szCs w:val="20"/>
                <w:lang w:eastAsia="eu-ES"/>
              </w:rPr>
              <w:t>2019</w:t>
            </w:r>
          </w:p>
        </w:tc>
        <w:tc>
          <w:tcPr>
            <w:tcW w:w="599" w:type="dxa"/>
            <w:tcBorders>
              <w:top w:val="single" w:sz="18" w:space="0" w:color="000000"/>
              <w:left w:val="single" w:sz="8" w:space="0" w:color="95B3D7"/>
              <w:bottom w:val="single" w:sz="18" w:space="0" w:color="000000"/>
              <w:right w:val="dotted" w:sz="8" w:space="0" w:color="1F497D"/>
            </w:tcBorders>
            <w:shd w:val="clear" w:color="auto" w:fill="86A2D1"/>
            <w:tcMar>
              <w:top w:w="72" w:type="dxa"/>
              <w:bottom w:w="72" w:type="dxa"/>
            </w:tcMar>
            <w:hideMark/>
          </w:tcPr>
          <w:p w:rsidR="004C102D" w:rsidRPr="0003733C" w:rsidRDefault="004C102D" w:rsidP="00B714A9">
            <w:pPr>
              <w:spacing w:after="0" w:line="200" w:lineRule="exact"/>
              <w:jc w:val="center"/>
              <w:rPr>
                <w:rFonts w:ascii="Arial" w:eastAsia="Times New Roman" w:hAnsi="Arial" w:cs="Arial"/>
                <w:b/>
                <w:sz w:val="36"/>
                <w:szCs w:val="36"/>
                <w:lang w:eastAsia="eu-ES"/>
              </w:rPr>
            </w:pPr>
            <w:r w:rsidRPr="0003733C">
              <w:rPr>
                <w:rFonts w:ascii="Calibri" w:eastAsia="Times New Roman" w:hAnsi="Calibri" w:cs="Arial"/>
                <w:b/>
                <w:bCs/>
                <w:kern w:val="24"/>
                <w:sz w:val="20"/>
                <w:szCs w:val="20"/>
                <w:lang w:eastAsia="eu-ES"/>
              </w:rPr>
              <w:t>2020</w:t>
            </w:r>
          </w:p>
        </w:tc>
        <w:tc>
          <w:tcPr>
            <w:tcW w:w="718" w:type="dxa"/>
            <w:tcBorders>
              <w:top w:val="single" w:sz="18" w:space="0" w:color="000000"/>
              <w:left w:val="dotted" w:sz="8" w:space="0" w:color="1F497D"/>
              <w:bottom w:val="single" w:sz="18" w:space="0" w:color="000000"/>
              <w:right w:val="dotted" w:sz="8" w:space="0" w:color="1F497D"/>
            </w:tcBorders>
            <w:shd w:val="clear" w:color="auto" w:fill="86A2D1"/>
            <w:tcMar>
              <w:top w:w="72" w:type="dxa"/>
              <w:bottom w:w="72" w:type="dxa"/>
            </w:tcMar>
            <w:hideMark/>
          </w:tcPr>
          <w:p w:rsidR="004C102D" w:rsidRPr="0003733C" w:rsidRDefault="004C102D" w:rsidP="00B714A9">
            <w:pPr>
              <w:spacing w:after="0" w:line="200" w:lineRule="exact"/>
              <w:jc w:val="center"/>
              <w:rPr>
                <w:rFonts w:ascii="Arial" w:eastAsia="Times New Roman" w:hAnsi="Arial" w:cs="Arial"/>
                <w:b/>
                <w:sz w:val="36"/>
                <w:szCs w:val="36"/>
                <w:lang w:eastAsia="eu-ES"/>
              </w:rPr>
            </w:pPr>
            <w:r w:rsidRPr="0003733C">
              <w:rPr>
                <w:rFonts w:ascii="Calibri" w:eastAsia="Times New Roman" w:hAnsi="Calibri" w:cs="Arial"/>
                <w:b/>
                <w:bCs/>
                <w:kern w:val="24"/>
                <w:sz w:val="20"/>
                <w:szCs w:val="20"/>
                <w:lang w:eastAsia="eu-ES"/>
              </w:rPr>
              <w:t>2021</w:t>
            </w:r>
          </w:p>
        </w:tc>
        <w:tc>
          <w:tcPr>
            <w:tcW w:w="718" w:type="dxa"/>
            <w:tcBorders>
              <w:top w:val="single" w:sz="18" w:space="0" w:color="000000"/>
              <w:left w:val="dotted" w:sz="8" w:space="0" w:color="1F497D"/>
              <w:bottom w:val="single" w:sz="18" w:space="0" w:color="000000"/>
              <w:right w:val="dashed" w:sz="2" w:space="0" w:color="7F7F7F"/>
            </w:tcBorders>
            <w:shd w:val="clear" w:color="auto" w:fill="86A2D1"/>
            <w:tcMar>
              <w:top w:w="72" w:type="dxa"/>
              <w:bottom w:w="72" w:type="dxa"/>
            </w:tcMar>
            <w:hideMark/>
          </w:tcPr>
          <w:p w:rsidR="004C102D" w:rsidRPr="0003733C" w:rsidRDefault="004C102D" w:rsidP="00B714A9">
            <w:pPr>
              <w:spacing w:after="0" w:line="200" w:lineRule="exact"/>
              <w:jc w:val="center"/>
              <w:rPr>
                <w:rFonts w:ascii="Arial" w:eastAsia="Times New Roman" w:hAnsi="Arial" w:cs="Arial"/>
                <w:b/>
                <w:sz w:val="36"/>
                <w:szCs w:val="36"/>
                <w:lang w:eastAsia="eu-ES"/>
              </w:rPr>
            </w:pPr>
            <w:r w:rsidRPr="0003733C">
              <w:rPr>
                <w:rFonts w:ascii="Calibri" w:eastAsia="Times New Roman" w:hAnsi="Calibri" w:cs="Arial"/>
                <w:b/>
                <w:bCs/>
                <w:kern w:val="24"/>
                <w:sz w:val="20"/>
                <w:szCs w:val="20"/>
                <w:lang w:eastAsia="eu-ES"/>
              </w:rPr>
              <w:t>2022</w:t>
            </w:r>
          </w:p>
        </w:tc>
        <w:tc>
          <w:tcPr>
            <w:tcW w:w="718" w:type="dxa"/>
            <w:tcBorders>
              <w:top w:val="single" w:sz="18" w:space="0" w:color="000000"/>
              <w:left w:val="dashed" w:sz="2" w:space="0" w:color="7F7F7F"/>
              <w:bottom w:val="single" w:sz="18" w:space="0" w:color="000000"/>
              <w:right w:val="dotted" w:sz="8" w:space="0" w:color="1F497D"/>
            </w:tcBorders>
            <w:shd w:val="clear" w:color="auto" w:fill="0070C0"/>
            <w:tcMar>
              <w:top w:w="72" w:type="dxa"/>
              <w:bottom w:w="72" w:type="dxa"/>
            </w:tcMar>
            <w:hideMark/>
          </w:tcPr>
          <w:p w:rsidR="004C102D" w:rsidRPr="0003733C" w:rsidRDefault="004C102D" w:rsidP="00B714A9">
            <w:pPr>
              <w:spacing w:after="0" w:line="200" w:lineRule="exact"/>
              <w:jc w:val="center"/>
              <w:rPr>
                <w:rFonts w:ascii="Arial" w:eastAsia="Times New Roman" w:hAnsi="Arial" w:cs="Arial"/>
                <w:b/>
                <w:sz w:val="36"/>
                <w:szCs w:val="36"/>
                <w:lang w:eastAsia="eu-ES"/>
              </w:rPr>
            </w:pPr>
            <w:r w:rsidRPr="0003733C">
              <w:rPr>
                <w:rFonts w:ascii="Calibri" w:eastAsia="Times New Roman" w:hAnsi="Calibri" w:cs="Arial"/>
                <w:b/>
                <w:bCs/>
                <w:kern w:val="24"/>
                <w:sz w:val="20"/>
                <w:szCs w:val="20"/>
                <w:lang w:eastAsia="eu-ES"/>
              </w:rPr>
              <w:t>2023</w:t>
            </w:r>
          </w:p>
        </w:tc>
        <w:tc>
          <w:tcPr>
            <w:tcW w:w="718" w:type="dxa"/>
            <w:tcBorders>
              <w:top w:val="single" w:sz="18" w:space="0" w:color="000000"/>
              <w:left w:val="dotted" w:sz="8" w:space="0" w:color="1F497D"/>
              <w:bottom w:val="single" w:sz="18" w:space="0" w:color="000000"/>
              <w:right w:val="dotted" w:sz="8" w:space="0" w:color="1F497D"/>
            </w:tcBorders>
            <w:shd w:val="clear" w:color="auto" w:fill="0070C0"/>
            <w:tcMar>
              <w:top w:w="72" w:type="dxa"/>
              <w:bottom w:w="72" w:type="dxa"/>
            </w:tcMar>
            <w:hideMark/>
          </w:tcPr>
          <w:p w:rsidR="004C102D" w:rsidRPr="0003733C" w:rsidRDefault="004C102D" w:rsidP="00B714A9">
            <w:pPr>
              <w:spacing w:after="0" w:line="200" w:lineRule="exact"/>
              <w:jc w:val="center"/>
              <w:rPr>
                <w:rFonts w:ascii="Arial" w:eastAsia="Times New Roman" w:hAnsi="Arial" w:cs="Arial"/>
                <w:b/>
                <w:sz w:val="36"/>
                <w:szCs w:val="36"/>
                <w:lang w:eastAsia="eu-ES"/>
              </w:rPr>
            </w:pPr>
            <w:r w:rsidRPr="0003733C">
              <w:rPr>
                <w:rFonts w:ascii="Calibri" w:eastAsia="Times New Roman" w:hAnsi="Calibri" w:cs="Arial"/>
                <w:b/>
                <w:bCs/>
                <w:kern w:val="24"/>
                <w:sz w:val="20"/>
                <w:szCs w:val="20"/>
                <w:lang w:eastAsia="eu-ES"/>
              </w:rPr>
              <w:t>2024</w:t>
            </w:r>
          </w:p>
        </w:tc>
        <w:tc>
          <w:tcPr>
            <w:tcW w:w="718" w:type="dxa"/>
            <w:tcBorders>
              <w:top w:val="single" w:sz="18" w:space="0" w:color="000000"/>
              <w:left w:val="dotted" w:sz="8" w:space="0" w:color="1F497D"/>
              <w:bottom w:val="single" w:sz="18" w:space="0" w:color="000000"/>
              <w:right w:val="single" w:sz="8" w:space="0" w:color="1F497D"/>
            </w:tcBorders>
            <w:shd w:val="clear" w:color="auto" w:fill="0070C0"/>
            <w:tcMar>
              <w:top w:w="72" w:type="dxa"/>
              <w:bottom w:w="72" w:type="dxa"/>
            </w:tcMar>
            <w:hideMark/>
          </w:tcPr>
          <w:p w:rsidR="004C102D" w:rsidRPr="0003733C" w:rsidRDefault="004C102D" w:rsidP="00B714A9">
            <w:pPr>
              <w:spacing w:after="0" w:line="200" w:lineRule="exact"/>
              <w:jc w:val="center"/>
              <w:rPr>
                <w:rFonts w:ascii="Arial" w:eastAsia="Times New Roman" w:hAnsi="Arial" w:cs="Arial"/>
                <w:b/>
                <w:sz w:val="36"/>
                <w:szCs w:val="36"/>
                <w:lang w:eastAsia="eu-ES"/>
              </w:rPr>
            </w:pPr>
            <w:r w:rsidRPr="0003733C">
              <w:rPr>
                <w:rFonts w:ascii="Calibri" w:eastAsia="Times New Roman" w:hAnsi="Calibri"/>
                <w:b/>
                <w:bCs/>
                <w:kern w:val="24"/>
                <w:sz w:val="20"/>
                <w:szCs w:val="20"/>
                <w:lang w:eastAsia="eu-ES"/>
              </w:rPr>
              <w:t>2025</w:t>
            </w:r>
          </w:p>
        </w:tc>
      </w:tr>
      <w:tr w:rsidR="004C102D" w:rsidRPr="0003733C" w:rsidTr="00B714A9">
        <w:trPr>
          <w:trHeight w:val="236"/>
        </w:trPr>
        <w:tc>
          <w:tcPr>
            <w:tcW w:w="7911" w:type="dxa"/>
            <w:tcBorders>
              <w:top w:val="single" w:sz="18" w:space="0" w:color="000000"/>
              <w:left w:val="single" w:sz="8" w:space="0" w:color="1F497D"/>
              <w:bottom w:val="nil"/>
              <w:right w:val="single" w:sz="8" w:space="0" w:color="95B3D7"/>
            </w:tcBorders>
            <w:shd w:val="clear" w:color="auto" w:fill="auto"/>
            <w:tcMar>
              <w:top w:w="15" w:type="dxa"/>
              <w:left w:w="57" w:type="dxa"/>
              <w:bottom w:w="0" w:type="dxa"/>
              <w:right w:w="57" w:type="dxa"/>
            </w:tcMar>
            <w:vAlign w:val="center"/>
            <w:hideMark/>
          </w:tcPr>
          <w:p w:rsidR="004C102D" w:rsidRPr="0003733C" w:rsidRDefault="00B714A9" w:rsidP="0003733C">
            <w:pPr>
              <w:spacing w:after="0" w:line="200" w:lineRule="exact"/>
              <w:rPr>
                <w:rFonts w:ascii="Arial" w:eastAsia="Times New Roman" w:hAnsi="Arial" w:cs="Arial"/>
                <w:sz w:val="36"/>
                <w:szCs w:val="36"/>
                <w:lang w:eastAsia="eu-ES"/>
              </w:rPr>
            </w:pPr>
            <w:r w:rsidRPr="0003733C">
              <w:rPr>
                <w:rFonts w:ascii="Calibri" w:eastAsia="Times New Roman" w:hAnsi="Calibri"/>
                <w:b/>
                <w:bCs/>
                <w:color w:val="000000"/>
                <w:kern w:val="24"/>
                <w:sz w:val="20"/>
                <w:szCs w:val="20"/>
                <w:lang w:eastAsia="eu-ES"/>
              </w:rPr>
              <w:t xml:space="preserve">Diagnóstico de la situación lingüística de las familias (ESEP 1.2) </w:t>
            </w:r>
            <w:r w:rsidRPr="0003733C">
              <w:rPr>
                <w:rFonts w:ascii="Calibri" w:eastAsia="Times New Roman" w:hAnsi="Wingdings"/>
                <w:b/>
                <w:bCs/>
                <w:color w:val="00B050"/>
                <w:kern w:val="24"/>
                <w:sz w:val="20"/>
                <w:szCs w:val="20"/>
                <w:lang w:eastAsia="eu-ES"/>
              </w:rPr>
              <w:sym w:font="Wingdings" w:char="F0AC"/>
            </w:r>
          </w:p>
        </w:tc>
        <w:tc>
          <w:tcPr>
            <w:tcW w:w="600" w:type="dxa"/>
            <w:tcBorders>
              <w:top w:val="single" w:sz="18" w:space="0" w:color="000000"/>
              <w:left w:val="single" w:sz="8" w:space="0" w:color="95B3D7"/>
              <w:bottom w:val="nil"/>
              <w:right w:val="dotted" w:sz="8" w:space="0" w:color="1F497D"/>
            </w:tcBorders>
            <w:shd w:val="clear" w:color="auto" w:fill="auto"/>
            <w:tcMar>
              <w:top w:w="57" w:type="dxa"/>
              <w:left w:w="57" w:type="dxa"/>
              <w:bottom w:w="57" w:type="dxa"/>
              <w:right w:w="57" w:type="dxa"/>
            </w:tcMar>
            <w:hideMark/>
          </w:tcPr>
          <w:p w:rsidR="004C102D" w:rsidRPr="0003733C" w:rsidRDefault="0070448A" w:rsidP="00B714A9">
            <w:pPr>
              <w:spacing w:after="0" w:line="200" w:lineRule="exact"/>
              <w:rPr>
                <w:rFonts w:ascii="Arial" w:eastAsia="Times New Roman" w:hAnsi="Arial" w:cs="Arial"/>
                <w:sz w:val="36"/>
                <w:szCs w:val="36"/>
                <w:lang w:eastAsia="eu-ES"/>
              </w:rPr>
            </w:pPr>
            <w:r>
              <w:rPr>
                <w:noProof/>
                <w:lang w:val="eu-ES" w:eastAsia="eu-ES"/>
              </w:rPr>
              <mc:AlternateContent>
                <mc:Choice Requires="wps">
                  <w:drawing>
                    <wp:anchor distT="0" distB="0" distL="114300" distR="114300" simplePos="0" relativeHeight="251674112" behindDoc="0" locked="0" layoutInCell="1" allowOverlap="1">
                      <wp:simplePos x="0" y="0"/>
                      <wp:positionH relativeFrom="column">
                        <wp:posOffset>36830</wp:posOffset>
                      </wp:positionH>
                      <wp:positionV relativeFrom="paragraph">
                        <wp:posOffset>4445</wp:posOffset>
                      </wp:positionV>
                      <wp:extent cx="935990" cy="71755"/>
                      <wp:effectExtent l="38100" t="19050" r="35560" b="80645"/>
                      <wp:wrapNone/>
                      <wp:docPr id="84" name="41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990" cy="71755"/>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29105FA6" id="41 Rectángulo redondeado" o:spid="_x0000_s1026" style="position:absolute;margin-left:2.9pt;margin-top:.35pt;width:73.7pt;height:5.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" fillcolor="#cb6c1d" strokecolor="#f69240">
                      <v:fill color2="#ff8f26" rotate="t" angle="180" colors="0 #cb6c1d;52429f #ff8f2a;1 #ff8f26" focus="100%" type="gradient">
                        <o:fill v:ext="view" type="gradientUnscaled"/>
                      </v:fill>
                      <v:shadow on="t" color="black" opacity="22937f" origin=",.5" offset="0,.63889mm"/>
                      <v:path arrowok="t"/>
                    </v:roundrect>
                  </w:pict>
                </mc:Fallback>
              </mc:AlternateContent>
            </w:r>
            <w:r>
              <w:rPr>
                <w:noProof/>
                <w:lang w:val="eu-ES" w:eastAsia="eu-ES"/>
              </w:rPr>
              <mc:AlternateContent>
                <mc:Choice Requires="wps">
                  <w:drawing>
                    <wp:anchor distT="0" distB="0" distL="114300" distR="114300" simplePos="0" relativeHeight="251649536" behindDoc="0" locked="0" layoutInCell="1" allowOverlap="1">
                      <wp:simplePos x="0" y="0"/>
                      <wp:positionH relativeFrom="column">
                        <wp:posOffset>7785100</wp:posOffset>
                      </wp:positionH>
                      <wp:positionV relativeFrom="paragraph">
                        <wp:posOffset>3334385</wp:posOffset>
                      </wp:positionV>
                      <wp:extent cx="935990" cy="71755"/>
                      <wp:effectExtent l="38100" t="19050" r="35560" b="80645"/>
                      <wp:wrapNone/>
                      <wp:docPr id="83" name="38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990" cy="71755"/>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150EB0B3" id="38 Rectángulo redondeado" o:spid="_x0000_s1026" style="position:absolute;margin-left:613pt;margin-top:262.55pt;width:73.7pt;height:5.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" fillcolor="#2787a0" strokecolor="#46aac5">
                      <v:fill color2="#34b3d6" rotate="t" angle="180" colors="0 #2787a0;52429f #36b1d2;1 #34b3d6" focus="100%" type="gradient">
                        <o:fill v:ext="view" type="gradientUnscaled"/>
                      </v:fill>
                      <v:shadow on="t" color="black" opacity="22937f" origin=",.5" offset="0,.63889mm"/>
                      <v:path arrowok="t"/>
                    </v:roundrect>
                  </w:pict>
                </mc:Fallback>
              </mc:AlternateContent>
            </w:r>
            <w:r>
              <w:rPr>
                <w:noProof/>
                <w:lang w:val="eu-ES" w:eastAsia="eu-ES"/>
              </w:rPr>
              <mc:AlternateContent>
                <mc:Choice Requires="wps">
                  <w:drawing>
                    <wp:anchor distT="0" distB="0" distL="114300" distR="114300" simplePos="0" relativeHeight="251650560" behindDoc="0" locked="0" layoutInCell="1" allowOverlap="1">
                      <wp:simplePos x="0" y="0"/>
                      <wp:positionH relativeFrom="column">
                        <wp:posOffset>7785100</wp:posOffset>
                      </wp:positionH>
                      <wp:positionV relativeFrom="paragraph">
                        <wp:posOffset>4054475</wp:posOffset>
                      </wp:positionV>
                      <wp:extent cx="935990" cy="71755"/>
                      <wp:effectExtent l="38100" t="19050" r="35560" b="80645"/>
                      <wp:wrapNone/>
                      <wp:docPr id="82" name="40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990" cy="71755"/>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04B2FDD1" id="40 Rectángulo redondeado" o:spid="_x0000_s1026" style="position:absolute;margin-left:613pt;margin-top:319.25pt;width:73.7pt;height:5.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" fillcolor="#2787a0" strokecolor="#46aac5">
                      <v:fill color2="#34b3d6" rotate="t" angle="180" colors="0 #2787a0;52429f #36b1d2;1 #34b3d6" focus="100%" type="gradient">
                        <o:fill v:ext="view" type="gradientUnscaled"/>
                      </v:fill>
                      <v:shadow on="t" color="black" opacity="22937f" origin=",.5" offset="0,.63889mm"/>
                      <v:path arrowok="t"/>
                    </v:roundrect>
                  </w:pict>
                </mc:Fallback>
              </mc:AlternateContent>
            </w:r>
            <w:r>
              <w:rPr>
                <w:noProof/>
                <w:lang w:val="eu-ES" w:eastAsia="eu-ES"/>
              </w:rPr>
              <mc:AlternateContent>
                <mc:Choice Requires="wps">
                  <w:drawing>
                    <wp:anchor distT="0" distB="0" distL="114300" distR="114300" simplePos="0" relativeHeight="251651584" behindDoc="0" locked="0" layoutInCell="1" allowOverlap="1">
                      <wp:simplePos x="0" y="0"/>
                      <wp:positionH relativeFrom="column">
                        <wp:posOffset>5336540</wp:posOffset>
                      </wp:positionH>
                      <wp:positionV relativeFrom="paragraph">
                        <wp:posOffset>597535</wp:posOffset>
                      </wp:positionV>
                      <wp:extent cx="935990" cy="71755"/>
                      <wp:effectExtent l="38100" t="19050" r="35560" b="80645"/>
                      <wp:wrapNone/>
                      <wp:docPr id="81" name="41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990" cy="71755"/>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59778D60" id="41 Rectángulo redondeado" o:spid="_x0000_s1026" style="position:absolute;margin-left:420.2pt;margin-top:47.05pt;width:73.7pt;height:5.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" fillcolor="#cb6c1d" strokecolor="#f69240">
                      <v:fill color2="#ff8f26" rotate="t" angle="180" colors="0 #cb6c1d;52429f #ff8f2a;1 #ff8f26" focus="100%" type="gradient">
                        <o:fill v:ext="view" type="gradientUnscaled"/>
                      </v:fill>
                      <v:shadow on="t" color="black" opacity="22937f" origin=",.5" offset="0,.63889mm"/>
                      <v:path arrowok="t"/>
                    </v:roundrect>
                  </w:pict>
                </mc:Fallback>
              </mc:AlternateContent>
            </w:r>
            <w:r>
              <w:rPr>
                <w:noProof/>
                <w:lang w:val="eu-ES" w:eastAsia="eu-ES"/>
              </w:rPr>
              <mc:AlternateContent>
                <mc:Choice Requires="wps">
                  <w:drawing>
                    <wp:anchor distT="0" distB="0" distL="114300" distR="114300" simplePos="0" relativeHeight="251652608" behindDoc="0" locked="0" layoutInCell="1" allowOverlap="1">
                      <wp:simplePos x="0" y="0"/>
                      <wp:positionH relativeFrom="column">
                        <wp:posOffset>5696585</wp:posOffset>
                      </wp:positionH>
                      <wp:positionV relativeFrom="paragraph">
                        <wp:posOffset>957580</wp:posOffset>
                      </wp:positionV>
                      <wp:extent cx="1871980" cy="71755"/>
                      <wp:effectExtent l="38100" t="19050" r="33020" b="80645"/>
                      <wp:wrapNone/>
                      <wp:docPr id="80" name="42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71755"/>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64FDA068" id="42 Rectángulo redondeado" o:spid="_x0000_s1026" style="position:absolute;margin-left:448.55pt;margin-top:75.4pt;width:147.4pt;height:5.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" fillcolor="#cb6c1d" strokecolor="#f69240">
                      <v:fill color2="#ff8f26" rotate="t" angle="180" colors="0 #cb6c1d;52429f #ff8f2a;1 #ff8f26" focus="100%" type="gradient">
                        <o:fill v:ext="view" type="gradientUnscaled"/>
                      </v:fill>
                      <v:shadow on="t" color="black" opacity="22937f" origin=",.5" offset="0,.63889mm"/>
                      <v:path arrowok="t"/>
                    </v:roundrect>
                  </w:pict>
                </mc:Fallback>
              </mc:AlternateContent>
            </w:r>
            <w:r>
              <w:rPr>
                <w:noProof/>
                <w:lang w:val="eu-ES" w:eastAsia="eu-ES"/>
              </w:rPr>
              <mc:AlternateContent>
                <mc:Choice Requires="wps">
                  <w:drawing>
                    <wp:anchor distT="0" distB="0" distL="114300" distR="114300" simplePos="0" relativeHeight="251653632" behindDoc="0" locked="0" layoutInCell="1" allowOverlap="1">
                      <wp:simplePos x="0" y="0"/>
                      <wp:positionH relativeFrom="column">
                        <wp:posOffset>5696585</wp:posOffset>
                      </wp:positionH>
                      <wp:positionV relativeFrom="paragraph">
                        <wp:posOffset>1245870</wp:posOffset>
                      </wp:positionV>
                      <wp:extent cx="3096260" cy="71755"/>
                      <wp:effectExtent l="38100" t="19050" r="46990" b="80645"/>
                      <wp:wrapNone/>
                      <wp:docPr id="79" name="43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260" cy="71755"/>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4AEC9919" id="43 Rectángulo redondeado" o:spid="_x0000_s1026" style="position:absolute;margin-left:448.55pt;margin-top:98.1pt;width:243.8pt;height:5.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" fillcolor="#cb6c1d" strokecolor="#f69240">
                      <v:fill color2="#ff8f26" rotate="t" angle="180" colors="0 #cb6c1d;52429f #ff8f2a;1 #ff8f26" focus="100%" type="gradient">
                        <o:fill v:ext="view" type="gradientUnscaled"/>
                      </v:fill>
                      <v:shadow on="t" color="black" opacity="22937f" origin=",.5" offset="0,.63889mm"/>
                      <v:path arrowok="t"/>
                    </v:roundrect>
                  </w:pict>
                </mc:Fallback>
              </mc:AlternateContent>
            </w:r>
            <w:r>
              <w:rPr>
                <w:noProof/>
                <w:lang w:val="eu-ES" w:eastAsia="eu-ES"/>
              </w:rPr>
              <mc:AlternateContent>
                <mc:Choice Requires="wps">
                  <w:drawing>
                    <wp:anchor distT="0" distB="0" distL="114300" distR="114300" simplePos="0" relativeHeight="251654656" behindDoc="0" locked="0" layoutInCell="1" allowOverlap="1">
                      <wp:simplePos x="0" y="0"/>
                      <wp:positionH relativeFrom="column">
                        <wp:posOffset>5912485</wp:posOffset>
                      </wp:positionH>
                      <wp:positionV relativeFrom="paragraph">
                        <wp:posOffset>4774565</wp:posOffset>
                      </wp:positionV>
                      <wp:extent cx="1656080" cy="71755"/>
                      <wp:effectExtent l="38100" t="19050" r="39370" b="80645"/>
                      <wp:wrapNone/>
                      <wp:docPr id="78" name="44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6080" cy="71755"/>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59AB4913" id="44 Rectángulo redondeado" o:spid="_x0000_s1026" style="position:absolute;margin-left:465.55pt;margin-top:375.95pt;width:130.4pt;height:5.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" fillcolor="#9b2d2a" strokecolor="#be4b48">
                      <v:fill color2="#ce3b37" rotate="t" angle="180" colors="0 #9b2d2a;52429f #cb3d3a;1 #ce3b37" focus="100%" type="gradient">
                        <o:fill v:ext="view" type="gradientUnscaled"/>
                      </v:fill>
                      <v:shadow on="t" color="black" opacity="22937f" origin=",.5" offset="0,.63889mm"/>
                      <v:path arrowok="t"/>
                    </v:roundrect>
                  </w:pict>
                </mc:Fallback>
              </mc:AlternateContent>
            </w:r>
            <w:r>
              <w:rPr>
                <w:noProof/>
                <w:lang w:val="eu-ES" w:eastAsia="eu-ES"/>
              </w:rPr>
              <mc:AlternateContent>
                <mc:Choice Requires="wps">
                  <w:drawing>
                    <wp:anchor distT="0" distB="0" distL="114300" distR="114300" simplePos="0" relativeHeight="251655680" behindDoc="0" locked="0" layoutInCell="1" allowOverlap="1">
                      <wp:simplePos x="0" y="0"/>
                      <wp:positionH relativeFrom="column">
                        <wp:posOffset>5336540</wp:posOffset>
                      </wp:positionH>
                      <wp:positionV relativeFrom="paragraph">
                        <wp:posOffset>5062220</wp:posOffset>
                      </wp:positionV>
                      <wp:extent cx="3456305" cy="71755"/>
                      <wp:effectExtent l="38100" t="19050" r="29845" b="80645"/>
                      <wp:wrapNone/>
                      <wp:docPr id="77" name="45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6305" cy="71755"/>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3AA8D305" id="45 Rectángulo redondeado" o:spid="_x0000_s1026" style="position:absolute;margin-left:420.2pt;margin-top:398.6pt;width:272.15pt;height:5.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" fillcolor="#9b2d2a" strokecolor="#be4b48">
                      <v:fill color2="#ce3b37" rotate="t" angle="180" colors="0 #9b2d2a;52429f #cb3d3a;1 #ce3b37" focus="100%" type="gradient">
                        <o:fill v:ext="view" type="gradientUnscaled"/>
                      </v:fill>
                      <v:shadow on="t" color="black" opacity="22937f" origin=",.5" offset="0,.63889mm"/>
                      <v:path arrowok="t"/>
                    </v:roundrect>
                  </w:pict>
                </mc:Fallback>
              </mc:AlternateContent>
            </w:r>
            <w:r>
              <w:rPr>
                <w:noProof/>
                <w:lang w:val="eu-ES" w:eastAsia="eu-ES"/>
              </w:rPr>
              <mc:AlternateContent>
                <mc:Choice Requires="wps">
                  <w:drawing>
                    <wp:anchor distT="0" distB="0" distL="114300" distR="114300" simplePos="0" relativeHeight="251656704" behindDoc="0" locked="0" layoutInCell="1" allowOverlap="1">
                      <wp:simplePos x="0" y="0"/>
                      <wp:positionH relativeFrom="column">
                        <wp:posOffset>5984875</wp:posOffset>
                      </wp:positionH>
                      <wp:positionV relativeFrom="paragraph">
                        <wp:posOffset>5422265</wp:posOffset>
                      </wp:positionV>
                      <wp:extent cx="1511935" cy="71755"/>
                      <wp:effectExtent l="38100" t="19050" r="31115" b="80645"/>
                      <wp:wrapNone/>
                      <wp:docPr id="63" name="46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935" cy="71755"/>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05421D75" id="46 Rectángulo redondeado" o:spid="_x0000_s1026" style="position:absolute;margin-left:471.25pt;margin-top:426.95pt;width:119.05pt;height:5.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" fillcolor="#9b2d2a" strokecolor="#be4b48">
                      <v:fill color2="#ce3b37" rotate="t" angle="180" colors="0 #9b2d2a;52429f #cb3d3a;1 #ce3b37" focus="100%" type="gradient">
                        <o:fill v:ext="view" type="gradientUnscaled"/>
                      </v:fill>
                      <v:shadow on="t" color="black" opacity="22937f" origin=",.5" offset="0,.63889mm"/>
                      <v:path arrowok="t"/>
                    </v:roundrect>
                  </w:pict>
                </mc:Fallback>
              </mc:AlternateContent>
            </w:r>
            <w:r>
              <w:rPr>
                <w:noProof/>
                <w:lang w:val="eu-ES" w:eastAsia="eu-ES"/>
              </w:rPr>
              <mc:AlternateContent>
                <mc:Choice Requires="wps">
                  <w:drawing>
                    <wp:anchor distT="0" distB="0" distL="114300" distR="114300" simplePos="0" relativeHeight="251657728" behindDoc="0" locked="0" layoutInCell="1" allowOverlap="1">
                      <wp:simplePos x="0" y="0"/>
                      <wp:positionH relativeFrom="column">
                        <wp:posOffset>6344920</wp:posOffset>
                      </wp:positionH>
                      <wp:positionV relativeFrom="paragraph">
                        <wp:posOffset>2326005</wp:posOffset>
                      </wp:positionV>
                      <wp:extent cx="1151890" cy="71755"/>
                      <wp:effectExtent l="38100" t="19050" r="29210" b="80645"/>
                      <wp:wrapNone/>
                      <wp:docPr id="61" name="47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1890" cy="71755"/>
                              </a:xfrm>
                              <a:prstGeom prst="round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4349F966" id="47 Rectángulo redondeado" o:spid="_x0000_s1026" style="position:absolute;margin-left:499.6pt;margin-top:183.15pt;width:90.7pt;height:5.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" fillcolor="#769535" strokecolor="#98b954">
                      <v:fill color2="#9cc746" rotate="t" angle="180" colors="0 #769535;52429f #9bc348;1 #9cc746" focus="100%" type="gradient">
                        <o:fill v:ext="view" type="gradientUnscaled"/>
                      </v:fill>
                      <v:shadow on="t" color="black" opacity="22937f" origin=",.5" offset="0,.63889mm"/>
                      <v:path arrowok="t"/>
                    </v:roundrect>
                  </w:pict>
                </mc:Fallback>
              </mc:AlternateContent>
            </w:r>
            <w:r>
              <w:rPr>
                <w:noProof/>
                <w:lang w:val="eu-ES" w:eastAsia="eu-ES"/>
              </w:rPr>
              <mc:AlternateContent>
                <mc:Choice Requires="wps">
                  <w:drawing>
                    <wp:anchor distT="0" distB="0" distL="114300" distR="114300" simplePos="0" relativeHeight="251658752" behindDoc="0" locked="0" layoutInCell="1" allowOverlap="1">
                      <wp:simplePos x="0" y="0"/>
                      <wp:positionH relativeFrom="column">
                        <wp:posOffset>5336540</wp:posOffset>
                      </wp:positionH>
                      <wp:positionV relativeFrom="paragraph">
                        <wp:posOffset>2757805</wp:posOffset>
                      </wp:positionV>
                      <wp:extent cx="2232025" cy="71755"/>
                      <wp:effectExtent l="38100" t="19050" r="34925" b="80645"/>
                      <wp:wrapNone/>
                      <wp:docPr id="58" name="48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025" cy="71755"/>
                              </a:xfrm>
                              <a:prstGeom prst="round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49F5922D" id="48 Rectángulo redondeado" o:spid="_x0000_s1026" style="position:absolute;margin-left:420.2pt;margin-top:217.15pt;width:175.75pt;height:5.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" fillcolor="#769535" strokecolor="#98b954">
                      <v:fill color2="#9cc746" rotate="t" angle="180" colors="0 #769535;52429f #9bc348;1 #9cc746" focus="100%" type="gradient">
                        <o:fill v:ext="view" type="gradientUnscaled"/>
                      </v:fill>
                      <v:shadow on="t" color="black" opacity="22937f" origin=",.5" offset="0,.63889mm"/>
                      <v:path arrowok="t"/>
                    </v:roundrect>
                  </w:pict>
                </mc:Fallback>
              </mc:AlternateContent>
            </w:r>
            <w:r>
              <w:rPr>
                <w:noProof/>
                <w:lang w:val="eu-ES" w:eastAsia="eu-ES"/>
              </w:rPr>
              <mc:AlternateContent>
                <mc:Choice Requires="wps">
                  <w:drawing>
                    <wp:anchor distT="0" distB="0" distL="114300" distR="114300" simplePos="0" relativeHeight="251659776" behindDoc="0" locked="0" layoutInCell="1" allowOverlap="1">
                      <wp:simplePos x="0" y="0"/>
                      <wp:positionH relativeFrom="column">
                        <wp:posOffset>6344920</wp:posOffset>
                      </wp:positionH>
                      <wp:positionV relativeFrom="paragraph">
                        <wp:posOffset>3046095</wp:posOffset>
                      </wp:positionV>
                      <wp:extent cx="2448560" cy="71755"/>
                      <wp:effectExtent l="38100" t="19050" r="46990" b="80645"/>
                      <wp:wrapNone/>
                      <wp:docPr id="55" name="49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8560" cy="71755"/>
                              </a:xfrm>
                              <a:prstGeom prst="round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04A17D94" id="49 Rectángulo redondeado" o:spid="_x0000_s1026" style="position:absolute;margin-left:499.6pt;margin-top:239.85pt;width:192.8pt;height:5.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" fillcolor="#769535" strokecolor="#98b954">
                      <v:fill color2="#9cc746" rotate="t" angle="180" colors="0 #769535;52429f #9bc348;1 #9cc746" focus="100%" type="gradient">
                        <o:fill v:ext="view" type="gradientUnscaled"/>
                      </v:fill>
                      <v:shadow on="t" color="black" opacity="22937f" origin=",.5" offset="0,.63889mm"/>
                      <v:path arrowok="t"/>
                    </v:roundrect>
                  </w:pict>
                </mc:Fallback>
              </mc:AlternateContent>
            </w:r>
            <w:r>
              <w:rPr>
                <w:noProof/>
                <w:lang w:val="eu-ES" w:eastAsia="eu-ES"/>
              </w:rPr>
              <mc:AlternateContent>
                <mc:Choice Requires="wps">
                  <w:drawing>
                    <wp:anchor distT="0" distB="0" distL="114300" distR="114300" simplePos="0" relativeHeight="251660800" behindDoc="0" locked="0" layoutInCell="1" allowOverlap="1">
                      <wp:simplePos x="0" y="0"/>
                      <wp:positionH relativeFrom="column">
                        <wp:posOffset>6056630</wp:posOffset>
                      </wp:positionH>
                      <wp:positionV relativeFrom="paragraph">
                        <wp:posOffset>3622040</wp:posOffset>
                      </wp:positionV>
                      <wp:extent cx="2808605" cy="71755"/>
                      <wp:effectExtent l="38100" t="19050" r="29845" b="80645"/>
                      <wp:wrapNone/>
                      <wp:docPr id="42" name="50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8605" cy="71755"/>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6C905710" id="50 Rectángulo redondeado" o:spid="_x0000_s1026" style="position:absolute;margin-left:476.9pt;margin-top:285.2pt;width:221.15pt;height:5.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" fillcolor="#2787a0" strokecolor="#46aac5">
                      <v:fill color2="#34b3d6" rotate="t" angle="180" colors="0 #2787a0;52429f #36b1d2;1 #34b3d6" focus="100%" type="gradient">
                        <o:fill v:ext="view" type="gradientUnscaled"/>
                      </v:fill>
                      <v:shadow on="t" color="black" opacity="22937f" origin=",.5" offset="0,.63889mm"/>
                      <v:path arrowok="t"/>
                    </v:roundrect>
                  </w:pict>
                </mc:Fallback>
              </mc:AlternateContent>
            </w:r>
            <w:r>
              <w:rPr>
                <w:noProof/>
                <w:lang w:val="eu-ES" w:eastAsia="eu-ES"/>
              </w:rPr>
              <mc:AlternateContent>
                <mc:Choice Requires="wps">
                  <w:drawing>
                    <wp:anchor distT="0" distB="0" distL="114300" distR="114300" simplePos="0" relativeHeight="251661824" behindDoc="0" locked="0" layoutInCell="1" allowOverlap="1">
                      <wp:simplePos x="0" y="0"/>
                      <wp:positionH relativeFrom="column">
                        <wp:posOffset>6416675</wp:posOffset>
                      </wp:positionH>
                      <wp:positionV relativeFrom="paragraph">
                        <wp:posOffset>5782310</wp:posOffset>
                      </wp:positionV>
                      <wp:extent cx="2448560" cy="71755"/>
                      <wp:effectExtent l="38100" t="19050" r="46990" b="80645"/>
                      <wp:wrapNone/>
                      <wp:docPr id="40" name="51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8560" cy="71755"/>
                              </a:xfrm>
                              <a:prstGeom prst="round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582BB720" id="51 Rectángulo redondeado" o:spid="_x0000_s1026" style="position:absolute;margin-left:505.25pt;margin-top:455.3pt;width:192.8pt;height:5.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" fillcolor="#2c5d98" strokecolor="#4a7ebb">
                      <v:fill color2="#3a7ccb" rotate="t" angle="180" colors="0 #2c5d98;52429f #3c7bc7;1 #3a7ccb" focus="100%" type="gradient">
                        <o:fill v:ext="view" type="gradientUnscaled"/>
                      </v:fill>
                      <v:shadow on="t" color="black" opacity="22937f" origin=",.5" offset="0,.63889mm"/>
                      <v:path arrowok="t"/>
                    </v:roundrect>
                  </w:pict>
                </mc:Fallback>
              </mc:AlternateContent>
            </w:r>
            <w:r>
              <w:rPr>
                <w:noProof/>
                <w:lang w:val="eu-ES" w:eastAsia="eu-ES"/>
              </w:rPr>
              <mc:AlternateContent>
                <mc:Choice Requires="wps">
                  <w:drawing>
                    <wp:anchor distT="0" distB="0" distL="114300" distR="114300" simplePos="0" relativeHeight="251662848" behindDoc="0" locked="0" layoutInCell="1" allowOverlap="1">
                      <wp:simplePos x="0" y="0"/>
                      <wp:positionH relativeFrom="column">
                        <wp:posOffset>7640955</wp:posOffset>
                      </wp:positionH>
                      <wp:positionV relativeFrom="paragraph">
                        <wp:posOffset>4774565</wp:posOffset>
                      </wp:positionV>
                      <wp:extent cx="1151890" cy="71755"/>
                      <wp:effectExtent l="57150" t="38100" r="48260" b="80645"/>
                      <wp:wrapNone/>
                      <wp:docPr id="38" name="52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1890" cy="71755"/>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7C6751D9" id="52 Rectángulo redondeado" o:spid="_x0000_s1026" style="position:absolute;margin-left:601.65pt;margin-top:375.95pt;width:90.7pt;height:5.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" fillcolor="#ffa2a1" strokecolor="#be4b48">
                      <v:fill color2="#ffe5e5" rotate="t" angle="180" colors="0 #ffa2a1;22938f #ffbebd;1 #ffe5e5" focus="100%" type="gradient"/>
                      <v:shadow on="t" color="black" opacity="24903f" origin=",.5" offset="0,.55556mm"/>
                      <v:path arrowok="t"/>
                    </v:roundrect>
                  </w:pict>
                </mc:Fallback>
              </mc:AlternateContent>
            </w:r>
            <w:r>
              <w:rPr>
                <w:noProof/>
                <w:lang w:val="eu-ES" w:eastAsia="eu-ES"/>
              </w:rPr>
              <mc:AlternateContent>
                <mc:Choice Requires="wps">
                  <w:drawing>
                    <wp:anchor distT="0" distB="0" distL="114300" distR="114300" simplePos="0" relativeHeight="251663872" behindDoc="0" locked="0" layoutInCell="1" allowOverlap="1">
                      <wp:simplePos x="0" y="0"/>
                      <wp:positionH relativeFrom="column">
                        <wp:posOffset>7640955</wp:posOffset>
                      </wp:positionH>
                      <wp:positionV relativeFrom="paragraph">
                        <wp:posOffset>2757805</wp:posOffset>
                      </wp:positionV>
                      <wp:extent cx="1151890" cy="71755"/>
                      <wp:effectExtent l="57150" t="38100" r="48260" b="80645"/>
                      <wp:wrapNone/>
                      <wp:docPr id="37" name="53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1890" cy="7175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22518389" id="53 Rectángulo redondeado" o:spid="_x0000_s1026" style="position:absolute;margin-left:601.65pt;margin-top:217.15pt;width:90.7pt;height:5.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" fillcolor="#dafda7" strokecolor="#98b954">
                      <v:fill color2="#f5ffe6" rotate="t" angle="180" colors="0 #dafda7;22938f #e4fdc2;1 #f5ffe6" focus="100%" type="gradient"/>
                      <v:shadow on="t" color="black" opacity="24903f" origin=",.5" offset="0,.55556mm"/>
                      <v:path arrowok="t"/>
                    </v:roundrect>
                  </w:pict>
                </mc:Fallback>
              </mc:AlternateContent>
            </w:r>
            <w:r>
              <w:rPr>
                <w:noProof/>
                <w:lang w:val="eu-ES" w:eastAsia="eu-ES"/>
              </w:rPr>
              <mc:AlternateContent>
                <mc:Choice Requires="wps">
                  <w:drawing>
                    <wp:anchor distT="0" distB="0" distL="114300" distR="114300" simplePos="0" relativeHeight="251664896" behindDoc="0" locked="0" layoutInCell="1" allowOverlap="1">
                      <wp:simplePos x="0" y="0"/>
                      <wp:positionH relativeFrom="column">
                        <wp:posOffset>7640955</wp:posOffset>
                      </wp:positionH>
                      <wp:positionV relativeFrom="paragraph">
                        <wp:posOffset>957580</wp:posOffset>
                      </wp:positionV>
                      <wp:extent cx="1151890" cy="71755"/>
                      <wp:effectExtent l="57150" t="38100" r="48260" b="80645"/>
                      <wp:wrapNone/>
                      <wp:docPr id="36" name="55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1890" cy="7175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7AD18AC6" id="55 Rectángulo redondeado" o:spid="_x0000_s1026" style="position:absolute;margin-left:601.65pt;margin-top:75.4pt;width:90.7pt;height:5.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" fillcolor="#ffbe86" strokecolor="#f69240">
                      <v:fill color2="#ffebdb" rotate="t" angle="180" colors="0 #ffbe86;22938f #ffd0aa;1 #ffebdb" focus="100%" type="gradient"/>
                      <v:shadow on="t" color="black" opacity="24903f" origin=",.5" offset="0,.55556mm"/>
                      <v:path arrowok="t"/>
                    </v:roundrect>
                  </w:pict>
                </mc:Fallback>
              </mc:AlternateContent>
            </w:r>
            <w:r>
              <w:rPr>
                <w:noProof/>
                <w:lang w:val="eu-ES" w:eastAsia="eu-ES"/>
              </w:rPr>
              <mc:AlternateContent>
                <mc:Choice Requires="wps">
                  <w:drawing>
                    <wp:anchor distT="0" distB="0" distL="114300" distR="114300" simplePos="0" relativeHeight="251665920" behindDoc="0" locked="0" layoutInCell="1" allowOverlap="1">
                      <wp:simplePos x="0" y="0"/>
                      <wp:positionH relativeFrom="column">
                        <wp:posOffset>7640955</wp:posOffset>
                      </wp:positionH>
                      <wp:positionV relativeFrom="paragraph">
                        <wp:posOffset>2326005</wp:posOffset>
                      </wp:positionV>
                      <wp:extent cx="1151890" cy="71755"/>
                      <wp:effectExtent l="57150" t="38100" r="48260" b="80645"/>
                      <wp:wrapNone/>
                      <wp:docPr id="35" name="56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1890" cy="7175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01148E53" id="56 Rectángulo redondeado" o:spid="_x0000_s1026" style="position:absolute;margin-left:601.65pt;margin-top:183.15pt;width:90.7pt;height:5.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" fillcolor="#dafda7" strokecolor="#98b954">
                      <v:fill color2="#f5ffe6" rotate="t" angle="180" colors="0 #dafda7;22938f #e4fdc2;1 #f5ffe6" focus="100%" type="gradient"/>
                      <v:shadow on="t" color="black" opacity="24903f" origin=",.5" offset="0,.55556mm"/>
                      <v:path arrowok="t"/>
                    </v:roundrect>
                  </w:pict>
                </mc:Fallback>
              </mc:AlternateContent>
            </w:r>
            <w:r>
              <w:rPr>
                <w:noProof/>
                <w:lang w:val="eu-ES" w:eastAsia="eu-ES"/>
              </w:rPr>
              <mc:AlternateContent>
                <mc:Choice Requires="wps">
                  <w:drawing>
                    <wp:anchor distT="0" distB="0" distL="114300" distR="114300" simplePos="0" relativeHeight="251666944" behindDoc="0" locked="0" layoutInCell="1" allowOverlap="1">
                      <wp:simplePos x="0" y="0"/>
                      <wp:positionH relativeFrom="column">
                        <wp:posOffset>5624830</wp:posOffset>
                      </wp:positionH>
                      <wp:positionV relativeFrom="paragraph">
                        <wp:posOffset>6142355</wp:posOffset>
                      </wp:positionV>
                      <wp:extent cx="3240405" cy="71755"/>
                      <wp:effectExtent l="38100" t="19050" r="36195" b="80645"/>
                      <wp:wrapNone/>
                      <wp:docPr id="59" name="58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0405" cy="71755"/>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2DBFD56F" id="58 Rectángulo redondeado" o:spid="_x0000_s1026" style="position:absolute;margin-left:442.9pt;margin-top:483.65pt;width:255.15pt;height:5.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" fillcolor="#2787a0" strokecolor="#46aac5">
                      <v:fill color2="#34b3d6" rotate="t" angle="180" colors="0 #2787a0;52429f #36b1d2;1 #34b3d6" focus="100%" type="gradient">
                        <o:fill v:ext="view" type="gradientUnscaled"/>
                      </v:fill>
                      <v:shadow on="t" color="black" opacity="22937f" origin=",.5" offset="0,.63889mm"/>
                      <v:path arrowok="t"/>
                    </v:roundrect>
                  </w:pict>
                </mc:Fallback>
              </mc:AlternateContent>
            </w:r>
            <w:r>
              <w:rPr>
                <w:noProof/>
                <w:lang w:val="eu-ES" w:eastAsia="eu-ES"/>
              </w:rPr>
              <mc:AlternateContent>
                <mc:Choice Requires="wps">
                  <w:drawing>
                    <wp:anchor distT="0" distB="0" distL="114300" distR="114300" simplePos="0" relativeHeight="251667968" behindDoc="0" locked="0" layoutInCell="1" allowOverlap="1">
                      <wp:simplePos x="0" y="0"/>
                      <wp:positionH relativeFrom="column">
                        <wp:posOffset>5696585</wp:posOffset>
                      </wp:positionH>
                      <wp:positionV relativeFrom="paragraph">
                        <wp:posOffset>1605915</wp:posOffset>
                      </wp:positionV>
                      <wp:extent cx="1871980" cy="71755"/>
                      <wp:effectExtent l="38100" t="19050" r="33020" b="80645"/>
                      <wp:wrapNone/>
                      <wp:docPr id="34" name="59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71755"/>
                              </a:xfrm>
                              <a:prstGeom prst="round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26658E67" id="59 Rectángulo redondeado" o:spid="_x0000_s1026" style="position:absolute;margin-left:448.55pt;margin-top:126.45pt;width:147.4pt;height:5.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" fillcolor="#5d417e" strokecolor="#7d60a0">
                      <v:fill color2="#7b57a8" rotate="t" angle="180" colors="0 #5d417e;52429f #7b58a6;1 #7b57a8" focus="100%" type="gradient">
                        <o:fill v:ext="view" type="gradientUnscaled"/>
                      </v:fill>
                      <v:shadow on="t" color="black" opacity="22937f" origin=",.5" offset="0,.63889mm"/>
                      <v:path arrowok="t"/>
                    </v:roundrect>
                  </w:pict>
                </mc:Fallback>
              </mc:AlternateContent>
            </w:r>
            <w:r>
              <w:rPr>
                <w:noProof/>
                <w:lang w:val="eu-ES" w:eastAsia="eu-ES"/>
              </w:rPr>
              <mc:AlternateContent>
                <mc:Choice Requires="wps">
                  <w:drawing>
                    <wp:anchor distT="0" distB="0" distL="114300" distR="114300" simplePos="0" relativeHeight="251668992" behindDoc="0" locked="0" layoutInCell="1" allowOverlap="1">
                      <wp:simplePos x="0" y="0"/>
                      <wp:positionH relativeFrom="column">
                        <wp:posOffset>5336540</wp:posOffset>
                      </wp:positionH>
                      <wp:positionV relativeFrom="paragraph">
                        <wp:posOffset>2037715</wp:posOffset>
                      </wp:positionV>
                      <wp:extent cx="3456305" cy="71755"/>
                      <wp:effectExtent l="38100" t="19050" r="29845" b="80645"/>
                      <wp:wrapNone/>
                      <wp:docPr id="33" name="61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6305" cy="71755"/>
                              </a:xfrm>
                              <a:prstGeom prst="round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449D03D3" id="61 Rectángulo redondeado" o:spid="_x0000_s1026" style="position:absolute;margin-left:420.2pt;margin-top:160.45pt;width:272.15pt;height:5.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" fillcolor="#5d417e" strokecolor="#7d60a0">
                      <v:fill color2="#7b57a8" rotate="t" angle="180" colors="0 #5d417e;52429f #7b58a6;1 #7b57a8" focus="100%" type="gradient">
                        <o:fill v:ext="view" type="gradientUnscaled"/>
                      </v:fill>
                      <v:shadow on="t" color="black" opacity="22937f" origin=",.5" offset="0,.63889mm"/>
                      <v:path arrowok="t"/>
                    </v:roundrect>
                  </w:pict>
                </mc:Fallback>
              </mc:AlternateContent>
            </w:r>
            <w:r>
              <w:rPr>
                <w:noProof/>
                <w:lang w:val="eu-ES" w:eastAsia="eu-ES"/>
              </w:rPr>
              <mc:AlternateContent>
                <mc:Choice Requires="wps">
                  <w:drawing>
                    <wp:anchor distT="0" distB="0" distL="114300" distR="114300" simplePos="0" relativeHeight="251670016" behindDoc="0" locked="0" layoutInCell="1" allowOverlap="1">
                      <wp:simplePos x="0" y="0"/>
                      <wp:positionH relativeFrom="column">
                        <wp:posOffset>5912485</wp:posOffset>
                      </wp:positionH>
                      <wp:positionV relativeFrom="paragraph">
                        <wp:posOffset>4414520</wp:posOffset>
                      </wp:positionV>
                      <wp:extent cx="1656080" cy="71755"/>
                      <wp:effectExtent l="38100" t="19050" r="39370" b="80645"/>
                      <wp:wrapNone/>
                      <wp:docPr id="32" name="63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6080" cy="71755"/>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1AA66496" id="63 Rectángulo redondeado" o:spid="_x0000_s1026" style="position:absolute;margin-left:465.55pt;margin-top:347.6pt;width:130.4pt;height:5.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" fillcolor="#9b2d2a" strokecolor="#be4b48">
                      <v:fill color2="#ce3b37" rotate="t" angle="180" colors="0 #9b2d2a;52429f #cb3d3a;1 #ce3b37" focus="100%" type="gradient">
                        <o:fill v:ext="view" type="gradientUnscaled"/>
                      </v:fill>
                      <v:shadow on="t" color="black" opacity="22937f" origin=",.5" offset="0,.63889mm"/>
                      <v:path arrowok="t"/>
                    </v:roundrect>
                  </w:pict>
                </mc:Fallback>
              </mc:AlternateContent>
            </w:r>
            <w:r>
              <w:rPr>
                <w:noProof/>
                <w:lang w:val="eu-ES" w:eastAsia="eu-ES"/>
              </w:rPr>
              <mc:AlternateContent>
                <mc:Choice Requires="wps">
                  <w:drawing>
                    <wp:anchor distT="0" distB="0" distL="114300" distR="114300" simplePos="0" relativeHeight="251671040" behindDoc="0" locked="0" layoutInCell="1" allowOverlap="1">
                      <wp:simplePos x="0" y="0"/>
                      <wp:positionH relativeFrom="column">
                        <wp:posOffset>6776720</wp:posOffset>
                      </wp:positionH>
                      <wp:positionV relativeFrom="paragraph">
                        <wp:posOffset>6502400</wp:posOffset>
                      </wp:positionV>
                      <wp:extent cx="2088515" cy="71755"/>
                      <wp:effectExtent l="0" t="0" r="6985" b="42545"/>
                      <wp:wrapNone/>
                      <wp:docPr id="76" name="64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8515" cy="71755"/>
                              </a:xfrm>
                              <a:prstGeom prst="roundRect">
                                <a:avLst>
                                  <a:gd name="adj" fmla="val 16667"/>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rgbClr val="000000"/>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2154F859" id="64 Rectángulo redondeado" o:spid="_x0000_s1026" style="position:absolute;margin-left:533.6pt;margin-top:512pt;width:164.45pt;height:5.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" fillcolor="black">
                      <v:fill color2="black" rotate="t" angle="180" colors="0 black;42205f black;52429f black;54985f black;1 black" focus="100%" type="gradient">
                        <o:fill v:ext="view" type="gradientUnscaled"/>
                      </v:fill>
                      <v:shadow on="t" color="black" opacity="22936f" origin=",.5" offset="0,.63889mm"/>
                      <v:path arrowok="t"/>
                    </v:roundrect>
                  </w:pict>
                </mc:Fallback>
              </mc:AlternateContent>
            </w:r>
          </w:p>
        </w:tc>
        <w:tc>
          <w:tcPr>
            <w:tcW w:w="600" w:type="dxa"/>
            <w:tcBorders>
              <w:top w:val="single" w:sz="18" w:space="0" w:color="000000"/>
              <w:left w:val="dotted" w:sz="8" w:space="0" w:color="1F497D"/>
              <w:bottom w:val="nil"/>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600" w:type="dxa"/>
            <w:tcBorders>
              <w:top w:val="single" w:sz="18" w:space="0" w:color="000000"/>
              <w:left w:val="dotted" w:sz="8" w:space="0" w:color="1F497D"/>
              <w:bottom w:val="nil"/>
              <w:right w:val="single" w:sz="8" w:space="0" w:color="D9D9D9"/>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599" w:type="dxa"/>
            <w:tcBorders>
              <w:top w:val="single" w:sz="18" w:space="0" w:color="000000"/>
              <w:left w:val="single" w:sz="8" w:space="0" w:color="D9D9D9"/>
              <w:bottom w:val="nil"/>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single" w:sz="18" w:space="0" w:color="000000"/>
              <w:left w:val="dotted" w:sz="8" w:space="0" w:color="1F497D"/>
              <w:bottom w:val="nil"/>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single" w:sz="18" w:space="0" w:color="000000"/>
              <w:left w:val="dotted" w:sz="8" w:space="0" w:color="1F497D"/>
              <w:bottom w:val="nil"/>
              <w:right w:val="single" w:sz="8" w:space="0" w:color="D9D9D9"/>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single" w:sz="18" w:space="0" w:color="000000"/>
              <w:left w:val="single" w:sz="8" w:space="0" w:color="D9D9D9"/>
              <w:bottom w:val="nil"/>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single" w:sz="18" w:space="0" w:color="000000"/>
              <w:left w:val="dotted" w:sz="8" w:space="0" w:color="1F497D"/>
              <w:bottom w:val="nil"/>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single" w:sz="18" w:space="0" w:color="000000"/>
              <w:left w:val="dotted" w:sz="8" w:space="0" w:color="1F497D"/>
              <w:bottom w:val="nil"/>
              <w:right w:val="single"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r>
      <w:tr w:rsidR="004C102D" w:rsidRPr="0003733C" w:rsidTr="00B714A9">
        <w:trPr>
          <w:trHeight w:val="159"/>
        </w:trPr>
        <w:tc>
          <w:tcPr>
            <w:tcW w:w="7911" w:type="dxa"/>
            <w:tcBorders>
              <w:top w:val="nil"/>
              <w:left w:val="single" w:sz="8" w:space="0" w:color="1F497D"/>
              <w:bottom w:val="nil"/>
              <w:right w:val="single" w:sz="8" w:space="0" w:color="95B3D7"/>
            </w:tcBorders>
            <w:shd w:val="clear" w:color="auto" w:fill="auto"/>
            <w:tcMar>
              <w:top w:w="15" w:type="dxa"/>
              <w:left w:w="57" w:type="dxa"/>
              <w:bottom w:w="0" w:type="dxa"/>
              <w:right w:w="57" w:type="dxa"/>
            </w:tcMar>
            <w:vAlign w:val="center"/>
            <w:hideMark/>
          </w:tcPr>
          <w:p w:rsidR="004C102D" w:rsidRPr="0003733C" w:rsidRDefault="00B714A9" w:rsidP="0003733C">
            <w:pPr>
              <w:spacing w:after="0" w:line="200" w:lineRule="exact"/>
              <w:rPr>
                <w:rFonts w:ascii="Arial" w:eastAsia="Times New Roman" w:hAnsi="Arial" w:cs="Arial"/>
                <w:sz w:val="36"/>
                <w:szCs w:val="36"/>
                <w:lang w:eastAsia="eu-ES"/>
              </w:rPr>
            </w:pPr>
            <w:r w:rsidRPr="0003733C">
              <w:rPr>
                <w:rFonts w:ascii="Calibri" w:eastAsia="Times New Roman" w:hAnsi="Calibri"/>
                <w:b/>
                <w:bCs/>
                <w:color w:val="000000"/>
                <w:kern w:val="24"/>
                <w:sz w:val="20"/>
                <w:szCs w:val="20"/>
                <w:lang w:eastAsia="eu-ES"/>
              </w:rPr>
              <w:t>Trabajar la conciencia lingüística con padres/madres (ESEP 1.1)</w:t>
            </w:r>
          </w:p>
        </w:tc>
        <w:tc>
          <w:tcPr>
            <w:tcW w:w="600" w:type="dxa"/>
            <w:tcBorders>
              <w:top w:val="nil"/>
              <w:left w:val="single" w:sz="8" w:space="0" w:color="95B3D7"/>
              <w:bottom w:val="nil"/>
              <w:right w:val="dotted" w:sz="8" w:space="0" w:color="1F497D"/>
            </w:tcBorders>
            <w:shd w:val="clear" w:color="auto" w:fill="auto"/>
            <w:tcMar>
              <w:top w:w="57" w:type="dxa"/>
              <w:left w:w="57" w:type="dxa"/>
              <w:bottom w:w="57" w:type="dxa"/>
              <w:right w:w="57" w:type="dxa"/>
            </w:tcMar>
            <w:hideMark/>
          </w:tcPr>
          <w:p w:rsidR="004C102D" w:rsidRPr="0003733C" w:rsidRDefault="0070448A" w:rsidP="00B714A9">
            <w:pPr>
              <w:spacing w:after="0" w:line="200" w:lineRule="exact"/>
              <w:rPr>
                <w:rFonts w:ascii="Arial" w:eastAsia="Times New Roman" w:hAnsi="Arial" w:cs="Arial"/>
                <w:sz w:val="36"/>
                <w:szCs w:val="36"/>
                <w:lang w:eastAsia="eu-ES"/>
              </w:rPr>
            </w:pPr>
            <w:r>
              <w:rPr>
                <w:noProof/>
                <w:lang w:val="eu-ES" w:eastAsia="eu-ES"/>
              </w:rPr>
              <mc:AlternateContent>
                <mc:Choice Requires="wps">
                  <w:drawing>
                    <wp:anchor distT="0" distB="0" distL="114300" distR="114300" simplePos="0" relativeHeight="251692544" behindDoc="0" locked="0" layoutInCell="1" allowOverlap="1">
                      <wp:simplePos x="0" y="0"/>
                      <wp:positionH relativeFrom="column">
                        <wp:posOffset>1591945</wp:posOffset>
                      </wp:positionH>
                      <wp:positionV relativeFrom="paragraph">
                        <wp:posOffset>6056630</wp:posOffset>
                      </wp:positionV>
                      <wp:extent cx="2088515" cy="71755"/>
                      <wp:effectExtent l="0" t="0" r="6985" b="42545"/>
                      <wp:wrapNone/>
                      <wp:docPr id="75"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8515" cy="71755"/>
                              </a:xfrm>
                              <a:prstGeom prst="roundRect">
                                <a:avLst>
                                  <a:gd name="adj" fmla="val 16667"/>
                                </a:avLst>
                              </a:prstGeom>
                              <a:gradFill rotWithShape="1">
                                <a:gsLst>
                                  <a:gs pos="0">
                                    <a:srgbClr val="000000"/>
                                  </a:gs>
                                  <a:gs pos="64399">
                                    <a:srgbClr val="000000"/>
                                  </a:gs>
                                  <a:gs pos="80000">
                                    <a:srgbClr val="000000"/>
                                  </a:gs>
                                  <a:gs pos="83900">
                                    <a:srgbClr val="000000"/>
                                  </a:gs>
                                  <a:gs pos="100000">
                                    <a:srgbClr val="000000"/>
                                  </a:gs>
                                </a:gsLst>
                                <a:lin ang="16200000"/>
                              </a:gradFill>
                              <a:ln w="9525">
                                <a:solidFill>
                                  <a:srgbClr val="000000"/>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0A5A29C2" id="AutoShape 62" o:spid="_x0000_s1026" style="position:absolute;margin-left:125.35pt;margin-top:476.9pt;width:164.45pt;height:5.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" fillcolor="black">
                      <v:fill color2="black" rotate="t" angle="180" colors="0 black;42205f black;52429f black;54985f black;1 black" focus="100%" type="gradient">
                        <o:fill v:ext="view" type="gradientUnscaled"/>
                      </v:fill>
                      <v:shadow on="t" color="black" opacity="22936f" origin=",.5" offset="0,.63889mm"/>
                      <v:path arrowok="t"/>
                    </v:roundrect>
                  </w:pict>
                </mc:Fallback>
              </mc:AlternateContent>
            </w:r>
          </w:p>
        </w:tc>
        <w:tc>
          <w:tcPr>
            <w:tcW w:w="600" w:type="dxa"/>
            <w:tcBorders>
              <w:top w:val="nil"/>
              <w:left w:val="dotted" w:sz="8" w:space="0" w:color="1F497D"/>
              <w:bottom w:val="nil"/>
              <w:right w:val="dotted" w:sz="8" w:space="0" w:color="1F497D"/>
            </w:tcBorders>
            <w:shd w:val="clear" w:color="auto" w:fill="auto"/>
            <w:tcMar>
              <w:top w:w="15" w:type="dxa"/>
            </w:tcMar>
            <w:hideMark/>
          </w:tcPr>
          <w:p w:rsidR="004C102D" w:rsidRPr="0003733C" w:rsidRDefault="0070448A" w:rsidP="00B714A9">
            <w:pPr>
              <w:spacing w:after="0" w:line="200" w:lineRule="exact"/>
              <w:rPr>
                <w:rFonts w:ascii="Arial" w:eastAsia="Times New Roman" w:hAnsi="Arial" w:cs="Arial"/>
                <w:sz w:val="36"/>
                <w:szCs w:val="36"/>
                <w:lang w:eastAsia="eu-ES"/>
              </w:rPr>
            </w:pPr>
            <w:r>
              <w:rPr>
                <w:noProof/>
                <w:lang w:val="eu-ES" w:eastAsia="eu-ES"/>
              </w:rPr>
              <mc:AlternateContent>
                <mc:Choice Requires="wps">
                  <w:drawing>
                    <wp:anchor distT="0" distB="0" distL="114300" distR="114300" simplePos="0" relativeHeight="251675136" behindDoc="0" locked="0" layoutInCell="1" allowOverlap="1">
                      <wp:simplePos x="0" y="0"/>
                      <wp:positionH relativeFrom="column">
                        <wp:posOffset>59055</wp:posOffset>
                      </wp:positionH>
                      <wp:positionV relativeFrom="paragraph">
                        <wp:posOffset>22860</wp:posOffset>
                      </wp:positionV>
                      <wp:extent cx="1871980" cy="71755"/>
                      <wp:effectExtent l="38100" t="19050" r="33020" b="80645"/>
                      <wp:wrapNone/>
                      <wp:docPr id="43" name="42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71755"/>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2850498C" id="42 Rectángulo redondeado" o:spid="_x0000_s1026" style="position:absolute;margin-left:4.65pt;margin-top:1.8pt;width:147.4pt;height:5.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" fillcolor="#cb6c1d" strokecolor="#f69240">
                      <v:fill color2="#ff8f26" rotate="t" angle="180" colors="0 #cb6c1d;52429f #ff8f2a;1 #ff8f26" focus="100%" type="gradient">
                        <o:fill v:ext="view" type="gradientUnscaled"/>
                      </v:fill>
                      <v:shadow on="t" color="black" opacity="22937f" origin=",.5" offset="0,.63889mm"/>
                      <v:path arrowok="t"/>
                    </v:roundrect>
                  </w:pict>
                </mc:Fallback>
              </mc:AlternateContent>
            </w:r>
          </w:p>
        </w:tc>
        <w:tc>
          <w:tcPr>
            <w:tcW w:w="600" w:type="dxa"/>
            <w:tcBorders>
              <w:top w:val="nil"/>
              <w:left w:val="dotted" w:sz="8" w:space="0" w:color="1F497D"/>
              <w:bottom w:val="nil"/>
              <w:right w:val="single" w:sz="8" w:space="0" w:color="D9D9D9"/>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599" w:type="dxa"/>
            <w:tcBorders>
              <w:top w:val="nil"/>
              <w:left w:val="single" w:sz="8" w:space="0" w:color="D9D9D9"/>
              <w:bottom w:val="nil"/>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nil"/>
              <w:left w:val="dotted" w:sz="8" w:space="0" w:color="1F497D"/>
              <w:bottom w:val="nil"/>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nil"/>
              <w:left w:val="dotted" w:sz="8" w:space="0" w:color="1F497D"/>
              <w:bottom w:val="nil"/>
              <w:right w:val="single" w:sz="8" w:space="0" w:color="D9D9D9"/>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nil"/>
              <w:left w:val="single" w:sz="8" w:space="0" w:color="D9D9D9"/>
              <w:bottom w:val="nil"/>
              <w:right w:val="dotted" w:sz="8" w:space="0" w:color="1F497D"/>
            </w:tcBorders>
            <w:shd w:val="clear" w:color="auto" w:fill="auto"/>
            <w:tcMar>
              <w:top w:w="15" w:type="dxa"/>
            </w:tcMar>
            <w:hideMark/>
          </w:tcPr>
          <w:p w:rsidR="004C102D" w:rsidRPr="0003733C" w:rsidRDefault="0070448A" w:rsidP="00B714A9">
            <w:pPr>
              <w:spacing w:after="0" w:line="200" w:lineRule="exact"/>
              <w:rPr>
                <w:rFonts w:ascii="Arial" w:eastAsia="Times New Roman" w:hAnsi="Arial" w:cs="Arial"/>
                <w:sz w:val="36"/>
                <w:szCs w:val="36"/>
                <w:lang w:eastAsia="eu-ES"/>
              </w:rPr>
            </w:pPr>
            <w:r>
              <w:rPr>
                <w:noProof/>
                <w:lang w:val="eu-ES" w:eastAsia="eu-ES"/>
              </w:rPr>
              <mc:AlternateContent>
                <mc:Choice Requires="wps">
                  <w:drawing>
                    <wp:anchor distT="0" distB="0" distL="114300" distR="114300" simplePos="0" relativeHeight="251687424" behindDoc="0" locked="0" layoutInCell="1" allowOverlap="1">
                      <wp:simplePos x="0" y="0"/>
                      <wp:positionH relativeFrom="column">
                        <wp:posOffset>20955</wp:posOffset>
                      </wp:positionH>
                      <wp:positionV relativeFrom="paragraph">
                        <wp:posOffset>22860</wp:posOffset>
                      </wp:positionV>
                      <wp:extent cx="1151890" cy="71755"/>
                      <wp:effectExtent l="57150" t="38100" r="48260" b="80645"/>
                      <wp:wrapNone/>
                      <wp:docPr id="56" name="55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1890" cy="71755"/>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27918CBE" id="55 Rectángulo redondeado" o:spid="_x0000_s1026" style="position:absolute;margin-left:1.65pt;margin-top:1.8pt;width:90.7pt;height:5.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" fillcolor="#ffbe86" strokecolor="#f69240">
                      <v:fill color2="#ffebdb" rotate="t" angle="180" colors="0 #ffbe86;22938f #ffd0aa;1 #ffebdb" focus="100%" type="gradient"/>
                      <v:shadow on="t" color="black" opacity="24903f" origin=",.5" offset="0,.55556mm"/>
                      <v:path arrowok="t"/>
                    </v:roundrect>
                  </w:pict>
                </mc:Fallback>
              </mc:AlternateContent>
            </w:r>
          </w:p>
        </w:tc>
        <w:tc>
          <w:tcPr>
            <w:tcW w:w="718" w:type="dxa"/>
            <w:tcBorders>
              <w:top w:val="nil"/>
              <w:left w:val="dotted" w:sz="8" w:space="0" w:color="1F497D"/>
              <w:bottom w:val="nil"/>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nil"/>
              <w:left w:val="dotted" w:sz="8" w:space="0" w:color="1F497D"/>
              <w:bottom w:val="nil"/>
              <w:right w:val="single"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r>
      <w:tr w:rsidR="004C102D" w:rsidRPr="0003733C" w:rsidTr="00B714A9">
        <w:trPr>
          <w:trHeight w:val="340"/>
        </w:trPr>
        <w:tc>
          <w:tcPr>
            <w:tcW w:w="7911" w:type="dxa"/>
            <w:tcBorders>
              <w:top w:val="nil"/>
              <w:left w:val="single" w:sz="8" w:space="0" w:color="1F497D"/>
              <w:bottom w:val="single" w:sz="8" w:space="0" w:color="D9D9D9"/>
              <w:right w:val="single" w:sz="8" w:space="0" w:color="95B3D7"/>
            </w:tcBorders>
            <w:shd w:val="clear" w:color="auto" w:fill="auto"/>
            <w:tcMar>
              <w:top w:w="15" w:type="dxa"/>
              <w:left w:w="57" w:type="dxa"/>
              <w:bottom w:w="0" w:type="dxa"/>
              <w:right w:w="57" w:type="dxa"/>
            </w:tcMar>
            <w:vAlign w:val="center"/>
            <w:hideMark/>
          </w:tcPr>
          <w:p w:rsidR="004C102D" w:rsidRPr="0003733C" w:rsidRDefault="00B714A9" w:rsidP="0003733C">
            <w:pPr>
              <w:spacing w:after="0" w:line="200" w:lineRule="exact"/>
              <w:rPr>
                <w:rFonts w:ascii="Arial" w:eastAsia="Times New Roman" w:hAnsi="Arial" w:cs="Arial"/>
                <w:sz w:val="36"/>
                <w:szCs w:val="36"/>
                <w:lang w:eastAsia="eu-ES"/>
              </w:rPr>
            </w:pPr>
            <w:r w:rsidRPr="0003733C">
              <w:rPr>
                <w:rFonts w:ascii="Calibri" w:eastAsia="Times New Roman" w:hAnsi="Calibri"/>
                <w:b/>
                <w:bCs/>
                <w:color w:val="000000"/>
                <w:kern w:val="24"/>
                <w:sz w:val="20"/>
                <w:szCs w:val="20"/>
                <w:lang w:eastAsia="eu-ES"/>
              </w:rPr>
              <w:t xml:space="preserve">Impulsar el uso del euskera dentro de la familia (ESEP 1.3) </w:t>
            </w:r>
            <w:r w:rsidRPr="0003733C">
              <w:rPr>
                <w:rFonts w:ascii="Calibri" w:eastAsia="Times New Roman" w:hAnsi="Wingdings"/>
                <w:b/>
                <w:bCs/>
                <w:color w:val="00B050"/>
                <w:kern w:val="24"/>
                <w:sz w:val="20"/>
                <w:szCs w:val="20"/>
                <w:lang w:eastAsia="eu-ES"/>
              </w:rPr>
              <w:sym w:font="Wingdings" w:char="F0AC"/>
            </w:r>
          </w:p>
        </w:tc>
        <w:tc>
          <w:tcPr>
            <w:tcW w:w="600" w:type="dxa"/>
            <w:tcBorders>
              <w:top w:val="nil"/>
              <w:left w:val="single" w:sz="8" w:space="0" w:color="95B3D7"/>
              <w:bottom w:val="single" w:sz="8" w:space="0" w:color="D9D9D9"/>
              <w:right w:val="dotted" w:sz="8" w:space="0" w:color="1F497D"/>
            </w:tcBorders>
            <w:shd w:val="clear" w:color="auto" w:fill="auto"/>
            <w:tcMar>
              <w:top w:w="57" w:type="dxa"/>
              <w:left w:w="57" w:type="dxa"/>
              <w:bottom w:w="57" w:type="dxa"/>
              <w:right w:w="57" w:type="dxa"/>
            </w:tcMar>
            <w:hideMark/>
          </w:tcPr>
          <w:p w:rsidR="004C102D" w:rsidRPr="0003733C" w:rsidRDefault="004C102D" w:rsidP="00B714A9">
            <w:pPr>
              <w:spacing w:after="0" w:line="200" w:lineRule="exact"/>
              <w:rPr>
                <w:rFonts w:ascii="Arial" w:eastAsia="Times New Roman" w:hAnsi="Arial" w:cs="Arial"/>
                <w:sz w:val="34"/>
                <w:szCs w:val="36"/>
                <w:lang w:eastAsia="eu-ES"/>
              </w:rPr>
            </w:pPr>
          </w:p>
        </w:tc>
        <w:tc>
          <w:tcPr>
            <w:tcW w:w="600" w:type="dxa"/>
            <w:tcBorders>
              <w:top w:val="nil"/>
              <w:left w:val="dotted" w:sz="8" w:space="0" w:color="1F497D"/>
              <w:bottom w:val="single" w:sz="8" w:space="0" w:color="D9D9D9"/>
              <w:right w:val="dotted" w:sz="8" w:space="0" w:color="1F497D"/>
            </w:tcBorders>
            <w:shd w:val="clear" w:color="auto" w:fill="auto"/>
            <w:tcMar>
              <w:top w:w="15" w:type="dxa"/>
            </w:tcMar>
            <w:hideMark/>
          </w:tcPr>
          <w:p w:rsidR="004C102D" w:rsidRPr="0003733C" w:rsidRDefault="0070448A" w:rsidP="00B714A9">
            <w:pPr>
              <w:spacing w:after="0" w:line="200" w:lineRule="exact"/>
              <w:rPr>
                <w:rFonts w:ascii="Arial" w:eastAsia="Times New Roman" w:hAnsi="Arial" w:cs="Arial"/>
                <w:sz w:val="34"/>
                <w:szCs w:val="36"/>
                <w:lang w:eastAsia="eu-ES"/>
              </w:rPr>
            </w:pPr>
            <w:r>
              <w:rPr>
                <w:noProof/>
                <w:lang w:val="eu-ES" w:eastAsia="eu-ES"/>
              </w:rPr>
              <mc:AlternateContent>
                <mc:Choice Requires="wps">
                  <w:drawing>
                    <wp:anchor distT="0" distB="0" distL="114300" distR="114300" simplePos="0" relativeHeight="251676160" behindDoc="0" locked="0" layoutInCell="1" allowOverlap="1">
                      <wp:simplePos x="0" y="0"/>
                      <wp:positionH relativeFrom="column">
                        <wp:posOffset>59055</wp:posOffset>
                      </wp:positionH>
                      <wp:positionV relativeFrom="paragraph">
                        <wp:posOffset>70485</wp:posOffset>
                      </wp:positionV>
                      <wp:extent cx="3096260" cy="71755"/>
                      <wp:effectExtent l="38100" t="19050" r="46990" b="80645"/>
                      <wp:wrapNone/>
                      <wp:docPr id="44" name="43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6260" cy="71755"/>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2298CDB5" id="43 Rectángulo redondeado" o:spid="_x0000_s1026" style="position:absolute;margin-left:4.65pt;margin-top:5.55pt;width:243.8pt;height:5.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" fillcolor="#cb6c1d" strokecolor="#f69240">
                      <v:fill color2="#ff8f26" rotate="t" angle="180" colors="0 #cb6c1d;52429f #ff8f2a;1 #ff8f26" focus="100%" type="gradient">
                        <o:fill v:ext="view" type="gradientUnscaled"/>
                      </v:fill>
                      <v:shadow on="t" color="black" opacity="22937f" origin=",.5" offset="0,.63889mm"/>
                      <v:path arrowok="t"/>
                    </v:roundrect>
                  </w:pict>
                </mc:Fallback>
              </mc:AlternateContent>
            </w:r>
          </w:p>
        </w:tc>
        <w:tc>
          <w:tcPr>
            <w:tcW w:w="600" w:type="dxa"/>
            <w:tcBorders>
              <w:top w:val="nil"/>
              <w:left w:val="dotted" w:sz="8" w:space="0" w:color="1F497D"/>
              <w:bottom w:val="single" w:sz="8" w:space="0" w:color="D9D9D9"/>
              <w:right w:val="single" w:sz="8" w:space="0" w:color="D9D9D9"/>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4"/>
                <w:szCs w:val="36"/>
                <w:lang w:eastAsia="eu-ES"/>
              </w:rPr>
            </w:pPr>
          </w:p>
        </w:tc>
        <w:tc>
          <w:tcPr>
            <w:tcW w:w="599" w:type="dxa"/>
            <w:tcBorders>
              <w:top w:val="nil"/>
              <w:left w:val="single" w:sz="8" w:space="0" w:color="D9D9D9"/>
              <w:bottom w:val="single" w:sz="8" w:space="0" w:color="D9D9D9"/>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4"/>
                <w:szCs w:val="36"/>
                <w:lang w:eastAsia="eu-ES"/>
              </w:rPr>
            </w:pPr>
          </w:p>
        </w:tc>
        <w:tc>
          <w:tcPr>
            <w:tcW w:w="718" w:type="dxa"/>
            <w:tcBorders>
              <w:top w:val="nil"/>
              <w:left w:val="dotted" w:sz="8" w:space="0" w:color="1F497D"/>
              <w:bottom w:val="single" w:sz="8" w:space="0" w:color="D9D9D9"/>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4"/>
                <w:szCs w:val="36"/>
                <w:lang w:eastAsia="eu-ES"/>
              </w:rPr>
            </w:pPr>
          </w:p>
        </w:tc>
        <w:tc>
          <w:tcPr>
            <w:tcW w:w="718" w:type="dxa"/>
            <w:tcBorders>
              <w:top w:val="nil"/>
              <w:left w:val="dotted" w:sz="8" w:space="0" w:color="1F497D"/>
              <w:bottom w:val="single" w:sz="8" w:space="0" w:color="D9D9D9"/>
              <w:right w:val="single" w:sz="8" w:space="0" w:color="D9D9D9"/>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4"/>
                <w:szCs w:val="36"/>
                <w:lang w:eastAsia="eu-ES"/>
              </w:rPr>
            </w:pPr>
          </w:p>
        </w:tc>
        <w:tc>
          <w:tcPr>
            <w:tcW w:w="718" w:type="dxa"/>
            <w:tcBorders>
              <w:top w:val="nil"/>
              <w:left w:val="single" w:sz="8" w:space="0" w:color="D9D9D9"/>
              <w:bottom w:val="single" w:sz="8" w:space="0" w:color="D9D9D9"/>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4"/>
                <w:szCs w:val="36"/>
                <w:lang w:eastAsia="eu-ES"/>
              </w:rPr>
            </w:pPr>
          </w:p>
        </w:tc>
        <w:tc>
          <w:tcPr>
            <w:tcW w:w="718" w:type="dxa"/>
            <w:tcBorders>
              <w:top w:val="nil"/>
              <w:left w:val="dotted" w:sz="8" w:space="0" w:color="1F497D"/>
              <w:bottom w:val="single" w:sz="8" w:space="0" w:color="D9D9D9"/>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4"/>
                <w:szCs w:val="36"/>
                <w:lang w:eastAsia="eu-ES"/>
              </w:rPr>
            </w:pPr>
          </w:p>
        </w:tc>
        <w:tc>
          <w:tcPr>
            <w:tcW w:w="718" w:type="dxa"/>
            <w:tcBorders>
              <w:top w:val="nil"/>
              <w:left w:val="dotted" w:sz="8" w:space="0" w:color="1F497D"/>
              <w:bottom w:val="single" w:sz="8" w:space="0" w:color="D9D9D9"/>
              <w:right w:val="single"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4"/>
                <w:szCs w:val="36"/>
                <w:lang w:eastAsia="eu-ES"/>
              </w:rPr>
            </w:pPr>
          </w:p>
        </w:tc>
      </w:tr>
      <w:tr w:rsidR="004C102D" w:rsidRPr="0003733C" w:rsidTr="00B714A9">
        <w:trPr>
          <w:trHeight w:val="253"/>
        </w:trPr>
        <w:tc>
          <w:tcPr>
            <w:tcW w:w="7911" w:type="dxa"/>
            <w:tcBorders>
              <w:top w:val="single" w:sz="8" w:space="0" w:color="D9D9D9"/>
              <w:left w:val="single" w:sz="8" w:space="0" w:color="1F497D"/>
              <w:bottom w:val="nil"/>
              <w:right w:val="single" w:sz="8" w:space="0" w:color="95B3D7"/>
            </w:tcBorders>
            <w:shd w:val="clear" w:color="auto" w:fill="auto"/>
            <w:tcMar>
              <w:top w:w="15" w:type="dxa"/>
              <w:left w:w="57" w:type="dxa"/>
              <w:bottom w:w="0" w:type="dxa"/>
              <w:right w:w="57" w:type="dxa"/>
            </w:tcMar>
            <w:vAlign w:val="center"/>
            <w:hideMark/>
          </w:tcPr>
          <w:p w:rsidR="004C102D" w:rsidRPr="0003733C" w:rsidRDefault="00B714A9" w:rsidP="0003733C">
            <w:pPr>
              <w:spacing w:after="0" w:line="200" w:lineRule="exact"/>
              <w:rPr>
                <w:rFonts w:ascii="Arial" w:eastAsia="Times New Roman" w:hAnsi="Arial" w:cs="Arial"/>
                <w:sz w:val="36"/>
                <w:szCs w:val="36"/>
                <w:lang w:eastAsia="eu-ES"/>
              </w:rPr>
            </w:pPr>
            <w:r w:rsidRPr="0003733C">
              <w:rPr>
                <w:rFonts w:ascii="Calibri" w:eastAsia="Times New Roman" w:hAnsi="Calibri"/>
                <w:b/>
                <w:bCs/>
                <w:color w:val="000000"/>
                <w:kern w:val="24"/>
                <w:sz w:val="20"/>
                <w:szCs w:val="20"/>
                <w:lang w:eastAsia="eu-ES"/>
              </w:rPr>
              <w:t>Ampliar la oferta y matriculación del modelo D (ESEP 2.2)</w:t>
            </w:r>
          </w:p>
        </w:tc>
        <w:tc>
          <w:tcPr>
            <w:tcW w:w="600" w:type="dxa"/>
            <w:tcBorders>
              <w:top w:val="single" w:sz="8" w:space="0" w:color="D9D9D9"/>
              <w:left w:val="single" w:sz="8" w:space="0" w:color="95B3D7"/>
              <w:bottom w:val="nil"/>
              <w:right w:val="dotted" w:sz="8" w:space="0" w:color="1F497D"/>
            </w:tcBorders>
            <w:shd w:val="clear" w:color="auto" w:fill="auto"/>
            <w:tcMar>
              <w:top w:w="57" w:type="dxa"/>
              <w:left w:w="57" w:type="dxa"/>
              <w:bottom w:w="57" w:type="dxa"/>
              <w:right w:w="57"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600" w:type="dxa"/>
            <w:tcBorders>
              <w:top w:val="single" w:sz="8" w:space="0" w:color="D9D9D9"/>
              <w:left w:val="dotted" w:sz="8" w:space="0" w:color="1F497D"/>
              <w:bottom w:val="nil"/>
              <w:right w:val="dotted" w:sz="8" w:space="0" w:color="1F497D"/>
            </w:tcBorders>
            <w:shd w:val="clear" w:color="auto" w:fill="auto"/>
            <w:tcMar>
              <w:top w:w="15" w:type="dxa"/>
            </w:tcMar>
            <w:hideMark/>
          </w:tcPr>
          <w:p w:rsidR="004C102D" w:rsidRPr="0003733C" w:rsidRDefault="0070448A" w:rsidP="00B714A9">
            <w:pPr>
              <w:spacing w:after="0" w:line="200" w:lineRule="exact"/>
              <w:rPr>
                <w:rFonts w:ascii="Arial" w:eastAsia="Times New Roman" w:hAnsi="Arial" w:cs="Arial"/>
                <w:sz w:val="36"/>
                <w:szCs w:val="36"/>
                <w:lang w:eastAsia="eu-ES"/>
              </w:rPr>
            </w:pPr>
            <w:r>
              <w:rPr>
                <w:noProof/>
                <w:lang w:val="eu-ES" w:eastAsia="eu-ES"/>
              </w:rPr>
              <mc:AlternateContent>
                <mc:Choice Requires="wps">
                  <w:drawing>
                    <wp:anchor distT="0" distB="0" distL="114300" distR="114300" simplePos="0" relativeHeight="251689472" behindDoc="0" locked="0" layoutInCell="1" allowOverlap="1">
                      <wp:simplePos x="0" y="0"/>
                      <wp:positionH relativeFrom="column">
                        <wp:posOffset>59055</wp:posOffset>
                      </wp:positionH>
                      <wp:positionV relativeFrom="paragraph">
                        <wp:posOffset>37465</wp:posOffset>
                      </wp:positionV>
                      <wp:extent cx="1871980" cy="71755"/>
                      <wp:effectExtent l="38100" t="19050" r="33020" b="80645"/>
                      <wp:wrapNone/>
                      <wp:docPr id="60" name="59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71755"/>
                              </a:xfrm>
                              <a:prstGeom prst="round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1D9FB6AB" id="59 Rectángulo redondeado" o:spid="_x0000_s1026" style="position:absolute;margin-left:4.65pt;margin-top:2.95pt;width:147.4pt;height:5.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" fillcolor="#5d417e" strokecolor="#7d60a0">
                      <v:fill color2="#7b57a8" rotate="t" angle="180" colors="0 #5d417e;52429f #7b58a6;1 #7b57a8" focus="100%" type="gradient">
                        <o:fill v:ext="view" type="gradientUnscaled"/>
                      </v:fill>
                      <v:shadow on="t" color="black" opacity="22937f" origin=",.5" offset="0,.63889mm"/>
                      <v:path arrowok="t"/>
                    </v:roundrect>
                  </w:pict>
                </mc:Fallback>
              </mc:AlternateContent>
            </w:r>
          </w:p>
        </w:tc>
        <w:tc>
          <w:tcPr>
            <w:tcW w:w="600" w:type="dxa"/>
            <w:tcBorders>
              <w:top w:val="single" w:sz="8" w:space="0" w:color="D9D9D9"/>
              <w:left w:val="dotted" w:sz="8" w:space="0" w:color="1F497D"/>
              <w:bottom w:val="nil"/>
              <w:right w:val="single" w:sz="8" w:space="0" w:color="D9D9D9"/>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599" w:type="dxa"/>
            <w:tcBorders>
              <w:top w:val="single" w:sz="8" w:space="0" w:color="D9D9D9"/>
              <w:left w:val="single" w:sz="8" w:space="0" w:color="D9D9D9"/>
              <w:bottom w:val="nil"/>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single" w:sz="8" w:space="0" w:color="D9D9D9"/>
              <w:left w:val="dotted" w:sz="8" w:space="0" w:color="1F497D"/>
              <w:bottom w:val="nil"/>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single" w:sz="8" w:space="0" w:color="D9D9D9"/>
              <w:left w:val="dotted" w:sz="8" w:space="0" w:color="1F497D"/>
              <w:bottom w:val="nil"/>
              <w:right w:val="single" w:sz="8" w:space="0" w:color="D9D9D9"/>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single" w:sz="8" w:space="0" w:color="D9D9D9"/>
              <w:left w:val="single" w:sz="8" w:space="0" w:color="D9D9D9"/>
              <w:bottom w:val="nil"/>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single" w:sz="8" w:space="0" w:color="D9D9D9"/>
              <w:left w:val="dotted" w:sz="8" w:space="0" w:color="1F497D"/>
              <w:bottom w:val="nil"/>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single" w:sz="8" w:space="0" w:color="D9D9D9"/>
              <w:left w:val="dotted" w:sz="8" w:space="0" w:color="1F497D"/>
              <w:bottom w:val="nil"/>
              <w:right w:val="single"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r>
      <w:tr w:rsidR="004C102D" w:rsidRPr="0003733C" w:rsidTr="00B714A9">
        <w:trPr>
          <w:trHeight w:val="383"/>
        </w:trPr>
        <w:tc>
          <w:tcPr>
            <w:tcW w:w="7911" w:type="dxa"/>
            <w:tcBorders>
              <w:top w:val="nil"/>
              <w:left w:val="single" w:sz="8" w:space="0" w:color="1F497D"/>
              <w:bottom w:val="single" w:sz="8" w:space="0" w:color="D9D9D9"/>
              <w:right w:val="single" w:sz="8" w:space="0" w:color="95B3D7"/>
            </w:tcBorders>
            <w:shd w:val="clear" w:color="auto" w:fill="auto"/>
            <w:tcMar>
              <w:top w:w="15" w:type="dxa"/>
              <w:left w:w="57" w:type="dxa"/>
              <w:bottom w:w="0" w:type="dxa"/>
              <w:right w:w="57" w:type="dxa"/>
            </w:tcMar>
            <w:vAlign w:val="center"/>
            <w:hideMark/>
          </w:tcPr>
          <w:p w:rsidR="004C102D" w:rsidRPr="0003733C" w:rsidRDefault="00B714A9" w:rsidP="0003733C">
            <w:pPr>
              <w:spacing w:after="0" w:line="200" w:lineRule="exact"/>
              <w:rPr>
                <w:rFonts w:ascii="Arial" w:eastAsia="Times New Roman" w:hAnsi="Arial" w:cs="Arial"/>
                <w:sz w:val="36"/>
                <w:szCs w:val="36"/>
                <w:lang w:eastAsia="eu-ES"/>
              </w:rPr>
            </w:pPr>
            <w:r w:rsidRPr="0003733C">
              <w:rPr>
                <w:rFonts w:ascii="Calibri" w:eastAsia="Times New Roman" w:hAnsi="Calibri"/>
                <w:b/>
                <w:bCs/>
                <w:color w:val="000000"/>
                <w:kern w:val="24"/>
                <w:sz w:val="20"/>
                <w:szCs w:val="20"/>
                <w:lang w:eastAsia="eu-ES"/>
              </w:rPr>
              <w:t xml:space="preserve">Aumentar el uso del euskera en el ámbito escolar (ESEP 2.4) </w:t>
            </w:r>
            <w:r w:rsidRPr="0003733C">
              <w:rPr>
                <w:rFonts w:ascii="Calibri" w:eastAsia="Times New Roman" w:hAnsi="Wingdings"/>
                <w:b/>
                <w:bCs/>
                <w:color w:val="00B050"/>
                <w:kern w:val="24"/>
                <w:sz w:val="20"/>
                <w:szCs w:val="20"/>
                <w:lang w:eastAsia="eu-ES"/>
              </w:rPr>
              <w:sym w:font="Wingdings" w:char="F0AC"/>
            </w:r>
          </w:p>
        </w:tc>
        <w:tc>
          <w:tcPr>
            <w:tcW w:w="600" w:type="dxa"/>
            <w:tcBorders>
              <w:top w:val="nil"/>
              <w:left w:val="single" w:sz="8" w:space="0" w:color="95B3D7"/>
              <w:bottom w:val="single" w:sz="8" w:space="0" w:color="D9D9D9"/>
              <w:right w:val="dotted" w:sz="8" w:space="0" w:color="1F497D"/>
            </w:tcBorders>
            <w:shd w:val="clear" w:color="auto" w:fill="auto"/>
            <w:tcMar>
              <w:top w:w="57" w:type="dxa"/>
              <w:left w:w="57" w:type="dxa"/>
              <w:bottom w:w="57" w:type="dxa"/>
              <w:right w:w="57" w:type="dxa"/>
            </w:tcMar>
            <w:hideMark/>
          </w:tcPr>
          <w:p w:rsidR="004C102D" w:rsidRPr="0003733C" w:rsidRDefault="0070448A" w:rsidP="00B714A9">
            <w:pPr>
              <w:spacing w:after="0" w:line="200" w:lineRule="exact"/>
              <w:rPr>
                <w:rFonts w:ascii="Arial" w:eastAsia="Times New Roman" w:hAnsi="Arial" w:cs="Arial"/>
                <w:sz w:val="36"/>
                <w:szCs w:val="36"/>
                <w:lang w:eastAsia="eu-ES"/>
              </w:rPr>
            </w:pPr>
            <w:r>
              <w:rPr>
                <w:noProof/>
                <w:lang w:val="eu-ES" w:eastAsia="eu-ES"/>
              </w:rPr>
              <mc:AlternateContent>
                <mc:Choice Requires="wps">
                  <w:drawing>
                    <wp:anchor distT="0" distB="0" distL="114300" distR="114300" simplePos="0" relativeHeight="251690496" behindDoc="0" locked="0" layoutInCell="1" allowOverlap="1">
                      <wp:simplePos x="0" y="0"/>
                      <wp:positionH relativeFrom="column">
                        <wp:posOffset>36830</wp:posOffset>
                      </wp:positionH>
                      <wp:positionV relativeFrom="paragraph">
                        <wp:posOffset>102870</wp:posOffset>
                      </wp:positionV>
                      <wp:extent cx="3456305" cy="71755"/>
                      <wp:effectExtent l="38100" t="19050" r="29845" b="80645"/>
                      <wp:wrapNone/>
                      <wp:docPr id="62" name="61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6305" cy="71755"/>
                              </a:xfrm>
                              <a:prstGeom prst="round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4F6428A0" id="61 Rectángulo redondeado" o:spid="_x0000_s1026" style="position:absolute;margin-left:2.9pt;margin-top:8.1pt;width:272.15pt;height:5.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" fillcolor="#5d417e" strokecolor="#7d60a0">
                      <v:fill color2="#7b57a8" rotate="t" angle="180" colors="0 #5d417e;52429f #7b58a6;1 #7b57a8" focus="100%" type="gradient">
                        <o:fill v:ext="view" type="gradientUnscaled"/>
                      </v:fill>
                      <v:shadow on="t" color="black" opacity="22937f" origin=",.5" offset="0,.63889mm"/>
                      <v:path arrowok="t"/>
                    </v:roundrect>
                  </w:pict>
                </mc:Fallback>
              </mc:AlternateContent>
            </w:r>
          </w:p>
        </w:tc>
        <w:tc>
          <w:tcPr>
            <w:tcW w:w="600" w:type="dxa"/>
            <w:tcBorders>
              <w:top w:val="nil"/>
              <w:left w:val="dotted" w:sz="8" w:space="0" w:color="1F497D"/>
              <w:bottom w:val="single" w:sz="8" w:space="0" w:color="D9D9D9"/>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600" w:type="dxa"/>
            <w:tcBorders>
              <w:top w:val="nil"/>
              <w:left w:val="dotted" w:sz="8" w:space="0" w:color="1F497D"/>
              <w:bottom w:val="single" w:sz="8" w:space="0" w:color="D9D9D9"/>
              <w:right w:val="single" w:sz="8" w:space="0" w:color="D9D9D9"/>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599" w:type="dxa"/>
            <w:tcBorders>
              <w:top w:val="nil"/>
              <w:left w:val="single" w:sz="8" w:space="0" w:color="D9D9D9"/>
              <w:bottom w:val="single" w:sz="8" w:space="0" w:color="D9D9D9"/>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nil"/>
              <w:left w:val="dotted" w:sz="8" w:space="0" w:color="1F497D"/>
              <w:bottom w:val="single" w:sz="8" w:space="0" w:color="D9D9D9"/>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nil"/>
              <w:left w:val="dotted" w:sz="8" w:space="0" w:color="1F497D"/>
              <w:bottom w:val="single" w:sz="8" w:space="0" w:color="D9D9D9"/>
              <w:right w:val="single" w:sz="8" w:space="0" w:color="D9D9D9"/>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nil"/>
              <w:left w:val="single" w:sz="8" w:space="0" w:color="D9D9D9"/>
              <w:bottom w:val="single" w:sz="8" w:space="0" w:color="D9D9D9"/>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nil"/>
              <w:left w:val="dotted" w:sz="8" w:space="0" w:color="1F497D"/>
              <w:bottom w:val="single" w:sz="8" w:space="0" w:color="D9D9D9"/>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nil"/>
              <w:left w:val="dotted" w:sz="8" w:space="0" w:color="1F497D"/>
              <w:bottom w:val="single" w:sz="8" w:space="0" w:color="D9D9D9"/>
              <w:right w:val="single"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r>
      <w:tr w:rsidR="004C102D" w:rsidRPr="0003733C" w:rsidTr="00B714A9">
        <w:trPr>
          <w:trHeight w:val="291"/>
        </w:trPr>
        <w:tc>
          <w:tcPr>
            <w:tcW w:w="7911" w:type="dxa"/>
            <w:tcBorders>
              <w:top w:val="single" w:sz="8" w:space="0" w:color="D9D9D9"/>
              <w:left w:val="single" w:sz="8" w:space="0" w:color="1F497D"/>
              <w:bottom w:val="nil"/>
              <w:right w:val="single" w:sz="8" w:space="0" w:color="95B3D7"/>
            </w:tcBorders>
            <w:shd w:val="clear" w:color="auto" w:fill="auto"/>
            <w:tcMar>
              <w:top w:w="15" w:type="dxa"/>
              <w:left w:w="57" w:type="dxa"/>
              <w:bottom w:w="0" w:type="dxa"/>
              <w:right w:w="57" w:type="dxa"/>
            </w:tcMar>
            <w:vAlign w:val="center"/>
            <w:hideMark/>
          </w:tcPr>
          <w:p w:rsidR="004C102D" w:rsidRPr="0003733C" w:rsidRDefault="00B714A9" w:rsidP="0003733C">
            <w:pPr>
              <w:spacing w:after="0" w:line="200" w:lineRule="exact"/>
              <w:rPr>
                <w:rFonts w:ascii="Arial" w:eastAsia="Times New Roman" w:hAnsi="Arial" w:cs="Arial"/>
                <w:sz w:val="36"/>
                <w:szCs w:val="36"/>
                <w:lang w:eastAsia="eu-ES"/>
              </w:rPr>
            </w:pPr>
            <w:r w:rsidRPr="0003733C">
              <w:rPr>
                <w:rFonts w:ascii="Calibri" w:eastAsia="Times New Roman" w:hAnsi="Calibri"/>
                <w:b/>
                <w:bCs/>
                <w:color w:val="000000"/>
                <w:kern w:val="24"/>
                <w:sz w:val="20"/>
                <w:szCs w:val="20"/>
                <w:lang w:eastAsia="eu-ES"/>
              </w:rPr>
              <w:t>Mejorar la calidad y capacidad de la ciudadanía.</w:t>
            </w:r>
            <w:r w:rsidR="004C102D" w:rsidRPr="0003733C">
              <w:rPr>
                <w:rFonts w:ascii="Calibri" w:eastAsia="Times New Roman" w:hAnsi="Calibri"/>
                <w:b/>
                <w:bCs/>
                <w:color w:val="000000"/>
                <w:kern w:val="24"/>
                <w:sz w:val="20"/>
                <w:szCs w:val="20"/>
                <w:lang w:eastAsia="eu-ES"/>
              </w:rPr>
              <w:t xml:space="preserve"> </w:t>
            </w:r>
            <w:r w:rsidRPr="0003733C">
              <w:rPr>
                <w:rFonts w:ascii="Calibri" w:eastAsia="Times New Roman" w:hAnsi="Calibri"/>
                <w:b/>
                <w:bCs/>
                <w:color w:val="000000"/>
                <w:kern w:val="24"/>
                <w:sz w:val="20"/>
                <w:szCs w:val="20"/>
                <w:lang w:eastAsia="eu-ES"/>
              </w:rPr>
              <w:t>ESEP (3.7)</w:t>
            </w:r>
          </w:p>
        </w:tc>
        <w:tc>
          <w:tcPr>
            <w:tcW w:w="600" w:type="dxa"/>
            <w:tcBorders>
              <w:top w:val="single" w:sz="8" w:space="0" w:color="D9D9D9"/>
              <w:left w:val="single" w:sz="8" w:space="0" w:color="95B3D7"/>
              <w:bottom w:val="nil"/>
              <w:right w:val="dotted" w:sz="8" w:space="0" w:color="1F497D"/>
            </w:tcBorders>
            <w:shd w:val="clear" w:color="auto" w:fill="auto"/>
            <w:tcMar>
              <w:top w:w="57" w:type="dxa"/>
              <w:left w:w="57" w:type="dxa"/>
              <w:bottom w:w="57" w:type="dxa"/>
              <w:right w:w="57"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600" w:type="dxa"/>
            <w:tcBorders>
              <w:top w:val="single" w:sz="8" w:space="0" w:color="D9D9D9"/>
              <w:left w:val="dotted" w:sz="8" w:space="0" w:color="1F497D"/>
              <w:bottom w:val="nil"/>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600" w:type="dxa"/>
            <w:tcBorders>
              <w:top w:val="single" w:sz="8" w:space="0" w:color="D9D9D9"/>
              <w:left w:val="dotted" w:sz="8" w:space="0" w:color="1F497D"/>
              <w:bottom w:val="nil"/>
              <w:right w:val="single" w:sz="8" w:space="0" w:color="D9D9D9"/>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599" w:type="dxa"/>
            <w:tcBorders>
              <w:top w:val="single" w:sz="8" w:space="0" w:color="D9D9D9"/>
              <w:left w:val="single" w:sz="8" w:space="0" w:color="D9D9D9"/>
              <w:bottom w:val="nil"/>
              <w:right w:val="dotted" w:sz="8" w:space="0" w:color="1F497D"/>
            </w:tcBorders>
            <w:shd w:val="clear" w:color="auto" w:fill="auto"/>
            <w:tcMar>
              <w:top w:w="15" w:type="dxa"/>
            </w:tcMar>
            <w:hideMark/>
          </w:tcPr>
          <w:p w:rsidR="004C102D" w:rsidRPr="0003733C" w:rsidRDefault="0070448A" w:rsidP="00B714A9">
            <w:pPr>
              <w:spacing w:after="0" w:line="200" w:lineRule="exact"/>
              <w:rPr>
                <w:rFonts w:ascii="Arial" w:eastAsia="Times New Roman" w:hAnsi="Arial" w:cs="Arial"/>
                <w:sz w:val="36"/>
                <w:szCs w:val="36"/>
                <w:lang w:eastAsia="eu-ES"/>
              </w:rPr>
            </w:pPr>
            <w:r>
              <w:rPr>
                <w:noProof/>
                <w:lang w:val="eu-ES" w:eastAsia="eu-ES"/>
              </w:rPr>
              <mc:AlternateContent>
                <mc:Choice Requires="wps">
                  <w:drawing>
                    <wp:anchor distT="0" distB="0" distL="114300" distR="114300" simplePos="0" relativeHeight="251680256" behindDoc="0" locked="0" layoutInCell="1" allowOverlap="1">
                      <wp:simplePos x="0" y="0"/>
                      <wp:positionH relativeFrom="column">
                        <wp:posOffset>-31115</wp:posOffset>
                      </wp:positionH>
                      <wp:positionV relativeFrom="paragraph">
                        <wp:posOffset>51435</wp:posOffset>
                      </wp:positionV>
                      <wp:extent cx="1151890" cy="71755"/>
                      <wp:effectExtent l="38100" t="19050" r="29210" b="80645"/>
                      <wp:wrapNone/>
                      <wp:docPr id="48" name="47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1890" cy="71755"/>
                              </a:xfrm>
                              <a:prstGeom prst="round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0F57BFC4" id="47 Rectángulo redondeado" o:spid="_x0000_s1026" style="position:absolute;margin-left:-2.45pt;margin-top:4.05pt;width:90.7pt;height:5.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" fillcolor="#769535" strokecolor="#98b954">
                      <v:fill color2="#9cc746" rotate="t" angle="180" colors="0 #769535;52429f #9bc348;1 #9cc746" focus="100%" type="gradient">
                        <o:fill v:ext="view" type="gradientUnscaled"/>
                      </v:fill>
                      <v:shadow on="t" color="black" opacity="22937f" origin=",.5" offset="0,.63889mm"/>
                      <v:path arrowok="t"/>
                    </v:roundrect>
                  </w:pict>
                </mc:Fallback>
              </mc:AlternateContent>
            </w:r>
          </w:p>
        </w:tc>
        <w:tc>
          <w:tcPr>
            <w:tcW w:w="718" w:type="dxa"/>
            <w:tcBorders>
              <w:top w:val="single" w:sz="8" w:space="0" w:color="D9D9D9"/>
              <w:left w:val="dotted" w:sz="8" w:space="0" w:color="1F497D"/>
              <w:bottom w:val="nil"/>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single" w:sz="8" w:space="0" w:color="D9D9D9"/>
              <w:left w:val="dotted" w:sz="8" w:space="0" w:color="1F497D"/>
              <w:bottom w:val="nil"/>
              <w:right w:val="single" w:sz="8" w:space="0" w:color="D9D9D9"/>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single" w:sz="8" w:space="0" w:color="D9D9D9"/>
              <w:left w:val="single" w:sz="8" w:space="0" w:color="D9D9D9"/>
              <w:bottom w:val="nil"/>
              <w:right w:val="dotted" w:sz="8" w:space="0" w:color="1F497D"/>
            </w:tcBorders>
            <w:shd w:val="clear" w:color="auto" w:fill="auto"/>
            <w:tcMar>
              <w:top w:w="15" w:type="dxa"/>
            </w:tcMar>
            <w:hideMark/>
          </w:tcPr>
          <w:p w:rsidR="004C102D" w:rsidRPr="0003733C" w:rsidRDefault="0070448A" w:rsidP="00B714A9">
            <w:pPr>
              <w:spacing w:after="0" w:line="200" w:lineRule="exact"/>
              <w:rPr>
                <w:rFonts w:ascii="Arial" w:eastAsia="Times New Roman" w:hAnsi="Arial" w:cs="Arial"/>
                <w:sz w:val="36"/>
                <w:szCs w:val="36"/>
                <w:lang w:eastAsia="eu-ES"/>
              </w:rPr>
            </w:pPr>
            <w:r>
              <w:rPr>
                <w:noProof/>
                <w:lang w:val="eu-ES" w:eastAsia="eu-ES"/>
              </w:rPr>
              <mc:AlternateContent>
                <mc:Choice Requires="wps">
                  <w:drawing>
                    <wp:anchor distT="0" distB="0" distL="114300" distR="114300" simplePos="0" relativeHeight="251688448" behindDoc="0" locked="0" layoutInCell="1" allowOverlap="1">
                      <wp:simplePos x="0" y="0"/>
                      <wp:positionH relativeFrom="column">
                        <wp:posOffset>21590</wp:posOffset>
                      </wp:positionH>
                      <wp:positionV relativeFrom="paragraph">
                        <wp:posOffset>51435</wp:posOffset>
                      </wp:positionV>
                      <wp:extent cx="1151890" cy="71755"/>
                      <wp:effectExtent l="57150" t="38100" r="48260" b="80645"/>
                      <wp:wrapNone/>
                      <wp:docPr id="57" name="56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1890" cy="7175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1BCFA960" id="56 Rectángulo redondeado" o:spid="_x0000_s1026" style="position:absolute;margin-left:1.7pt;margin-top:4.05pt;width:90.7pt;height:5.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" fillcolor="#dafda7" strokecolor="#98b954">
                      <v:fill color2="#f5ffe6" rotate="t" angle="180" colors="0 #dafda7;22938f #e4fdc2;1 #f5ffe6" focus="100%" type="gradient"/>
                      <v:shadow on="t" color="black" opacity="24903f" origin=",.5" offset="0,.55556mm"/>
                      <v:path arrowok="t"/>
                    </v:roundrect>
                  </w:pict>
                </mc:Fallback>
              </mc:AlternateContent>
            </w:r>
          </w:p>
        </w:tc>
        <w:tc>
          <w:tcPr>
            <w:tcW w:w="718" w:type="dxa"/>
            <w:tcBorders>
              <w:top w:val="single" w:sz="8" w:space="0" w:color="D9D9D9"/>
              <w:left w:val="dotted" w:sz="8" w:space="0" w:color="1F497D"/>
              <w:bottom w:val="nil"/>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single" w:sz="8" w:space="0" w:color="D9D9D9"/>
              <w:left w:val="dotted" w:sz="8" w:space="0" w:color="1F497D"/>
              <w:bottom w:val="nil"/>
              <w:right w:val="single"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r>
      <w:tr w:rsidR="004C102D" w:rsidRPr="0003733C" w:rsidTr="00B714A9">
        <w:trPr>
          <w:trHeight w:val="175"/>
        </w:trPr>
        <w:tc>
          <w:tcPr>
            <w:tcW w:w="7911" w:type="dxa"/>
            <w:tcBorders>
              <w:top w:val="nil"/>
              <w:left w:val="single" w:sz="8" w:space="0" w:color="1F497D"/>
              <w:bottom w:val="nil"/>
              <w:right w:val="single" w:sz="8" w:space="0" w:color="95B3D7"/>
            </w:tcBorders>
            <w:shd w:val="clear" w:color="auto" w:fill="auto"/>
            <w:tcMar>
              <w:top w:w="15" w:type="dxa"/>
              <w:left w:w="57" w:type="dxa"/>
              <w:bottom w:w="0" w:type="dxa"/>
              <w:right w:w="57" w:type="dxa"/>
            </w:tcMar>
            <w:vAlign w:val="center"/>
            <w:hideMark/>
          </w:tcPr>
          <w:p w:rsidR="004C102D" w:rsidRPr="0003733C" w:rsidRDefault="00B714A9" w:rsidP="0003733C">
            <w:pPr>
              <w:spacing w:after="0" w:line="200" w:lineRule="exact"/>
              <w:rPr>
                <w:rFonts w:ascii="Arial" w:eastAsia="Times New Roman" w:hAnsi="Arial" w:cs="Arial"/>
                <w:sz w:val="36"/>
                <w:szCs w:val="36"/>
                <w:lang w:eastAsia="eu-ES"/>
              </w:rPr>
            </w:pPr>
            <w:r w:rsidRPr="0003733C">
              <w:rPr>
                <w:rFonts w:ascii="Calibri" w:eastAsia="Times New Roman" w:hAnsi="Calibri"/>
                <w:b/>
                <w:bCs/>
                <w:color w:val="000000"/>
                <w:kern w:val="24"/>
                <w:sz w:val="20"/>
                <w:szCs w:val="20"/>
                <w:lang w:eastAsia="eu-ES"/>
              </w:rPr>
              <w:t>Acercar al euskera a la ciudadanía que no sabe euskera.</w:t>
            </w:r>
            <w:r w:rsidR="004C102D" w:rsidRPr="0003733C">
              <w:rPr>
                <w:rFonts w:ascii="Calibri" w:eastAsia="Times New Roman" w:hAnsi="Calibri"/>
                <w:b/>
                <w:bCs/>
                <w:color w:val="000000"/>
                <w:kern w:val="24"/>
                <w:sz w:val="20"/>
                <w:szCs w:val="20"/>
                <w:lang w:eastAsia="eu-ES"/>
              </w:rPr>
              <w:t xml:space="preserve"> </w:t>
            </w:r>
            <w:r w:rsidRPr="0003733C">
              <w:rPr>
                <w:rFonts w:ascii="Calibri" w:eastAsia="Times New Roman" w:hAnsi="Calibri"/>
                <w:b/>
                <w:bCs/>
                <w:color w:val="000000"/>
                <w:kern w:val="24"/>
                <w:sz w:val="20"/>
                <w:szCs w:val="20"/>
                <w:lang w:eastAsia="eu-ES"/>
              </w:rPr>
              <w:t xml:space="preserve">ESEP (3.9) </w:t>
            </w:r>
            <w:r w:rsidRPr="0003733C">
              <w:rPr>
                <w:rFonts w:ascii="Calibri" w:eastAsia="Times New Roman" w:hAnsi="Wingdings"/>
                <w:b/>
                <w:bCs/>
                <w:color w:val="00B050"/>
                <w:kern w:val="24"/>
                <w:sz w:val="20"/>
                <w:szCs w:val="20"/>
                <w:lang w:eastAsia="eu-ES"/>
              </w:rPr>
              <w:sym w:font="Wingdings" w:char="F0AC"/>
            </w:r>
          </w:p>
        </w:tc>
        <w:tc>
          <w:tcPr>
            <w:tcW w:w="600" w:type="dxa"/>
            <w:tcBorders>
              <w:top w:val="nil"/>
              <w:left w:val="single" w:sz="8" w:space="0" w:color="95B3D7"/>
              <w:bottom w:val="nil"/>
              <w:right w:val="dotted" w:sz="8" w:space="0" w:color="1F497D"/>
            </w:tcBorders>
            <w:shd w:val="clear" w:color="auto" w:fill="auto"/>
            <w:tcMar>
              <w:top w:w="57" w:type="dxa"/>
              <w:left w:w="57" w:type="dxa"/>
              <w:bottom w:w="57" w:type="dxa"/>
              <w:right w:w="57" w:type="dxa"/>
            </w:tcMar>
            <w:hideMark/>
          </w:tcPr>
          <w:p w:rsidR="004C102D" w:rsidRPr="0003733C" w:rsidRDefault="0070448A" w:rsidP="00B714A9">
            <w:pPr>
              <w:spacing w:after="0" w:line="200" w:lineRule="exact"/>
              <w:rPr>
                <w:rFonts w:ascii="Arial" w:eastAsia="Times New Roman" w:hAnsi="Arial" w:cs="Arial"/>
                <w:sz w:val="36"/>
                <w:szCs w:val="36"/>
                <w:lang w:eastAsia="eu-ES"/>
              </w:rPr>
            </w:pPr>
            <w:r>
              <w:rPr>
                <w:noProof/>
                <w:lang w:val="eu-ES" w:eastAsia="eu-ES"/>
              </w:rPr>
              <mc:AlternateContent>
                <mc:Choice Requires="wps">
                  <w:drawing>
                    <wp:anchor distT="0" distB="0" distL="114300" distR="114300" simplePos="0" relativeHeight="251681280" behindDoc="0" locked="0" layoutInCell="1" allowOverlap="1">
                      <wp:simplePos x="0" y="0"/>
                      <wp:positionH relativeFrom="column">
                        <wp:posOffset>31750</wp:posOffset>
                      </wp:positionH>
                      <wp:positionV relativeFrom="paragraph">
                        <wp:posOffset>31115</wp:posOffset>
                      </wp:positionV>
                      <wp:extent cx="2232025" cy="71755"/>
                      <wp:effectExtent l="38100" t="19050" r="34925" b="80645"/>
                      <wp:wrapNone/>
                      <wp:docPr id="49" name="48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025" cy="71755"/>
                              </a:xfrm>
                              <a:prstGeom prst="round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3B811ECF" id="48 Rectángulo redondeado" o:spid="_x0000_s1026" style="position:absolute;margin-left:2.5pt;margin-top:2.45pt;width:175.75pt;height:5.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" fillcolor="#769535" strokecolor="#98b954">
                      <v:fill color2="#9cc746" rotate="t" angle="180" colors="0 #769535;52429f #9bc348;1 #9cc746" focus="100%" type="gradient">
                        <o:fill v:ext="view" type="gradientUnscaled"/>
                      </v:fill>
                      <v:shadow on="t" color="black" opacity="22937f" origin=",.5" offset="0,.63889mm"/>
                      <v:path arrowok="t"/>
                    </v:roundrect>
                  </w:pict>
                </mc:Fallback>
              </mc:AlternateContent>
            </w:r>
          </w:p>
        </w:tc>
        <w:tc>
          <w:tcPr>
            <w:tcW w:w="600" w:type="dxa"/>
            <w:tcBorders>
              <w:top w:val="nil"/>
              <w:left w:val="dotted" w:sz="8" w:space="0" w:color="1F497D"/>
              <w:bottom w:val="nil"/>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600" w:type="dxa"/>
            <w:tcBorders>
              <w:top w:val="nil"/>
              <w:left w:val="dotted" w:sz="8" w:space="0" w:color="1F497D"/>
              <w:bottom w:val="nil"/>
              <w:right w:val="single" w:sz="8" w:space="0" w:color="D9D9D9"/>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599" w:type="dxa"/>
            <w:tcBorders>
              <w:top w:val="nil"/>
              <w:left w:val="single" w:sz="8" w:space="0" w:color="D9D9D9"/>
              <w:bottom w:val="nil"/>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nil"/>
              <w:left w:val="dotted" w:sz="8" w:space="0" w:color="1F497D"/>
              <w:bottom w:val="nil"/>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nil"/>
              <w:left w:val="dotted" w:sz="8" w:space="0" w:color="1F497D"/>
              <w:bottom w:val="nil"/>
              <w:right w:val="single" w:sz="8" w:space="0" w:color="D9D9D9"/>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nil"/>
              <w:left w:val="single" w:sz="8" w:space="0" w:color="D9D9D9"/>
              <w:bottom w:val="nil"/>
              <w:right w:val="dotted" w:sz="8" w:space="0" w:color="1F497D"/>
            </w:tcBorders>
            <w:shd w:val="clear" w:color="auto" w:fill="auto"/>
            <w:tcMar>
              <w:top w:w="15" w:type="dxa"/>
            </w:tcMar>
            <w:hideMark/>
          </w:tcPr>
          <w:p w:rsidR="004C102D" w:rsidRPr="0003733C" w:rsidRDefault="0070448A" w:rsidP="00B714A9">
            <w:pPr>
              <w:spacing w:after="0" w:line="200" w:lineRule="exact"/>
              <w:rPr>
                <w:rFonts w:ascii="Arial" w:eastAsia="Times New Roman" w:hAnsi="Arial" w:cs="Arial"/>
                <w:sz w:val="36"/>
                <w:szCs w:val="36"/>
                <w:lang w:eastAsia="eu-ES"/>
              </w:rPr>
            </w:pPr>
            <w:r>
              <w:rPr>
                <w:noProof/>
                <w:lang w:val="eu-ES" w:eastAsia="eu-ES"/>
              </w:rPr>
              <mc:AlternateContent>
                <mc:Choice Requires="wps">
                  <w:drawing>
                    <wp:anchor distT="0" distB="0" distL="114300" distR="114300" simplePos="0" relativeHeight="251686400" behindDoc="0" locked="0" layoutInCell="1" allowOverlap="1">
                      <wp:simplePos x="0" y="0"/>
                      <wp:positionH relativeFrom="column">
                        <wp:posOffset>20955</wp:posOffset>
                      </wp:positionH>
                      <wp:positionV relativeFrom="paragraph">
                        <wp:posOffset>31115</wp:posOffset>
                      </wp:positionV>
                      <wp:extent cx="1151890" cy="71755"/>
                      <wp:effectExtent l="57150" t="38100" r="48260" b="80645"/>
                      <wp:wrapNone/>
                      <wp:docPr id="54" name="53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1890" cy="7175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7649673E" id="53 Rectángulo redondeado" o:spid="_x0000_s1026" style="position:absolute;margin-left:1.65pt;margin-top:2.45pt;width:90.7pt;height:5.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" fillcolor="#dafda7" strokecolor="#98b954">
                      <v:fill color2="#f5ffe6" rotate="t" angle="180" colors="0 #dafda7;22938f #e4fdc2;1 #f5ffe6" focus="100%" type="gradient"/>
                      <v:shadow on="t" color="black" opacity="24903f" origin=",.5" offset="0,.55556mm"/>
                      <v:path arrowok="t"/>
                    </v:roundrect>
                  </w:pict>
                </mc:Fallback>
              </mc:AlternateContent>
            </w:r>
          </w:p>
        </w:tc>
        <w:tc>
          <w:tcPr>
            <w:tcW w:w="718" w:type="dxa"/>
            <w:tcBorders>
              <w:top w:val="nil"/>
              <w:left w:val="dotted" w:sz="8" w:space="0" w:color="1F497D"/>
              <w:bottom w:val="nil"/>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nil"/>
              <w:left w:val="dotted" w:sz="8" w:space="0" w:color="1F497D"/>
              <w:bottom w:val="nil"/>
              <w:right w:val="single"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r>
      <w:tr w:rsidR="004C102D" w:rsidRPr="0003733C" w:rsidTr="00B714A9">
        <w:trPr>
          <w:trHeight w:val="335"/>
        </w:trPr>
        <w:tc>
          <w:tcPr>
            <w:tcW w:w="7911" w:type="dxa"/>
            <w:tcBorders>
              <w:top w:val="nil"/>
              <w:left w:val="single" w:sz="8" w:space="0" w:color="1F497D"/>
              <w:bottom w:val="single" w:sz="8" w:space="0" w:color="D9D9D9"/>
              <w:right w:val="single" w:sz="8" w:space="0" w:color="95B3D7"/>
            </w:tcBorders>
            <w:shd w:val="clear" w:color="auto" w:fill="auto"/>
            <w:tcMar>
              <w:top w:w="15" w:type="dxa"/>
              <w:left w:w="57" w:type="dxa"/>
              <w:bottom w:w="0" w:type="dxa"/>
              <w:right w:w="57" w:type="dxa"/>
            </w:tcMar>
            <w:vAlign w:val="center"/>
            <w:hideMark/>
          </w:tcPr>
          <w:p w:rsidR="004C102D" w:rsidRPr="0003733C" w:rsidRDefault="00B714A9" w:rsidP="0003733C">
            <w:pPr>
              <w:spacing w:after="0" w:line="200" w:lineRule="exact"/>
              <w:rPr>
                <w:rFonts w:ascii="Arial" w:eastAsia="Times New Roman" w:hAnsi="Arial" w:cs="Arial"/>
                <w:sz w:val="36"/>
                <w:szCs w:val="36"/>
                <w:lang w:eastAsia="eu-ES"/>
              </w:rPr>
            </w:pPr>
            <w:r w:rsidRPr="0003733C">
              <w:rPr>
                <w:rFonts w:ascii="Calibri" w:eastAsia="Times New Roman" w:hAnsi="Calibri"/>
                <w:b/>
                <w:bCs/>
                <w:color w:val="000000"/>
                <w:kern w:val="24"/>
                <w:sz w:val="20"/>
                <w:szCs w:val="20"/>
                <w:lang w:eastAsia="eu-ES"/>
              </w:rPr>
              <w:t>Unir la actividad del euskaltegi con los espacio</w:t>
            </w:r>
            <w:r w:rsidR="00FB494B">
              <w:rPr>
                <w:rFonts w:ascii="Calibri" w:eastAsia="Times New Roman" w:hAnsi="Calibri"/>
                <w:b/>
                <w:bCs/>
                <w:color w:val="000000"/>
                <w:kern w:val="24"/>
                <w:sz w:val="20"/>
                <w:szCs w:val="20"/>
                <w:lang w:eastAsia="eu-ES"/>
              </w:rPr>
              <w:t>s sociales para poder practicar</w:t>
            </w:r>
            <w:r w:rsidRPr="0003733C">
              <w:rPr>
                <w:rFonts w:ascii="Calibri" w:eastAsia="Times New Roman" w:hAnsi="Calibri"/>
                <w:b/>
                <w:bCs/>
                <w:color w:val="000000"/>
                <w:kern w:val="24"/>
                <w:sz w:val="20"/>
                <w:szCs w:val="20"/>
                <w:lang w:eastAsia="eu-ES"/>
              </w:rPr>
              <w:t xml:space="preserve"> ESEP (3.8)</w:t>
            </w:r>
          </w:p>
        </w:tc>
        <w:tc>
          <w:tcPr>
            <w:tcW w:w="600" w:type="dxa"/>
            <w:tcBorders>
              <w:top w:val="nil"/>
              <w:left w:val="single" w:sz="8" w:space="0" w:color="95B3D7"/>
              <w:bottom w:val="single" w:sz="8" w:space="0" w:color="D9D9D9"/>
              <w:right w:val="dotted" w:sz="8" w:space="0" w:color="1F497D"/>
            </w:tcBorders>
            <w:shd w:val="clear" w:color="auto" w:fill="auto"/>
            <w:tcMar>
              <w:top w:w="57" w:type="dxa"/>
              <w:left w:w="57" w:type="dxa"/>
              <w:bottom w:w="57" w:type="dxa"/>
              <w:right w:w="57" w:type="dxa"/>
            </w:tcMar>
            <w:hideMark/>
          </w:tcPr>
          <w:p w:rsidR="004C102D" w:rsidRPr="0003733C" w:rsidRDefault="004C102D" w:rsidP="00B714A9">
            <w:pPr>
              <w:spacing w:after="0" w:line="200" w:lineRule="exact"/>
              <w:rPr>
                <w:rFonts w:ascii="Arial" w:eastAsia="Times New Roman" w:hAnsi="Arial" w:cs="Arial"/>
                <w:sz w:val="34"/>
                <w:szCs w:val="36"/>
                <w:lang w:eastAsia="eu-ES"/>
              </w:rPr>
            </w:pPr>
          </w:p>
        </w:tc>
        <w:tc>
          <w:tcPr>
            <w:tcW w:w="600" w:type="dxa"/>
            <w:tcBorders>
              <w:top w:val="nil"/>
              <w:left w:val="dotted" w:sz="8" w:space="0" w:color="1F497D"/>
              <w:bottom w:val="single" w:sz="8" w:space="0" w:color="D9D9D9"/>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4"/>
                <w:szCs w:val="36"/>
                <w:lang w:eastAsia="eu-ES"/>
              </w:rPr>
            </w:pPr>
          </w:p>
        </w:tc>
        <w:tc>
          <w:tcPr>
            <w:tcW w:w="600" w:type="dxa"/>
            <w:tcBorders>
              <w:top w:val="nil"/>
              <w:left w:val="dotted" w:sz="8" w:space="0" w:color="1F497D"/>
              <w:bottom w:val="single" w:sz="8" w:space="0" w:color="D9D9D9"/>
              <w:right w:val="single" w:sz="8" w:space="0" w:color="D9D9D9"/>
            </w:tcBorders>
            <w:shd w:val="clear" w:color="auto" w:fill="auto"/>
            <w:tcMar>
              <w:top w:w="15" w:type="dxa"/>
            </w:tcMar>
            <w:hideMark/>
          </w:tcPr>
          <w:p w:rsidR="004C102D" w:rsidRPr="0003733C" w:rsidRDefault="0070448A" w:rsidP="00B714A9">
            <w:pPr>
              <w:spacing w:after="0" w:line="200" w:lineRule="exact"/>
              <w:rPr>
                <w:rFonts w:ascii="Arial" w:eastAsia="Times New Roman" w:hAnsi="Arial" w:cs="Arial"/>
                <w:sz w:val="34"/>
                <w:szCs w:val="36"/>
                <w:lang w:eastAsia="eu-ES"/>
              </w:rPr>
            </w:pPr>
            <w:r>
              <w:rPr>
                <w:noProof/>
                <w:lang w:val="eu-ES" w:eastAsia="eu-ES"/>
              </w:rPr>
              <mc:AlternateContent>
                <mc:Choice Requires="wps">
                  <w:drawing>
                    <wp:anchor distT="0" distB="0" distL="114300" distR="114300" simplePos="0" relativeHeight="251682304" behindDoc="0" locked="0" layoutInCell="1" allowOverlap="1">
                      <wp:simplePos x="0" y="0"/>
                      <wp:positionH relativeFrom="column">
                        <wp:posOffset>-33655</wp:posOffset>
                      </wp:positionH>
                      <wp:positionV relativeFrom="paragraph">
                        <wp:posOffset>74930</wp:posOffset>
                      </wp:positionV>
                      <wp:extent cx="2448560" cy="71755"/>
                      <wp:effectExtent l="38100" t="19050" r="46990" b="80645"/>
                      <wp:wrapNone/>
                      <wp:docPr id="50" name="49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8560" cy="71755"/>
                              </a:xfrm>
                              <a:prstGeom prst="round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21497A05" id="49 Rectángulo redondeado" o:spid="_x0000_s1026" style="position:absolute;margin-left:-2.65pt;margin-top:5.9pt;width:192.8pt;height:5.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" fillcolor="#769535" strokecolor="#98b954">
                      <v:fill color2="#9cc746" rotate="t" angle="180" colors="0 #769535;52429f #9bc348;1 #9cc746" focus="100%" type="gradient">
                        <o:fill v:ext="view" type="gradientUnscaled"/>
                      </v:fill>
                      <v:shadow on="t" color="black" opacity="22937f" origin=",.5" offset="0,.63889mm"/>
                      <v:path arrowok="t"/>
                    </v:roundrect>
                  </w:pict>
                </mc:Fallback>
              </mc:AlternateContent>
            </w:r>
          </w:p>
        </w:tc>
        <w:tc>
          <w:tcPr>
            <w:tcW w:w="599" w:type="dxa"/>
            <w:tcBorders>
              <w:top w:val="nil"/>
              <w:left w:val="single" w:sz="8" w:space="0" w:color="D9D9D9"/>
              <w:bottom w:val="single" w:sz="8" w:space="0" w:color="D9D9D9"/>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4"/>
                <w:szCs w:val="36"/>
                <w:lang w:eastAsia="eu-ES"/>
              </w:rPr>
            </w:pPr>
          </w:p>
        </w:tc>
        <w:tc>
          <w:tcPr>
            <w:tcW w:w="718" w:type="dxa"/>
            <w:tcBorders>
              <w:top w:val="nil"/>
              <w:left w:val="dotted" w:sz="8" w:space="0" w:color="1F497D"/>
              <w:bottom w:val="single" w:sz="8" w:space="0" w:color="D9D9D9"/>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4"/>
                <w:szCs w:val="36"/>
                <w:lang w:eastAsia="eu-ES"/>
              </w:rPr>
            </w:pPr>
          </w:p>
        </w:tc>
        <w:tc>
          <w:tcPr>
            <w:tcW w:w="718" w:type="dxa"/>
            <w:tcBorders>
              <w:top w:val="nil"/>
              <w:left w:val="dotted" w:sz="8" w:space="0" w:color="1F497D"/>
              <w:bottom w:val="single" w:sz="8" w:space="0" w:color="D9D9D9"/>
              <w:right w:val="single" w:sz="8" w:space="0" w:color="D9D9D9"/>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4"/>
                <w:szCs w:val="36"/>
                <w:lang w:eastAsia="eu-ES"/>
              </w:rPr>
            </w:pPr>
          </w:p>
        </w:tc>
        <w:tc>
          <w:tcPr>
            <w:tcW w:w="718" w:type="dxa"/>
            <w:tcBorders>
              <w:top w:val="nil"/>
              <w:left w:val="single" w:sz="8" w:space="0" w:color="D9D9D9"/>
              <w:bottom w:val="single" w:sz="8" w:space="0" w:color="D9D9D9"/>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4"/>
                <w:szCs w:val="36"/>
                <w:lang w:eastAsia="eu-ES"/>
              </w:rPr>
            </w:pPr>
          </w:p>
        </w:tc>
        <w:tc>
          <w:tcPr>
            <w:tcW w:w="718" w:type="dxa"/>
            <w:tcBorders>
              <w:top w:val="nil"/>
              <w:left w:val="dotted" w:sz="8" w:space="0" w:color="1F497D"/>
              <w:bottom w:val="single" w:sz="8" w:space="0" w:color="D9D9D9"/>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4"/>
                <w:szCs w:val="36"/>
                <w:lang w:eastAsia="eu-ES"/>
              </w:rPr>
            </w:pPr>
          </w:p>
        </w:tc>
        <w:tc>
          <w:tcPr>
            <w:tcW w:w="718" w:type="dxa"/>
            <w:tcBorders>
              <w:top w:val="nil"/>
              <w:left w:val="dotted" w:sz="8" w:space="0" w:color="1F497D"/>
              <w:bottom w:val="single" w:sz="8" w:space="0" w:color="D9D9D9"/>
              <w:right w:val="single"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4"/>
                <w:szCs w:val="36"/>
                <w:lang w:eastAsia="eu-ES"/>
              </w:rPr>
            </w:pPr>
          </w:p>
        </w:tc>
      </w:tr>
      <w:tr w:rsidR="004C102D" w:rsidRPr="0003733C" w:rsidTr="00B714A9">
        <w:trPr>
          <w:trHeight w:val="180"/>
        </w:trPr>
        <w:tc>
          <w:tcPr>
            <w:tcW w:w="7911" w:type="dxa"/>
            <w:tcBorders>
              <w:top w:val="single" w:sz="8" w:space="0" w:color="D9D9D9"/>
              <w:left w:val="single" w:sz="8" w:space="0" w:color="1F497D"/>
              <w:bottom w:val="nil"/>
              <w:right w:val="single" w:sz="8" w:space="0" w:color="95B3D7"/>
            </w:tcBorders>
            <w:shd w:val="clear" w:color="auto" w:fill="auto"/>
            <w:tcMar>
              <w:top w:w="15" w:type="dxa"/>
              <w:left w:w="57" w:type="dxa"/>
              <w:bottom w:w="0" w:type="dxa"/>
              <w:right w:w="57" w:type="dxa"/>
            </w:tcMar>
            <w:vAlign w:val="center"/>
            <w:hideMark/>
          </w:tcPr>
          <w:p w:rsidR="004C102D" w:rsidRPr="0003733C" w:rsidRDefault="00B714A9" w:rsidP="0003733C">
            <w:pPr>
              <w:spacing w:after="0" w:line="200" w:lineRule="exact"/>
              <w:rPr>
                <w:rFonts w:ascii="Arial" w:eastAsia="Times New Roman" w:hAnsi="Arial" w:cs="Arial"/>
                <w:sz w:val="36"/>
                <w:szCs w:val="36"/>
                <w:lang w:eastAsia="eu-ES"/>
              </w:rPr>
            </w:pPr>
            <w:r w:rsidRPr="0003733C">
              <w:rPr>
                <w:rFonts w:ascii="Calibri" w:eastAsia="Times New Roman" w:hAnsi="Calibri"/>
                <w:b/>
                <w:bCs/>
                <w:color w:val="000000"/>
                <w:kern w:val="24"/>
                <w:sz w:val="20"/>
                <w:szCs w:val="20"/>
                <w:lang w:eastAsia="eu-ES"/>
              </w:rPr>
              <w:t>Hacer el plan para el fomento de la euskaldunización en comercio y hostelería (ESEP 6.3.)</w:t>
            </w:r>
            <w:r w:rsidR="004C102D" w:rsidRPr="0003733C">
              <w:rPr>
                <w:rFonts w:ascii="Calibri" w:eastAsia="Times New Roman" w:hAnsi="Calibri"/>
                <w:b/>
                <w:bCs/>
                <w:color w:val="000000"/>
                <w:kern w:val="24"/>
                <w:sz w:val="20"/>
                <w:szCs w:val="20"/>
                <w:lang w:eastAsia="eu-ES"/>
              </w:rPr>
              <w:t xml:space="preserve">  </w:t>
            </w:r>
            <w:r w:rsidR="004C102D" w:rsidRPr="0003733C">
              <w:rPr>
                <w:rFonts w:ascii="Calibri" w:eastAsia="Times New Roman" w:hAnsi="Wingdings"/>
                <w:b/>
                <w:bCs/>
                <w:color w:val="00B050"/>
                <w:kern w:val="24"/>
                <w:sz w:val="20"/>
                <w:szCs w:val="20"/>
                <w:lang w:eastAsia="eu-ES"/>
              </w:rPr>
              <w:sym w:font="Wingdings" w:char="F0AC"/>
            </w:r>
          </w:p>
        </w:tc>
        <w:tc>
          <w:tcPr>
            <w:tcW w:w="600" w:type="dxa"/>
            <w:tcBorders>
              <w:top w:val="single" w:sz="8" w:space="0" w:color="D9D9D9"/>
              <w:left w:val="single" w:sz="8" w:space="0" w:color="95B3D7"/>
              <w:bottom w:val="nil"/>
              <w:right w:val="dotted" w:sz="8" w:space="0" w:color="1F497D"/>
            </w:tcBorders>
            <w:shd w:val="clear" w:color="auto" w:fill="auto"/>
            <w:tcMar>
              <w:top w:w="57" w:type="dxa"/>
              <w:left w:w="57" w:type="dxa"/>
              <w:bottom w:w="57" w:type="dxa"/>
              <w:right w:w="57"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600" w:type="dxa"/>
            <w:tcBorders>
              <w:top w:val="single" w:sz="8" w:space="0" w:color="D9D9D9"/>
              <w:left w:val="dotted" w:sz="8" w:space="0" w:color="1F497D"/>
              <w:bottom w:val="nil"/>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600" w:type="dxa"/>
            <w:tcBorders>
              <w:top w:val="single" w:sz="8" w:space="0" w:color="D9D9D9"/>
              <w:left w:val="dotted" w:sz="8" w:space="0" w:color="1F497D"/>
              <w:bottom w:val="nil"/>
              <w:right w:val="single" w:sz="8" w:space="0" w:color="D9D9D9"/>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599" w:type="dxa"/>
            <w:tcBorders>
              <w:top w:val="single" w:sz="8" w:space="0" w:color="D9D9D9"/>
              <w:left w:val="single" w:sz="8" w:space="0" w:color="D9D9D9"/>
              <w:bottom w:val="nil"/>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single" w:sz="8" w:space="0" w:color="D9D9D9"/>
              <w:left w:val="dotted" w:sz="8" w:space="0" w:color="1F497D"/>
              <w:bottom w:val="nil"/>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single" w:sz="8" w:space="0" w:color="D9D9D9"/>
              <w:left w:val="dotted" w:sz="8" w:space="0" w:color="1F497D"/>
              <w:bottom w:val="nil"/>
              <w:right w:val="single" w:sz="8" w:space="0" w:color="D9D9D9"/>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single" w:sz="8" w:space="0" w:color="D9D9D9"/>
              <w:left w:val="single" w:sz="8" w:space="0" w:color="D9D9D9"/>
              <w:bottom w:val="nil"/>
              <w:right w:val="dotted" w:sz="8" w:space="0" w:color="1F497D"/>
            </w:tcBorders>
            <w:shd w:val="clear" w:color="auto" w:fill="auto"/>
            <w:tcMar>
              <w:top w:w="15" w:type="dxa"/>
            </w:tcMar>
            <w:hideMark/>
          </w:tcPr>
          <w:p w:rsidR="004C102D" w:rsidRPr="0003733C" w:rsidRDefault="0070448A" w:rsidP="00B714A9">
            <w:pPr>
              <w:spacing w:after="0" w:line="200" w:lineRule="exact"/>
              <w:rPr>
                <w:rFonts w:ascii="Arial" w:eastAsia="Times New Roman" w:hAnsi="Arial" w:cs="Arial"/>
                <w:sz w:val="36"/>
                <w:szCs w:val="36"/>
                <w:lang w:eastAsia="eu-ES"/>
              </w:rPr>
            </w:pPr>
            <w:r>
              <w:rPr>
                <w:noProof/>
                <w:lang w:val="eu-ES" w:eastAsia="eu-ES"/>
              </w:rPr>
              <mc:AlternateContent>
                <mc:Choice Requires="wps">
                  <w:drawing>
                    <wp:anchor distT="0" distB="0" distL="114300" distR="114300" simplePos="0" relativeHeight="251672064" behindDoc="0" locked="0" layoutInCell="1" allowOverlap="1">
                      <wp:simplePos x="0" y="0"/>
                      <wp:positionH relativeFrom="column">
                        <wp:posOffset>121920</wp:posOffset>
                      </wp:positionH>
                      <wp:positionV relativeFrom="paragraph">
                        <wp:posOffset>9525</wp:posOffset>
                      </wp:positionV>
                      <wp:extent cx="935990" cy="71755"/>
                      <wp:effectExtent l="38100" t="19050" r="35560" b="80645"/>
                      <wp:wrapNone/>
                      <wp:docPr id="39" name="38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990" cy="71755"/>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480799E4" id="38 Rectángulo redondeado" o:spid="_x0000_s1026" style="position:absolute;margin-left:9.6pt;margin-top:.75pt;width:73.7pt;height:5.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" fillcolor="#2787a0" strokecolor="#46aac5">
                      <v:fill color2="#34b3d6" rotate="t" angle="180" colors="0 #2787a0;52429f #36b1d2;1 #34b3d6" focus="100%" type="gradient">
                        <o:fill v:ext="view" type="gradientUnscaled"/>
                      </v:fill>
                      <v:shadow on="t" color="black" opacity="22937f" origin=",.5" offset="0,.63889mm"/>
                      <v:path arrowok="t"/>
                    </v:roundrect>
                  </w:pict>
                </mc:Fallback>
              </mc:AlternateContent>
            </w:r>
          </w:p>
        </w:tc>
        <w:tc>
          <w:tcPr>
            <w:tcW w:w="718" w:type="dxa"/>
            <w:tcBorders>
              <w:top w:val="single" w:sz="8" w:space="0" w:color="D9D9D9"/>
              <w:left w:val="dotted" w:sz="8" w:space="0" w:color="1F497D"/>
              <w:bottom w:val="nil"/>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single" w:sz="8" w:space="0" w:color="D9D9D9"/>
              <w:left w:val="dotted" w:sz="8" w:space="0" w:color="1F497D"/>
              <w:bottom w:val="nil"/>
              <w:right w:val="single"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r>
      <w:tr w:rsidR="004C102D" w:rsidRPr="0003733C" w:rsidTr="00B714A9">
        <w:trPr>
          <w:trHeight w:val="249"/>
        </w:trPr>
        <w:tc>
          <w:tcPr>
            <w:tcW w:w="7911" w:type="dxa"/>
            <w:tcBorders>
              <w:top w:val="nil"/>
              <w:left w:val="single" w:sz="8" w:space="0" w:color="1F497D"/>
              <w:bottom w:val="nil"/>
              <w:right w:val="single" w:sz="8" w:space="0" w:color="95B3D7"/>
            </w:tcBorders>
            <w:shd w:val="clear" w:color="auto" w:fill="auto"/>
            <w:tcMar>
              <w:top w:w="15" w:type="dxa"/>
              <w:left w:w="57" w:type="dxa"/>
              <w:bottom w:w="0" w:type="dxa"/>
              <w:right w:w="57" w:type="dxa"/>
            </w:tcMar>
            <w:vAlign w:val="center"/>
            <w:hideMark/>
          </w:tcPr>
          <w:p w:rsidR="004C102D" w:rsidRPr="0003733C" w:rsidRDefault="00B714A9" w:rsidP="0003733C">
            <w:pPr>
              <w:spacing w:after="0" w:line="200" w:lineRule="exact"/>
              <w:ind w:left="144" w:hanging="144"/>
              <w:rPr>
                <w:rFonts w:ascii="Arial" w:eastAsia="Times New Roman" w:hAnsi="Arial" w:cs="Arial"/>
                <w:sz w:val="36"/>
                <w:szCs w:val="36"/>
                <w:lang w:eastAsia="eu-ES"/>
              </w:rPr>
            </w:pPr>
            <w:r w:rsidRPr="0003733C">
              <w:rPr>
                <w:rFonts w:ascii="Calibri" w:eastAsia="Times New Roman" w:hAnsi="Calibri"/>
                <w:b/>
                <w:bCs/>
                <w:color w:val="000000"/>
                <w:kern w:val="24"/>
                <w:sz w:val="20"/>
                <w:szCs w:val="20"/>
                <w:lang w:eastAsia="eu-ES"/>
              </w:rPr>
              <w:t>Aumentar las posibilidades de hacer las prácticas en euskera (ESEP 6.5.)</w:t>
            </w:r>
            <w:r w:rsidR="004C102D" w:rsidRPr="0003733C">
              <w:rPr>
                <w:rFonts w:ascii="Calibri" w:eastAsia="Times New Roman" w:hAnsi="Calibri"/>
                <w:b/>
                <w:bCs/>
                <w:color w:val="000000"/>
                <w:kern w:val="24"/>
                <w:sz w:val="20"/>
                <w:szCs w:val="20"/>
                <w:lang w:eastAsia="eu-ES"/>
              </w:rPr>
              <w:t xml:space="preserve"> </w:t>
            </w:r>
          </w:p>
        </w:tc>
        <w:tc>
          <w:tcPr>
            <w:tcW w:w="600" w:type="dxa"/>
            <w:tcBorders>
              <w:top w:val="nil"/>
              <w:left w:val="single" w:sz="8" w:space="0" w:color="95B3D7"/>
              <w:bottom w:val="nil"/>
              <w:right w:val="dotted" w:sz="8" w:space="0" w:color="1F497D"/>
            </w:tcBorders>
            <w:shd w:val="clear" w:color="auto" w:fill="auto"/>
            <w:tcMar>
              <w:top w:w="57" w:type="dxa"/>
              <w:left w:w="57" w:type="dxa"/>
              <w:bottom w:w="57" w:type="dxa"/>
              <w:right w:w="57"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600" w:type="dxa"/>
            <w:tcBorders>
              <w:top w:val="nil"/>
              <w:left w:val="dotted" w:sz="8" w:space="0" w:color="1F497D"/>
              <w:bottom w:val="nil"/>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600" w:type="dxa"/>
            <w:tcBorders>
              <w:top w:val="nil"/>
              <w:left w:val="dotted" w:sz="8" w:space="0" w:color="1F497D"/>
              <w:bottom w:val="nil"/>
              <w:right w:val="single" w:sz="8" w:space="0" w:color="D9D9D9"/>
            </w:tcBorders>
            <w:shd w:val="clear" w:color="auto" w:fill="auto"/>
            <w:tcMar>
              <w:top w:w="15" w:type="dxa"/>
            </w:tcMar>
            <w:hideMark/>
          </w:tcPr>
          <w:p w:rsidR="004C102D" w:rsidRPr="0003733C" w:rsidRDefault="0070448A" w:rsidP="00B714A9">
            <w:pPr>
              <w:spacing w:after="0" w:line="200" w:lineRule="exact"/>
              <w:rPr>
                <w:rFonts w:ascii="Arial" w:eastAsia="Times New Roman" w:hAnsi="Arial" w:cs="Arial"/>
                <w:sz w:val="36"/>
                <w:szCs w:val="36"/>
                <w:lang w:eastAsia="eu-ES"/>
              </w:rPr>
            </w:pPr>
            <w:r>
              <w:rPr>
                <w:noProof/>
                <w:lang w:val="eu-ES" w:eastAsia="eu-ES"/>
              </w:rPr>
              <mc:AlternateContent>
                <mc:Choice Requires="wps">
                  <w:drawing>
                    <wp:anchor distT="0" distB="0" distL="114300" distR="114300" simplePos="0" relativeHeight="251683328" behindDoc="0" locked="0" layoutInCell="1" allowOverlap="1">
                      <wp:simplePos x="0" y="0"/>
                      <wp:positionH relativeFrom="column">
                        <wp:posOffset>37465</wp:posOffset>
                      </wp:positionH>
                      <wp:positionV relativeFrom="paragraph">
                        <wp:posOffset>-1270</wp:posOffset>
                      </wp:positionV>
                      <wp:extent cx="2808605" cy="71755"/>
                      <wp:effectExtent l="38100" t="19050" r="29845" b="80645"/>
                      <wp:wrapNone/>
                      <wp:docPr id="51" name="50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8605" cy="71755"/>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22BAC6D6" id="50 Rectángulo redondeado" o:spid="_x0000_s1026" style="position:absolute;margin-left:2.95pt;margin-top:-.1pt;width:221.15pt;height:5.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" fillcolor="#2787a0" strokecolor="#46aac5">
                      <v:fill color2="#34b3d6" rotate="t" angle="180" colors="0 #2787a0;52429f #36b1d2;1 #34b3d6" focus="100%" type="gradient">
                        <o:fill v:ext="view" type="gradientUnscaled"/>
                      </v:fill>
                      <v:shadow on="t" color="black" opacity="22937f" origin=",.5" offset="0,.63889mm"/>
                      <v:path arrowok="t"/>
                    </v:roundrect>
                  </w:pict>
                </mc:Fallback>
              </mc:AlternateContent>
            </w:r>
          </w:p>
        </w:tc>
        <w:tc>
          <w:tcPr>
            <w:tcW w:w="599" w:type="dxa"/>
            <w:tcBorders>
              <w:top w:val="nil"/>
              <w:left w:val="single" w:sz="8" w:space="0" w:color="D9D9D9"/>
              <w:bottom w:val="nil"/>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nil"/>
              <w:left w:val="dotted" w:sz="8" w:space="0" w:color="1F497D"/>
              <w:bottom w:val="nil"/>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nil"/>
              <w:left w:val="dotted" w:sz="8" w:space="0" w:color="1F497D"/>
              <w:bottom w:val="nil"/>
              <w:right w:val="single" w:sz="8" w:space="0" w:color="D9D9D9"/>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nil"/>
              <w:left w:val="single" w:sz="8" w:space="0" w:color="D9D9D9"/>
              <w:bottom w:val="nil"/>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nil"/>
              <w:left w:val="dotted" w:sz="8" w:space="0" w:color="1F497D"/>
              <w:bottom w:val="nil"/>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nil"/>
              <w:left w:val="dotted" w:sz="8" w:space="0" w:color="1F497D"/>
              <w:bottom w:val="nil"/>
              <w:right w:val="single"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r>
      <w:tr w:rsidR="004C102D" w:rsidRPr="0003733C" w:rsidTr="00B714A9">
        <w:trPr>
          <w:trHeight w:val="168"/>
        </w:trPr>
        <w:tc>
          <w:tcPr>
            <w:tcW w:w="7911" w:type="dxa"/>
            <w:tcBorders>
              <w:top w:val="nil"/>
              <w:left w:val="single" w:sz="8" w:space="0" w:color="1F497D"/>
              <w:bottom w:val="single" w:sz="8" w:space="0" w:color="D9D9D9"/>
              <w:right w:val="single" w:sz="8" w:space="0" w:color="95B3D7"/>
            </w:tcBorders>
            <w:shd w:val="clear" w:color="auto" w:fill="auto"/>
            <w:tcMar>
              <w:top w:w="15" w:type="dxa"/>
              <w:left w:w="57" w:type="dxa"/>
              <w:bottom w:w="0" w:type="dxa"/>
              <w:right w:w="57" w:type="dxa"/>
            </w:tcMar>
            <w:vAlign w:val="center"/>
            <w:hideMark/>
          </w:tcPr>
          <w:p w:rsidR="004C102D" w:rsidRPr="0003733C" w:rsidRDefault="00B714A9" w:rsidP="0003733C">
            <w:pPr>
              <w:spacing w:after="0" w:line="200" w:lineRule="exact"/>
              <w:rPr>
                <w:rFonts w:ascii="Arial" w:eastAsia="Times New Roman" w:hAnsi="Arial" w:cs="Arial"/>
                <w:sz w:val="36"/>
                <w:szCs w:val="36"/>
                <w:lang w:eastAsia="eu-ES"/>
              </w:rPr>
            </w:pPr>
            <w:r w:rsidRPr="0003733C">
              <w:rPr>
                <w:rFonts w:ascii="Calibri" w:eastAsia="Times New Roman" w:hAnsi="Calibri"/>
                <w:b/>
                <w:bCs/>
                <w:color w:val="000000"/>
                <w:kern w:val="24"/>
                <w:sz w:val="20"/>
                <w:szCs w:val="20"/>
                <w:lang w:eastAsia="eu-ES"/>
              </w:rPr>
              <w:t>Impulsar la consecución del certificado de euskera en las empresas (ESEP 6.3.)</w:t>
            </w:r>
            <w:r w:rsidR="004C102D" w:rsidRPr="0003733C">
              <w:rPr>
                <w:rFonts w:ascii="Calibri" w:eastAsia="Times New Roman" w:hAnsi="Calibri"/>
                <w:b/>
                <w:bCs/>
                <w:color w:val="000000"/>
                <w:kern w:val="24"/>
                <w:sz w:val="20"/>
                <w:szCs w:val="20"/>
                <w:lang w:eastAsia="eu-ES"/>
              </w:rPr>
              <w:t xml:space="preserve"> </w:t>
            </w:r>
          </w:p>
        </w:tc>
        <w:tc>
          <w:tcPr>
            <w:tcW w:w="600" w:type="dxa"/>
            <w:tcBorders>
              <w:top w:val="nil"/>
              <w:left w:val="single" w:sz="8" w:space="0" w:color="95B3D7"/>
              <w:bottom w:val="single" w:sz="8" w:space="0" w:color="D9D9D9"/>
              <w:right w:val="dotted" w:sz="8" w:space="0" w:color="1F497D"/>
            </w:tcBorders>
            <w:shd w:val="clear" w:color="auto" w:fill="auto"/>
            <w:tcMar>
              <w:top w:w="57" w:type="dxa"/>
              <w:left w:w="57" w:type="dxa"/>
              <w:bottom w:w="57" w:type="dxa"/>
              <w:right w:w="57"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600" w:type="dxa"/>
            <w:tcBorders>
              <w:top w:val="nil"/>
              <w:left w:val="dotted" w:sz="8" w:space="0" w:color="1F497D"/>
              <w:bottom w:val="single" w:sz="8" w:space="0" w:color="D9D9D9"/>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600" w:type="dxa"/>
            <w:tcBorders>
              <w:top w:val="nil"/>
              <w:left w:val="dotted" w:sz="8" w:space="0" w:color="1F497D"/>
              <w:bottom w:val="single" w:sz="8" w:space="0" w:color="D9D9D9"/>
              <w:right w:val="single" w:sz="8" w:space="0" w:color="D9D9D9"/>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599" w:type="dxa"/>
            <w:tcBorders>
              <w:top w:val="nil"/>
              <w:left w:val="single" w:sz="8" w:space="0" w:color="D9D9D9"/>
              <w:bottom w:val="single" w:sz="8" w:space="0" w:color="D9D9D9"/>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nil"/>
              <w:left w:val="dotted" w:sz="8" w:space="0" w:color="1F497D"/>
              <w:bottom w:val="single" w:sz="8" w:space="0" w:color="D9D9D9"/>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nil"/>
              <w:left w:val="dotted" w:sz="8" w:space="0" w:color="1F497D"/>
              <w:bottom w:val="single" w:sz="8" w:space="0" w:color="D9D9D9"/>
              <w:right w:val="single" w:sz="8" w:space="0" w:color="D9D9D9"/>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nil"/>
              <w:left w:val="single" w:sz="8" w:space="0" w:color="D9D9D9"/>
              <w:bottom w:val="single" w:sz="8" w:space="0" w:color="D9D9D9"/>
              <w:right w:val="dotted" w:sz="8" w:space="0" w:color="1F497D"/>
            </w:tcBorders>
            <w:shd w:val="clear" w:color="auto" w:fill="auto"/>
            <w:tcMar>
              <w:top w:w="15" w:type="dxa"/>
            </w:tcMar>
            <w:hideMark/>
          </w:tcPr>
          <w:p w:rsidR="004C102D" w:rsidRPr="0003733C" w:rsidRDefault="0070448A" w:rsidP="00B714A9">
            <w:pPr>
              <w:spacing w:after="0" w:line="200" w:lineRule="exact"/>
              <w:rPr>
                <w:rFonts w:ascii="Arial" w:eastAsia="Times New Roman" w:hAnsi="Arial" w:cs="Arial"/>
                <w:sz w:val="36"/>
                <w:szCs w:val="36"/>
                <w:lang w:eastAsia="eu-ES"/>
              </w:rPr>
            </w:pPr>
            <w:r>
              <w:rPr>
                <w:noProof/>
                <w:lang w:val="eu-ES" w:eastAsia="eu-ES"/>
              </w:rPr>
              <mc:AlternateContent>
                <mc:Choice Requires="wps">
                  <w:drawing>
                    <wp:anchor distT="0" distB="0" distL="114300" distR="114300" simplePos="0" relativeHeight="251673088" behindDoc="0" locked="0" layoutInCell="1" allowOverlap="1">
                      <wp:simplePos x="0" y="0"/>
                      <wp:positionH relativeFrom="column">
                        <wp:posOffset>121920</wp:posOffset>
                      </wp:positionH>
                      <wp:positionV relativeFrom="paragraph">
                        <wp:posOffset>-2540</wp:posOffset>
                      </wp:positionV>
                      <wp:extent cx="935990" cy="71755"/>
                      <wp:effectExtent l="38100" t="19050" r="35560" b="80645"/>
                      <wp:wrapNone/>
                      <wp:docPr id="41" name="40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990" cy="71755"/>
                              </a:xfrm>
                              <a:prstGeom prst="round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5E43D06C" id="40 Rectángulo redondeado" o:spid="_x0000_s1026" style="position:absolute;margin-left:9.6pt;margin-top:-.2pt;width:73.7pt;height:5.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" fillcolor="#2787a0" strokecolor="#46aac5">
                      <v:fill color2="#34b3d6" rotate="t" angle="180" colors="0 #2787a0;52429f #36b1d2;1 #34b3d6" focus="100%" type="gradient">
                        <o:fill v:ext="view" type="gradientUnscaled"/>
                      </v:fill>
                      <v:shadow on="t" color="black" opacity="22937f" origin=",.5" offset="0,.63889mm"/>
                      <v:path arrowok="t"/>
                    </v:roundrect>
                  </w:pict>
                </mc:Fallback>
              </mc:AlternateContent>
            </w:r>
          </w:p>
        </w:tc>
        <w:tc>
          <w:tcPr>
            <w:tcW w:w="718" w:type="dxa"/>
            <w:tcBorders>
              <w:top w:val="nil"/>
              <w:left w:val="dotted" w:sz="8" w:space="0" w:color="1F497D"/>
              <w:bottom w:val="single" w:sz="8" w:space="0" w:color="D9D9D9"/>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nil"/>
              <w:left w:val="dotted" w:sz="8" w:space="0" w:color="1F497D"/>
              <w:bottom w:val="single" w:sz="8" w:space="0" w:color="D9D9D9"/>
              <w:right w:val="single"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r>
      <w:tr w:rsidR="004C102D" w:rsidRPr="0003733C" w:rsidTr="00B714A9">
        <w:trPr>
          <w:trHeight w:val="224"/>
        </w:trPr>
        <w:tc>
          <w:tcPr>
            <w:tcW w:w="7911" w:type="dxa"/>
            <w:tcBorders>
              <w:top w:val="single" w:sz="8" w:space="0" w:color="D9D9D9"/>
              <w:left w:val="single" w:sz="8" w:space="0" w:color="1F497D"/>
              <w:bottom w:val="nil"/>
              <w:right w:val="single" w:sz="8" w:space="0" w:color="95B3D7"/>
            </w:tcBorders>
            <w:shd w:val="clear" w:color="auto" w:fill="auto"/>
            <w:tcMar>
              <w:top w:w="15" w:type="dxa"/>
              <w:left w:w="57" w:type="dxa"/>
              <w:bottom w:w="0" w:type="dxa"/>
              <w:right w:w="57" w:type="dxa"/>
            </w:tcMar>
            <w:vAlign w:val="center"/>
            <w:hideMark/>
          </w:tcPr>
          <w:p w:rsidR="004C102D" w:rsidRPr="0003733C" w:rsidRDefault="00B714A9" w:rsidP="0003733C">
            <w:pPr>
              <w:spacing w:after="0" w:line="200" w:lineRule="exact"/>
              <w:rPr>
                <w:rFonts w:ascii="Arial" w:eastAsia="Times New Roman" w:hAnsi="Arial" w:cs="Arial"/>
                <w:sz w:val="36"/>
                <w:szCs w:val="36"/>
                <w:lang w:eastAsia="eu-ES"/>
              </w:rPr>
            </w:pPr>
            <w:r w:rsidRPr="0003733C">
              <w:rPr>
                <w:rFonts w:ascii="Calibri" w:eastAsia="Times New Roman" w:hAnsi="Calibri"/>
                <w:b/>
                <w:bCs/>
                <w:color w:val="000000"/>
                <w:kern w:val="24"/>
                <w:sz w:val="20"/>
                <w:szCs w:val="20"/>
                <w:lang w:eastAsia="eu-ES"/>
              </w:rPr>
              <w:t>Mejorar la difusión y visibilidad de las actividades culturales en euskera (ESEP 9.4)</w:t>
            </w:r>
          </w:p>
        </w:tc>
        <w:tc>
          <w:tcPr>
            <w:tcW w:w="600" w:type="dxa"/>
            <w:tcBorders>
              <w:top w:val="single" w:sz="8" w:space="0" w:color="D9D9D9"/>
              <w:left w:val="single" w:sz="8" w:space="0" w:color="95B3D7"/>
              <w:bottom w:val="nil"/>
              <w:right w:val="dotted" w:sz="8" w:space="0" w:color="1F497D"/>
            </w:tcBorders>
            <w:shd w:val="clear" w:color="auto" w:fill="auto"/>
            <w:tcMar>
              <w:top w:w="57" w:type="dxa"/>
              <w:left w:w="57" w:type="dxa"/>
              <w:bottom w:w="57" w:type="dxa"/>
              <w:right w:w="57"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600" w:type="dxa"/>
            <w:tcBorders>
              <w:top w:val="single" w:sz="8" w:space="0" w:color="D9D9D9"/>
              <w:left w:val="dotted" w:sz="8" w:space="0" w:color="1F497D"/>
              <w:bottom w:val="nil"/>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600" w:type="dxa"/>
            <w:tcBorders>
              <w:top w:val="single" w:sz="8" w:space="0" w:color="D9D9D9"/>
              <w:left w:val="dotted" w:sz="8" w:space="0" w:color="1F497D"/>
              <w:bottom w:val="nil"/>
              <w:right w:val="single" w:sz="8" w:space="0" w:color="D9D9D9"/>
            </w:tcBorders>
            <w:shd w:val="clear" w:color="auto" w:fill="auto"/>
            <w:tcMar>
              <w:top w:w="15" w:type="dxa"/>
            </w:tcMar>
            <w:hideMark/>
          </w:tcPr>
          <w:p w:rsidR="004C102D" w:rsidRPr="0003733C" w:rsidRDefault="0070448A" w:rsidP="00B714A9">
            <w:pPr>
              <w:spacing w:after="0" w:line="200" w:lineRule="exact"/>
              <w:rPr>
                <w:rFonts w:ascii="Arial" w:eastAsia="Times New Roman" w:hAnsi="Arial" w:cs="Arial"/>
                <w:sz w:val="36"/>
                <w:szCs w:val="36"/>
                <w:lang w:eastAsia="eu-ES"/>
              </w:rPr>
            </w:pPr>
            <w:r>
              <w:rPr>
                <w:noProof/>
                <w:lang w:val="eu-ES" w:eastAsia="eu-ES"/>
              </w:rPr>
              <mc:AlternateContent>
                <mc:Choice Requires="wps">
                  <w:drawing>
                    <wp:anchor distT="0" distB="0" distL="114300" distR="114300" simplePos="0" relativeHeight="251691520" behindDoc="0" locked="0" layoutInCell="1" allowOverlap="1">
                      <wp:simplePos x="0" y="0"/>
                      <wp:positionH relativeFrom="column">
                        <wp:posOffset>-33655</wp:posOffset>
                      </wp:positionH>
                      <wp:positionV relativeFrom="paragraph">
                        <wp:posOffset>31750</wp:posOffset>
                      </wp:positionV>
                      <wp:extent cx="1656080" cy="71755"/>
                      <wp:effectExtent l="38100" t="19050" r="39370" b="80645"/>
                      <wp:wrapNone/>
                      <wp:docPr id="74" name="63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6080" cy="71755"/>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678ABB95" id="63 Rectángulo redondeado" o:spid="_x0000_s1026" style="position:absolute;margin-left:-2.65pt;margin-top:2.5pt;width:130.4pt;height:5.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" fillcolor="#9b2d2a" strokecolor="#be4b48">
                      <v:fill color2="#ce3b37" rotate="t" angle="180" colors="0 #9b2d2a;52429f #cb3d3a;1 #ce3b37" focus="100%" type="gradient">
                        <o:fill v:ext="view" type="gradientUnscaled"/>
                      </v:fill>
                      <v:shadow on="t" color="black" opacity="22937f" origin=",.5" offset="0,.63889mm"/>
                      <v:path arrowok="t"/>
                    </v:roundrect>
                  </w:pict>
                </mc:Fallback>
              </mc:AlternateContent>
            </w:r>
          </w:p>
        </w:tc>
        <w:tc>
          <w:tcPr>
            <w:tcW w:w="599" w:type="dxa"/>
            <w:tcBorders>
              <w:top w:val="single" w:sz="8" w:space="0" w:color="D9D9D9"/>
              <w:left w:val="single" w:sz="8" w:space="0" w:color="D9D9D9"/>
              <w:bottom w:val="nil"/>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single" w:sz="8" w:space="0" w:color="D9D9D9"/>
              <w:left w:val="dotted" w:sz="8" w:space="0" w:color="1F497D"/>
              <w:bottom w:val="nil"/>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single" w:sz="8" w:space="0" w:color="D9D9D9"/>
              <w:left w:val="dotted" w:sz="8" w:space="0" w:color="1F497D"/>
              <w:bottom w:val="nil"/>
              <w:right w:val="single" w:sz="8" w:space="0" w:color="D9D9D9"/>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single" w:sz="8" w:space="0" w:color="D9D9D9"/>
              <w:left w:val="single" w:sz="8" w:space="0" w:color="D9D9D9"/>
              <w:bottom w:val="nil"/>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single" w:sz="8" w:space="0" w:color="D9D9D9"/>
              <w:left w:val="dotted" w:sz="8" w:space="0" w:color="1F497D"/>
              <w:bottom w:val="nil"/>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single" w:sz="8" w:space="0" w:color="D9D9D9"/>
              <w:left w:val="dotted" w:sz="8" w:space="0" w:color="1F497D"/>
              <w:bottom w:val="nil"/>
              <w:right w:val="single"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r>
      <w:tr w:rsidR="004C102D" w:rsidRPr="0003733C" w:rsidTr="00B714A9">
        <w:trPr>
          <w:trHeight w:val="151"/>
        </w:trPr>
        <w:tc>
          <w:tcPr>
            <w:tcW w:w="7911" w:type="dxa"/>
            <w:tcBorders>
              <w:top w:val="nil"/>
              <w:left w:val="single" w:sz="8" w:space="0" w:color="1F497D"/>
              <w:bottom w:val="nil"/>
              <w:right w:val="single" w:sz="8" w:space="0" w:color="95B3D7"/>
            </w:tcBorders>
            <w:shd w:val="clear" w:color="auto" w:fill="auto"/>
            <w:tcMar>
              <w:top w:w="15" w:type="dxa"/>
              <w:left w:w="57" w:type="dxa"/>
              <w:bottom w:w="0" w:type="dxa"/>
              <w:right w:w="57" w:type="dxa"/>
            </w:tcMar>
            <w:vAlign w:val="center"/>
            <w:hideMark/>
          </w:tcPr>
          <w:p w:rsidR="004C102D" w:rsidRPr="0003733C" w:rsidRDefault="00B714A9" w:rsidP="0003733C">
            <w:pPr>
              <w:spacing w:after="0" w:line="200" w:lineRule="exact"/>
              <w:rPr>
                <w:rFonts w:ascii="Arial" w:eastAsia="Times New Roman" w:hAnsi="Arial" w:cs="Arial"/>
                <w:sz w:val="36"/>
                <w:szCs w:val="36"/>
                <w:lang w:eastAsia="eu-ES"/>
              </w:rPr>
            </w:pPr>
            <w:r w:rsidRPr="0003733C">
              <w:rPr>
                <w:rFonts w:ascii="Calibri" w:eastAsia="Times New Roman" w:hAnsi="Calibri"/>
                <w:b/>
                <w:bCs/>
                <w:color w:val="000000"/>
                <w:kern w:val="24"/>
                <w:sz w:val="20"/>
                <w:szCs w:val="20"/>
                <w:lang w:eastAsia="eu-ES"/>
              </w:rPr>
              <w:t>Impulsar las acciones culturales en euskera dirigidas a niños/as y jóvenes (ESEP 7.1)</w:t>
            </w:r>
            <w:r w:rsidRPr="0003733C">
              <w:rPr>
                <w:rFonts w:ascii="Calibri" w:eastAsia="Times New Roman" w:hAnsi="Wingdings"/>
                <w:b/>
                <w:bCs/>
                <w:color w:val="00B050"/>
                <w:kern w:val="24"/>
                <w:sz w:val="20"/>
                <w:szCs w:val="20"/>
                <w:lang w:eastAsia="eu-ES"/>
              </w:rPr>
              <w:sym w:font="Wingdings" w:char="F0AC"/>
            </w:r>
          </w:p>
        </w:tc>
        <w:tc>
          <w:tcPr>
            <w:tcW w:w="600" w:type="dxa"/>
            <w:tcBorders>
              <w:top w:val="nil"/>
              <w:left w:val="single" w:sz="8" w:space="0" w:color="95B3D7"/>
              <w:bottom w:val="nil"/>
              <w:right w:val="dotted" w:sz="8" w:space="0" w:color="1F497D"/>
            </w:tcBorders>
            <w:shd w:val="clear" w:color="auto" w:fill="auto"/>
            <w:tcMar>
              <w:top w:w="57" w:type="dxa"/>
              <w:left w:w="57" w:type="dxa"/>
              <w:bottom w:w="57" w:type="dxa"/>
              <w:right w:w="57" w:type="dxa"/>
            </w:tcMar>
            <w:hideMark/>
          </w:tcPr>
          <w:p w:rsidR="004C102D" w:rsidRPr="0003733C" w:rsidRDefault="004C102D" w:rsidP="00B714A9">
            <w:pPr>
              <w:spacing w:after="0" w:line="200" w:lineRule="exact"/>
              <w:rPr>
                <w:rFonts w:ascii="Arial" w:eastAsia="Times New Roman" w:hAnsi="Arial" w:cs="Arial"/>
                <w:sz w:val="32"/>
                <w:szCs w:val="36"/>
                <w:lang w:eastAsia="eu-ES"/>
              </w:rPr>
            </w:pPr>
          </w:p>
        </w:tc>
        <w:tc>
          <w:tcPr>
            <w:tcW w:w="600" w:type="dxa"/>
            <w:tcBorders>
              <w:top w:val="nil"/>
              <w:left w:val="dotted" w:sz="8" w:space="0" w:color="1F497D"/>
              <w:bottom w:val="nil"/>
              <w:right w:val="dotted" w:sz="8" w:space="0" w:color="1F497D"/>
            </w:tcBorders>
            <w:shd w:val="clear" w:color="auto" w:fill="auto"/>
            <w:tcMar>
              <w:top w:w="15" w:type="dxa"/>
            </w:tcMar>
            <w:hideMark/>
          </w:tcPr>
          <w:p w:rsidR="004C102D" w:rsidRPr="0003733C" w:rsidRDefault="0070448A" w:rsidP="00B714A9">
            <w:pPr>
              <w:spacing w:after="0" w:line="200" w:lineRule="exact"/>
              <w:rPr>
                <w:rFonts w:ascii="Arial" w:eastAsia="Times New Roman" w:hAnsi="Arial" w:cs="Arial"/>
                <w:sz w:val="32"/>
                <w:szCs w:val="36"/>
                <w:lang w:eastAsia="eu-ES"/>
              </w:rPr>
            </w:pPr>
            <w:r>
              <w:rPr>
                <w:noProof/>
                <w:lang w:val="eu-ES" w:eastAsia="eu-ES"/>
              </w:rPr>
              <mc:AlternateContent>
                <mc:Choice Requires="wps">
                  <w:drawing>
                    <wp:anchor distT="0" distB="0" distL="114300" distR="114300" simplePos="0" relativeHeight="251677184" behindDoc="0" locked="0" layoutInCell="1" allowOverlap="1">
                      <wp:simplePos x="0" y="0"/>
                      <wp:positionH relativeFrom="column">
                        <wp:posOffset>10160</wp:posOffset>
                      </wp:positionH>
                      <wp:positionV relativeFrom="paragraph">
                        <wp:posOffset>20955</wp:posOffset>
                      </wp:positionV>
                      <wp:extent cx="1993265" cy="71755"/>
                      <wp:effectExtent l="38100" t="19050" r="45085" b="80645"/>
                      <wp:wrapNone/>
                      <wp:docPr id="45" name="44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265" cy="71755"/>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71FAAC2B" id="44 Rectángulo redondeado" o:spid="_x0000_s1026" style="position:absolute;margin-left:.8pt;margin-top:1.65pt;width:156.95pt;height:5.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" fillcolor="#9b2d2a" strokecolor="#be4b48">
                      <v:fill color2="#ce3b37" rotate="t" angle="180" colors="0 #9b2d2a;52429f #cb3d3a;1 #ce3b37" focus="100%" type="gradient">
                        <o:fill v:ext="view" type="gradientUnscaled"/>
                      </v:fill>
                      <v:shadow on="t" color="black" opacity="22937f" origin=",.5" offset="0,.63889mm"/>
                      <v:path arrowok="t"/>
                    </v:roundrect>
                  </w:pict>
                </mc:Fallback>
              </mc:AlternateContent>
            </w:r>
          </w:p>
        </w:tc>
        <w:tc>
          <w:tcPr>
            <w:tcW w:w="600" w:type="dxa"/>
            <w:tcBorders>
              <w:top w:val="nil"/>
              <w:left w:val="dotted" w:sz="8" w:space="0" w:color="1F497D"/>
              <w:bottom w:val="nil"/>
              <w:right w:val="single" w:sz="8" w:space="0" w:color="D9D9D9"/>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2"/>
                <w:szCs w:val="36"/>
                <w:lang w:eastAsia="eu-ES"/>
              </w:rPr>
            </w:pPr>
          </w:p>
        </w:tc>
        <w:tc>
          <w:tcPr>
            <w:tcW w:w="599" w:type="dxa"/>
            <w:tcBorders>
              <w:top w:val="nil"/>
              <w:left w:val="single" w:sz="8" w:space="0" w:color="D9D9D9"/>
              <w:bottom w:val="nil"/>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2"/>
                <w:szCs w:val="36"/>
                <w:lang w:eastAsia="eu-ES"/>
              </w:rPr>
            </w:pPr>
          </w:p>
        </w:tc>
        <w:tc>
          <w:tcPr>
            <w:tcW w:w="718" w:type="dxa"/>
            <w:tcBorders>
              <w:top w:val="nil"/>
              <w:left w:val="dotted" w:sz="8" w:space="0" w:color="1F497D"/>
              <w:bottom w:val="nil"/>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2"/>
                <w:szCs w:val="36"/>
                <w:lang w:eastAsia="eu-ES"/>
              </w:rPr>
            </w:pPr>
          </w:p>
        </w:tc>
        <w:tc>
          <w:tcPr>
            <w:tcW w:w="718" w:type="dxa"/>
            <w:tcBorders>
              <w:top w:val="nil"/>
              <w:left w:val="dotted" w:sz="8" w:space="0" w:color="1F497D"/>
              <w:bottom w:val="nil"/>
              <w:right w:val="single" w:sz="8" w:space="0" w:color="D9D9D9"/>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2"/>
                <w:szCs w:val="36"/>
                <w:lang w:eastAsia="eu-ES"/>
              </w:rPr>
            </w:pPr>
          </w:p>
        </w:tc>
        <w:tc>
          <w:tcPr>
            <w:tcW w:w="718" w:type="dxa"/>
            <w:tcBorders>
              <w:top w:val="nil"/>
              <w:left w:val="single" w:sz="8" w:space="0" w:color="D9D9D9"/>
              <w:bottom w:val="nil"/>
              <w:right w:val="dotted" w:sz="8" w:space="0" w:color="1F497D"/>
            </w:tcBorders>
            <w:shd w:val="clear" w:color="auto" w:fill="auto"/>
            <w:tcMar>
              <w:top w:w="15" w:type="dxa"/>
            </w:tcMar>
            <w:hideMark/>
          </w:tcPr>
          <w:p w:rsidR="004C102D" w:rsidRPr="0003733C" w:rsidRDefault="0070448A" w:rsidP="00B714A9">
            <w:pPr>
              <w:spacing w:after="0" w:line="200" w:lineRule="exact"/>
              <w:rPr>
                <w:rFonts w:ascii="Arial" w:eastAsia="Times New Roman" w:hAnsi="Arial" w:cs="Arial"/>
                <w:sz w:val="32"/>
                <w:szCs w:val="36"/>
                <w:lang w:eastAsia="eu-ES"/>
              </w:rPr>
            </w:pPr>
            <w:r>
              <w:rPr>
                <w:noProof/>
                <w:lang w:val="eu-ES" w:eastAsia="eu-ES"/>
              </w:rPr>
              <mc:AlternateContent>
                <mc:Choice Requires="wps">
                  <w:drawing>
                    <wp:anchor distT="0" distB="0" distL="114300" distR="114300" simplePos="0" relativeHeight="251685376" behindDoc="0" locked="0" layoutInCell="1" allowOverlap="1">
                      <wp:simplePos x="0" y="0"/>
                      <wp:positionH relativeFrom="column">
                        <wp:posOffset>20955</wp:posOffset>
                      </wp:positionH>
                      <wp:positionV relativeFrom="paragraph">
                        <wp:posOffset>20955</wp:posOffset>
                      </wp:positionV>
                      <wp:extent cx="1151890" cy="71755"/>
                      <wp:effectExtent l="57150" t="38100" r="48260" b="80645"/>
                      <wp:wrapNone/>
                      <wp:docPr id="53" name="52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1890" cy="71755"/>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52BEA018" id="52 Rectángulo redondeado" o:spid="_x0000_s1026" style="position:absolute;margin-left:1.65pt;margin-top:1.65pt;width:90.7pt;height:5.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" fillcolor="#ffa2a1" strokecolor="#be4b48">
                      <v:fill color2="#ffe5e5" rotate="t" angle="180" colors="0 #ffa2a1;22938f #ffbebd;1 #ffe5e5" focus="100%" type="gradient"/>
                      <v:shadow on="t" color="black" opacity="24903f" origin=",.5" offset="0,.55556mm"/>
                      <v:path arrowok="t"/>
                    </v:roundrect>
                  </w:pict>
                </mc:Fallback>
              </mc:AlternateContent>
            </w:r>
          </w:p>
        </w:tc>
        <w:tc>
          <w:tcPr>
            <w:tcW w:w="718" w:type="dxa"/>
            <w:tcBorders>
              <w:top w:val="nil"/>
              <w:left w:val="dotted" w:sz="8" w:space="0" w:color="1F497D"/>
              <w:bottom w:val="nil"/>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2"/>
                <w:szCs w:val="36"/>
                <w:lang w:eastAsia="eu-ES"/>
              </w:rPr>
            </w:pPr>
          </w:p>
        </w:tc>
        <w:tc>
          <w:tcPr>
            <w:tcW w:w="718" w:type="dxa"/>
            <w:tcBorders>
              <w:top w:val="nil"/>
              <w:left w:val="dotted" w:sz="8" w:space="0" w:color="1F497D"/>
              <w:bottom w:val="nil"/>
              <w:right w:val="single"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2"/>
                <w:szCs w:val="36"/>
                <w:lang w:eastAsia="eu-ES"/>
              </w:rPr>
            </w:pPr>
          </w:p>
        </w:tc>
      </w:tr>
      <w:tr w:rsidR="004C102D" w:rsidRPr="0003733C" w:rsidTr="00B714A9">
        <w:trPr>
          <w:trHeight w:val="212"/>
        </w:trPr>
        <w:tc>
          <w:tcPr>
            <w:tcW w:w="7911" w:type="dxa"/>
            <w:tcBorders>
              <w:top w:val="nil"/>
              <w:left w:val="single" w:sz="8" w:space="0" w:color="1F497D"/>
              <w:bottom w:val="nil"/>
              <w:right w:val="single" w:sz="8" w:space="0" w:color="95B3D7"/>
            </w:tcBorders>
            <w:shd w:val="clear" w:color="auto" w:fill="auto"/>
            <w:tcMar>
              <w:top w:w="15" w:type="dxa"/>
              <w:left w:w="57" w:type="dxa"/>
              <w:bottom w:w="0" w:type="dxa"/>
              <w:right w:w="57" w:type="dxa"/>
            </w:tcMar>
            <w:vAlign w:val="center"/>
            <w:hideMark/>
          </w:tcPr>
          <w:p w:rsidR="004C102D" w:rsidRPr="0003733C" w:rsidRDefault="00B714A9" w:rsidP="0003733C">
            <w:pPr>
              <w:spacing w:after="0" w:line="200" w:lineRule="exact"/>
              <w:rPr>
                <w:rFonts w:ascii="Arial" w:eastAsia="Times New Roman" w:hAnsi="Arial" w:cs="Arial"/>
                <w:sz w:val="36"/>
                <w:szCs w:val="36"/>
                <w:lang w:eastAsia="eu-ES"/>
              </w:rPr>
            </w:pPr>
            <w:r w:rsidRPr="0003733C">
              <w:rPr>
                <w:rFonts w:ascii="Calibri" w:eastAsia="Times New Roman" w:hAnsi="Calibri"/>
                <w:b/>
                <w:bCs/>
                <w:color w:val="000000"/>
                <w:kern w:val="24"/>
                <w:sz w:val="20"/>
                <w:szCs w:val="20"/>
                <w:lang w:eastAsia="eu-ES"/>
              </w:rPr>
              <w:t xml:space="preserve">Euskaldunizar las actividades deportivas infantiles y juveniles (ESEP 7.8) </w:t>
            </w:r>
            <w:r w:rsidRPr="0003733C">
              <w:rPr>
                <w:rFonts w:ascii="Calibri" w:eastAsia="Times New Roman" w:hAnsi="Wingdings"/>
                <w:b/>
                <w:bCs/>
                <w:color w:val="00B050"/>
                <w:kern w:val="24"/>
                <w:sz w:val="20"/>
                <w:szCs w:val="20"/>
                <w:lang w:eastAsia="eu-ES"/>
              </w:rPr>
              <w:sym w:font="Wingdings" w:char="F0AC"/>
            </w:r>
          </w:p>
        </w:tc>
        <w:tc>
          <w:tcPr>
            <w:tcW w:w="600" w:type="dxa"/>
            <w:tcBorders>
              <w:top w:val="nil"/>
              <w:left w:val="single" w:sz="8" w:space="0" w:color="95B3D7"/>
              <w:bottom w:val="nil"/>
              <w:right w:val="dotted" w:sz="8" w:space="0" w:color="1F497D"/>
            </w:tcBorders>
            <w:shd w:val="clear" w:color="auto" w:fill="auto"/>
            <w:tcMar>
              <w:top w:w="57" w:type="dxa"/>
              <w:left w:w="57" w:type="dxa"/>
              <w:bottom w:w="57" w:type="dxa"/>
              <w:right w:w="57" w:type="dxa"/>
            </w:tcMar>
            <w:hideMark/>
          </w:tcPr>
          <w:p w:rsidR="004C102D" w:rsidRPr="0003733C" w:rsidRDefault="0070448A" w:rsidP="00B714A9">
            <w:pPr>
              <w:spacing w:after="0" w:line="200" w:lineRule="exact"/>
              <w:rPr>
                <w:rFonts w:ascii="Arial" w:eastAsia="Times New Roman" w:hAnsi="Arial" w:cs="Arial"/>
                <w:sz w:val="36"/>
                <w:szCs w:val="36"/>
                <w:lang w:eastAsia="eu-ES"/>
              </w:rPr>
            </w:pPr>
            <w:r>
              <w:rPr>
                <w:noProof/>
                <w:lang w:val="eu-ES" w:eastAsia="eu-ES"/>
              </w:rPr>
              <mc:AlternateContent>
                <mc:Choice Requires="wps">
                  <w:drawing>
                    <wp:anchor distT="0" distB="0" distL="114300" distR="114300" simplePos="0" relativeHeight="251678208" behindDoc="0" locked="0" layoutInCell="1" allowOverlap="1">
                      <wp:simplePos x="0" y="0"/>
                      <wp:positionH relativeFrom="column">
                        <wp:posOffset>31750</wp:posOffset>
                      </wp:positionH>
                      <wp:positionV relativeFrom="paragraph">
                        <wp:posOffset>10160</wp:posOffset>
                      </wp:positionV>
                      <wp:extent cx="3456305" cy="71755"/>
                      <wp:effectExtent l="38100" t="19050" r="29845" b="80645"/>
                      <wp:wrapNone/>
                      <wp:docPr id="46" name="45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6305" cy="71755"/>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068C18FF" id="45 Rectángulo redondeado" o:spid="_x0000_s1026" style="position:absolute;margin-left:2.5pt;margin-top:.8pt;width:272.15pt;height:5.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" fillcolor="#9b2d2a" strokecolor="#be4b48">
                      <v:fill color2="#ce3b37" rotate="t" angle="180" colors="0 #9b2d2a;52429f #cb3d3a;1 #ce3b37" focus="100%" type="gradient">
                        <o:fill v:ext="view" type="gradientUnscaled"/>
                      </v:fill>
                      <v:shadow on="t" color="black" opacity="22937f" origin=",.5" offset="0,.63889mm"/>
                      <v:path arrowok="t"/>
                    </v:roundrect>
                  </w:pict>
                </mc:Fallback>
              </mc:AlternateContent>
            </w:r>
          </w:p>
        </w:tc>
        <w:tc>
          <w:tcPr>
            <w:tcW w:w="600" w:type="dxa"/>
            <w:tcBorders>
              <w:top w:val="nil"/>
              <w:left w:val="dotted" w:sz="8" w:space="0" w:color="1F497D"/>
              <w:bottom w:val="nil"/>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600" w:type="dxa"/>
            <w:tcBorders>
              <w:top w:val="nil"/>
              <w:left w:val="dotted" w:sz="8" w:space="0" w:color="1F497D"/>
              <w:bottom w:val="nil"/>
              <w:right w:val="single" w:sz="8" w:space="0" w:color="D9D9D9"/>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599" w:type="dxa"/>
            <w:tcBorders>
              <w:top w:val="nil"/>
              <w:left w:val="single" w:sz="8" w:space="0" w:color="D9D9D9"/>
              <w:bottom w:val="nil"/>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nil"/>
              <w:left w:val="dotted" w:sz="8" w:space="0" w:color="1F497D"/>
              <w:bottom w:val="nil"/>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nil"/>
              <w:left w:val="dotted" w:sz="8" w:space="0" w:color="1F497D"/>
              <w:bottom w:val="nil"/>
              <w:right w:val="single" w:sz="8" w:space="0" w:color="D9D9D9"/>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nil"/>
              <w:left w:val="single" w:sz="8" w:space="0" w:color="D9D9D9"/>
              <w:bottom w:val="nil"/>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nil"/>
              <w:left w:val="dotted" w:sz="8" w:space="0" w:color="1F497D"/>
              <w:bottom w:val="nil"/>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nil"/>
              <w:left w:val="dotted" w:sz="8" w:space="0" w:color="1F497D"/>
              <w:bottom w:val="nil"/>
              <w:right w:val="single"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r>
      <w:tr w:rsidR="004C102D" w:rsidRPr="0003733C" w:rsidTr="00B714A9">
        <w:trPr>
          <w:trHeight w:val="147"/>
        </w:trPr>
        <w:tc>
          <w:tcPr>
            <w:tcW w:w="7911" w:type="dxa"/>
            <w:tcBorders>
              <w:top w:val="nil"/>
              <w:left w:val="single" w:sz="8" w:space="0" w:color="1F497D"/>
              <w:bottom w:val="single" w:sz="8" w:space="0" w:color="D9D9D9"/>
              <w:right w:val="single" w:sz="8" w:space="0" w:color="95B3D7"/>
            </w:tcBorders>
            <w:shd w:val="clear" w:color="auto" w:fill="auto"/>
            <w:tcMar>
              <w:top w:w="15" w:type="dxa"/>
              <w:left w:w="57" w:type="dxa"/>
              <w:bottom w:w="0" w:type="dxa"/>
              <w:right w:w="57" w:type="dxa"/>
            </w:tcMar>
            <w:vAlign w:val="center"/>
            <w:hideMark/>
          </w:tcPr>
          <w:p w:rsidR="004C102D" w:rsidRPr="0003733C" w:rsidRDefault="00B714A9" w:rsidP="0003733C">
            <w:pPr>
              <w:spacing w:after="0" w:line="200" w:lineRule="exact"/>
              <w:rPr>
                <w:rFonts w:ascii="Arial" w:eastAsia="Times New Roman" w:hAnsi="Arial" w:cs="Arial"/>
                <w:sz w:val="36"/>
                <w:szCs w:val="36"/>
                <w:lang w:eastAsia="eu-ES"/>
              </w:rPr>
            </w:pPr>
            <w:r w:rsidRPr="0003733C">
              <w:rPr>
                <w:rFonts w:ascii="Calibri" w:eastAsia="Times New Roman" w:hAnsi="Calibri"/>
                <w:b/>
                <w:bCs/>
                <w:color w:val="000000"/>
                <w:kern w:val="24"/>
                <w:sz w:val="20"/>
                <w:szCs w:val="20"/>
                <w:lang w:eastAsia="eu-ES"/>
              </w:rPr>
              <w:t>Prestigiar el uso del euskera en el ámbito deportivo (ESEP 7.10)</w:t>
            </w:r>
          </w:p>
        </w:tc>
        <w:tc>
          <w:tcPr>
            <w:tcW w:w="600" w:type="dxa"/>
            <w:tcBorders>
              <w:top w:val="nil"/>
              <w:left w:val="single" w:sz="8" w:space="0" w:color="95B3D7"/>
              <w:bottom w:val="single" w:sz="8" w:space="0" w:color="D9D9D9"/>
              <w:right w:val="dotted" w:sz="8" w:space="0" w:color="1F497D"/>
            </w:tcBorders>
            <w:shd w:val="clear" w:color="auto" w:fill="auto"/>
            <w:tcMar>
              <w:top w:w="57" w:type="dxa"/>
              <w:left w:w="57" w:type="dxa"/>
              <w:bottom w:w="57" w:type="dxa"/>
              <w:right w:w="57"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600" w:type="dxa"/>
            <w:tcBorders>
              <w:top w:val="nil"/>
              <w:left w:val="dotted" w:sz="8" w:space="0" w:color="1F497D"/>
              <w:bottom w:val="single" w:sz="8" w:space="0" w:color="D9D9D9"/>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600" w:type="dxa"/>
            <w:tcBorders>
              <w:top w:val="nil"/>
              <w:left w:val="dotted" w:sz="8" w:space="0" w:color="1F497D"/>
              <w:bottom w:val="single" w:sz="8" w:space="0" w:color="D9D9D9"/>
              <w:right w:val="single" w:sz="8" w:space="0" w:color="D9D9D9"/>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599" w:type="dxa"/>
            <w:tcBorders>
              <w:top w:val="nil"/>
              <w:left w:val="single" w:sz="8" w:space="0" w:color="D9D9D9"/>
              <w:bottom w:val="single" w:sz="8" w:space="0" w:color="D9D9D9"/>
              <w:right w:val="dotted" w:sz="8" w:space="0" w:color="1F497D"/>
            </w:tcBorders>
            <w:shd w:val="clear" w:color="auto" w:fill="auto"/>
            <w:tcMar>
              <w:top w:w="15" w:type="dxa"/>
            </w:tcMar>
            <w:hideMark/>
          </w:tcPr>
          <w:p w:rsidR="004C102D" w:rsidRPr="0003733C" w:rsidRDefault="0070448A" w:rsidP="00B714A9">
            <w:pPr>
              <w:spacing w:after="0" w:line="200" w:lineRule="exact"/>
              <w:rPr>
                <w:rFonts w:ascii="Arial" w:eastAsia="Times New Roman" w:hAnsi="Arial" w:cs="Arial"/>
                <w:sz w:val="36"/>
                <w:szCs w:val="36"/>
                <w:lang w:eastAsia="eu-ES"/>
              </w:rPr>
            </w:pPr>
            <w:r>
              <w:rPr>
                <w:noProof/>
                <w:lang w:val="eu-ES" w:eastAsia="eu-ES"/>
              </w:rPr>
              <mc:AlternateContent>
                <mc:Choice Requires="wps">
                  <w:drawing>
                    <wp:anchor distT="0" distB="0" distL="114300" distR="114300" simplePos="0" relativeHeight="251679232" behindDoc="0" locked="0" layoutInCell="1" allowOverlap="1">
                      <wp:simplePos x="0" y="0"/>
                      <wp:positionH relativeFrom="column">
                        <wp:posOffset>-31115</wp:posOffset>
                      </wp:positionH>
                      <wp:positionV relativeFrom="paragraph">
                        <wp:posOffset>70485</wp:posOffset>
                      </wp:positionV>
                      <wp:extent cx="1511935" cy="71755"/>
                      <wp:effectExtent l="38100" t="19050" r="31115" b="80645"/>
                      <wp:wrapNone/>
                      <wp:docPr id="47" name="46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935" cy="71755"/>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1BE9BE17" id="46 Rectángulo redondeado" o:spid="_x0000_s1026" style="position:absolute;margin-left:-2.45pt;margin-top:5.55pt;width:119.05pt;height:5.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" fillcolor="#9b2d2a" strokecolor="#be4b48">
                      <v:fill color2="#ce3b37" rotate="t" angle="180" colors="0 #9b2d2a;52429f #cb3d3a;1 #ce3b37" focus="100%" type="gradient">
                        <o:fill v:ext="view" type="gradientUnscaled"/>
                      </v:fill>
                      <v:shadow on="t" color="black" opacity="22937f" origin=",.5" offset="0,.63889mm"/>
                      <v:path arrowok="t"/>
                    </v:roundrect>
                  </w:pict>
                </mc:Fallback>
              </mc:AlternateContent>
            </w:r>
          </w:p>
        </w:tc>
        <w:tc>
          <w:tcPr>
            <w:tcW w:w="718" w:type="dxa"/>
            <w:tcBorders>
              <w:top w:val="nil"/>
              <w:left w:val="dotted" w:sz="8" w:space="0" w:color="1F497D"/>
              <w:bottom w:val="single" w:sz="8" w:space="0" w:color="D9D9D9"/>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nil"/>
              <w:left w:val="dotted" w:sz="8" w:space="0" w:color="1F497D"/>
              <w:bottom w:val="single" w:sz="8" w:space="0" w:color="D9D9D9"/>
              <w:right w:val="single" w:sz="8" w:space="0" w:color="D9D9D9"/>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nil"/>
              <w:left w:val="single" w:sz="8" w:space="0" w:color="D9D9D9"/>
              <w:bottom w:val="single" w:sz="8" w:space="0" w:color="D9D9D9"/>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nil"/>
              <w:left w:val="dotted" w:sz="8" w:space="0" w:color="1F497D"/>
              <w:bottom w:val="single" w:sz="8" w:space="0" w:color="D9D9D9"/>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nil"/>
              <w:left w:val="dotted" w:sz="8" w:space="0" w:color="1F497D"/>
              <w:bottom w:val="single" w:sz="8" w:space="0" w:color="D9D9D9"/>
              <w:right w:val="single"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r>
      <w:tr w:rsidR="004C102D" w:rsidRPr="0003733C" w:rsidTr="00B714A9">
        <w:trPr>
          <w:trHeight w:val="189"/>
        </w:trPr>
        <w:tc>
          <w:tcPr>
            <w:tcW w:w="7911" w:type="dxa"/>
            <w:tcBorders>
              <w:top w:val="single" w:sz="8" w:space="0" w:color="D9D9D9"/>
              <w:left w:val="single" w:sz="8" w:space="0" w:color="1F497D"/>
              <w:bottom w:val="nil"/>
              <w:right w:val="single" w:sz="8" w:space="0" w:color="95B3D7"/>
            </w:tcBorders>
            <w:shd w:val="clear" w:color="auto" w:fill="auto"/>
            <w:tcMar>
              <w:top w:w="15" w:type="dxa"/>
              <w:left w:w="57" w:type="dxa"/>
              <w:bottom w:w="0" w:type="dxa"/>
              <w:right w:w="57" w:type="dxa"/>
            </w:tcMar>
            <w:vAlign w:val="center"/>
            <w:hideMark/>
          </w:tcPr>
          <w:p w:rsidR="004C102D" w:rsidRPr="0003733C" w:rsidRDefault="00B714A9" w:rsidP="0003733C">
            <w:pPr>
              <w:spacing w:after="0" w:line="200" w:lineRule="exact"/>
              <w:rPr>
                <w:rFonts w:ascii="Arial" w:eastAsia="Times New Roman" w:hAnsi="Arial" w:cs="Arial"/>
                <w:sz w:val="36"/>
                <w:szCs w:val="36"/>
                <w:lang w:eastAsia="eu-ES"/>
              </w:rPr>
            </w:pPr>
            <w:r w:rsidRPr="0003733C">
              <w:rPr>
                <w:rFonts w:ascii="Calibri" w:eastAsia="Times New Roman" w:hAnsi="Calibri"/>
                <w:b/>
                <w:bCs/>
                <w:color w:val="000000"/>
                <w:kern w:val="24"/>
                <w:sz w:val="20"/>
                <w:szCs w:val="20"/>
                <w:lang w:eastAsia="eu-ES"/>
              </w:rPr>
              <w:t>Convertir la formación profesional y la universidad en núcleo euskaldun.</w:t>
            </w:r>
            <w:r w:rsidR="004C102D" w:rsidRPr="0003733C">
              <w:rPr>
                <w:rFonts w:ascii="Calibri" w:eastAsia="Times New Roman" w:hAnsi="Calibri"/>
                <w:b/>
                <w:bCs/>
                <w:color w:val="000000"/>
                <w:kern w:val="24"/>
                <w:sz w:val="20"/>
                <w:szCs w:val="20"/>
                <w:lang w:eastAsia="eu-ES"/>
              </w:rPr>
              <w:t xml:space="preserve"> </w:t>
            </w:r>
            <w:r w:rsidRPr="0003733C">
              <w:rPr>
                <w:rFonts w:ascii="Calibri" w:eastAsia="Times New Roman" w:hAnsi="Calibri"/>
                <w:b/>
                <w:bCs/>
                <w:color w:val="000000"/>
                <w:kern w:val="24"/>
                <w:sz w:val="20"/>
                <w:szCs w:val="20"/>
                <w:lang w:eastAsia="eu-ES"/>
              </w:rPr>
              <w:t xml:space="preserve">(ESEP 2.5)  </w:t>
            </w:r>
            <w:r w:rsidRPr="0003733C">
              <w:rPr>
                <w:rFonts w:ascii="Calibri" w:eastAsia="Times New Roman" w:hAnsi="Wingdings"/>
                <w:b/>
                <w:bCs/>
                <w:color w:val="00B050"/>
                <w:kern w:val="24"/>
                <w:sz w:val="20"/>
                <w:szCs w:val="20"/>
                <w:lang w:eastAsia="eu-ES"/>
              </w:rPr>
              <w:sym w:font="Wingdings" w:char="F0AC"/>
            </w:r>
          </w:p>
        </w:tc>
        <w:tc>
          <w:tcPr>
            <w:tcW w:w="600" w:type="dxa"/>
            <w:tcBorders>
              <w:top w:val="single" w:sz="8" w:space="0" w:color="D9D9D9"/>
              <w:left w:val="single" w:sz="8" w:space="0" w:color="95B3D7"/>
              <w:bottom w:val="nil"/>
              <w:right w:val="dotted" w:sz="8" w:space="0" w:color="1F497D"/>
            </w:tcBorders>
            <w:shd w:val="clear" w:color="auto" w:fill="auto"/>
            <w:tcMar>
              <w:top w:w="57" w:type="dxa"/>
              <w:left w:w="57" w:type="dxa"/>
              <w:bottom w:w="57" w:type="dxa"/>
              <w:right w:w="57"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600" w:type="dxa"/>
            <w:tcBorders>
              <w:top w:val="single" w:sz="8" w:space="0" w:color="D9D9D9"/>
              <w:left w:val="dotted" w:sz="8" w:space="0" w:color="1F497D"/>
              <w:bottom w:val="nil"/>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600" w:type="dxa"/>
            <w:tcBorders>
              <w:top w:val="single" w:sz="8" w:space="0" w:color="D9D9D9"/>
              <w:left w:val="dotted" w:sz="8" w:space="0" w:color="1F497D"/>
              <w:bottom w:val="nil"/>
              <w:right w:val="single" w:sz="8" w:space="0" w:color="D9D9D9"/>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599" w:type="dxa"/>
            <w:tcBorders>
              <w:top w:val="single" w:sz="8" w:space="0" w:color="D9D9D9"/>
              <w:left w:val="single" w:sz="8" w:space="0" w:color="D9D9D9"/>
              <w:bottom w:val="nil"/>
              <w:right w:val="dotted" w:sz="8" w:space="0" w:color="1F497D"/>
            </w:tcBorders>
            <w:shd w:val="clear" w:color="auto" w:fill="auto"/>
            <w:tcMar>
              <w:top w:w="15" w:type="dxa"/>
            </w:tcMar>
            <w:hideMark/>
          </w:tcPr>
          <w:p w:rsidR="004C102D" w:rsidRPr="0003733C" w:rsidRDefault="0070448A" w:rsidP="00B714A9">
            <w:pPr>
              <w:spacing w:after="0" w:line="200" w:lineRule="exact"/>
              <w:rPr>
                <w:rFonts w:ascii="Arial" w:eastAsia="Times New Roman" w:hAnsi="Arial" w:cs="Arial"/>
                <w:sz w:val="36"/>
                <w:szCs w:val="36"/>
                <w:lang w:eastAsia="eu-ES"/>
              </w:rPr>
            </w:pPr>
            <w:r>
              <w:rPr>
                <w:noProof/>
                <w:lang w:val="eu-ES" w:eastAsia="eu-ES"/>
              </w:rPr>
              <mc:AlternateContent>
                <mc:Choice Requires="wps">
                  <w:drawing>
                    <wp:anchor distT="0" distB="0" distL="114300" distR="114300" simplePos="0" relativeHeight="251684352" behindDoc="0" locked="0" layoutInCell="1" allowOverlap="1">
                      <wp:simplePos x="0" y="0"/>
                      <wp:positionH relativeFrom="column">
                        <wp:posOffset>17145</wp:posOffset>
                      </wp:positionH>
                      <wp:positionV relativeFrom="paragraph">
                        <wp:posOffset>43180</wp:posOffset>
                      </wp:positionV>
                      <wp:extent cx="2448560" cy="71755"/>
                      <wp:effectExtent l="38100" t="19050" r="46990" b="80645"/>
                      <wp:wrapNone/>
                      <wp:docPr id="73" name="51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8560" cy="71755"/>
                              </a:xfrm>
                              <a:prstGeom prst="round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18898274" id="51 Rectángulo redondeado" o:spid="_x0000_s1026" style="position:absolute;margin-left:1.35pt;margin-top:3.4pt;width:192.8pt;height:5.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" fillcolor="#2c5d98" strokecolor="#4a7ebb">
                      <v:fill color2="#3a7ccb" rotate="t" angle="180" colors="0 #2c5d98;52429f #3c7bc7;1 #3a7ccb" focus="100%" type="gradient">
                        <o:fill v:ext="view" type="gradientUnscaled"/>
                      </v:fill>
                      <v:shadow on="t" color="black" opacity="22937f" origin=",.5" offset="0,.63889mm"/>
                      <v:path arrowok="t"/>
                    </v:roundrect>
                  </w:pict>
                </mc:Fallback>
              </mc:AlternateContent>
            </w:r>
          </w:p>
        </w:tc>
        <w:tc>
          <w:tcPr>
            <w:tcW w:w="718" w:type="dxa"/>
            <w:tcBorders>
              <w:top w:val="single" w:sz="8" w:space="0" w:color="D9D9D9"/>
              <w:left w:val="dotted" w:sz="8" w:space="0" w:color="1F497D"/>
              <w:bottom w:val="nil"/>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single" w:sz="8" w:space="0" w:color="D9D9D9"/>
              <w:left w:val="dotted" w:sz="8" w:space="0" w:color="1F497D"/>
              <w:bottom w:val="nil"/>
              <w:right w:val="single" w:sz="8" w:space="0" w:color="D9D9D9"/>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single" w:sz="8" w:space="0" w:color="D9D9D9"/>
              <w:left w:val="single" w:sz="8" w:space="0" w:color="D9D9D9"/>
              <w:bottom w:val="nil"/>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single" w:sz="8" w:space="0" w:color="D9D9D9"/>
              <w:left w:val="dotted" w:sz="8" w:space="0" w:color="1F497D"/>
              <w:bottom w:val="nil"/>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single" w:sz="8" w:space="0" w:color="D9D9D9"/>
              <w:left w:val="dotted" w:sz="8" w:space="0" w:color="1F497D"/>
              <w:bottom w:val="nil"/>
              <w:right w:val="single"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r>
      <w:tr w:rsidR="004C102D" w:rsidRPr="0003733C" w:rsidTr="00B714A9">
        <w:trPr>
          <w:trHeight w:val="256"/>
        </w:trPr>
        <w:tc>
          <w:tcPr>
            <w:tcW w:w="7911" w:type="dxa"/>
            <w:tcBorders>
              <w:top w:val="nil"/>
              <w:left w:val="single" w:sz="8" w:space="0" w:color="1F497D"/>
              <w:bottom w:val="single" w:sz="8" w:space="0" w:color="D9D9D9"/>
              <w:right w:val="single" w:sz="8" w:space="0" w:color="95B3D7"/>
            </w:tcBorders>
            <w:shd w:val="clear" w:color="auto" w:fill="auto"/>
            <w:tcMar>
              <w:top w:w="15" w:type="dxa"/>
              <w:left w:w="57" w:type="dxa"/>
              <w:bottom w:w="0" w:type="dxa"/>
              <w:right w:w="57" w:type="dxa"/>
            </w:tcMar>
            <w:vAlign w:val="center"/>
            <w:hideMark/>
          </w:tcPr>
          <w:p w:rsidR="004C102D" w:rsidRPr="0003733C" w:rsidRDefault="00B714A9" w:rsidP="0003733C">
            <w:pPr>
              <w:spacing w:after="0" w:line="200" w:lineRule="exact"/>
              <w:rPr>
                <w:rFonts w:ascii="Arial" w:eastAsia="Times New Roman" w:hAnsi="Arial" w:cs="Arial"/>
                <w:sz w:val="36"/>
                <w:szCs w:val="36"/>
                <w:lang w:eastAsia="eu-ES"/>
              </w:rPr>
            </w:pPr>
            <w:r w:rsidRPr="0003733C">
              <w:rPr>
                <w:rFonts w:ascii="Calibri" w:eastAsia="Times New Roman" w:hAnsi="Calibri"/>
                <w:b/>
                <w:bCs/>
                <w:color w:val="000000"/>
                <w:kern w:val="24"/>
                <w:sz w:val="20"/>
                <w:szCs w:val="20"/>
                <w:lang w:eastAsia="eu-ES"/>
              </w:rPr>
              <w:t>Aumentar el uso</w:t>
            </w:r>
            <w:r w:rsidR="00FB494B">
              <w:rPr>
                <w:rFonts w:ascii="Calibri" w:eastAsia="Times New Roman" w:hAnsi="Calibri"/>
                <w:b/>
                <w:bCs/>
                <w:color w:val="000000"/>
                <w:kern w:val="24"/>
                <w:sz w:val="20"/>
                <w:szCs w:val="20"/>
                <w:lang w:eastAsia="eu-ES"/>
              </w:rPr>
              <w:t xml:space="preserve"> del euskera en el ocio juvenil</w:t>
            </w:r>
            <w:r w:rsidRPr="0003733C">
              <w:rPr>
                <w:rFonts w:ascii="Calibri" w:eastAsia="Times New Roman" w:hAnsi="Calibri"/>
                <w:b/>
                <w:bCs/>
                <w:color w:val="000000"/>
                <w:kern w:val="24"/>
                <w:sz w:val="20"/>
                <w:szCs w:val="20"/>
                <w:lang w:eastAsia="eu-ES"/>
              </w:rPr>
              <w:t xml:space="preserve"> (ESEP 14.1.3)</w:t>
            </w:r>
            <w:r w:rsidRPr="0003733C">
              <w:rPr>
                <w:rFonts w:ascii="Calibri" w:eastAsia="Times New Roman" w:hAnsi="Wingdings"/>
                <w:b/>
                <w:bCs/>
                <w:color w:val="00B050"/>
                <w:kern w:val="24"/>
                <w:sz w:val="20"/>
                <w:szCs w:val="20"/>
                <w:lang w:eastAsia="eu-ES"/>
              </w:rPr>
              <w:sym w:font="Wingdings" w:char="F0AC"/>
            </w:r>
          </w:p>
        </w:tc>
        <w:tc>
          <w:tcPr>
            <w:tcW w:w="600" w:type="dxa"/>
            <w:tcBorders>
              <w:top w:val="nil"/>
              <w:left w:val="single" w:sz="8" w:space="0" w:color="95B3D7"/>
              <w:bottom w:val="single" w:sz="8" w:space="0" w:color="D9D9D9"/>
              <w:right w:val="dotted" w:sz="8" w:space="0" w:color="1F497D"/>
            </w:tcBorders>
            <w:shd w:val="clear" w:color="auto" w:fill="auto"/>
            <w:tcMar>
              <w:top w:w="57" w:type="dxa"/>
              <w:left w:w="57" w:type="dxa"/>
              <w:bottom w:w="57" w:type="dxa"/>
              <w:right w:w="57"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600" w:type="dxa"/>
            <w:tcBorders>
              <w:top w:val="nil"/>
              <w:left w:val="dotted" w:sz="8" w:space="0" w:color="1F497D"/>
              <w:bottom w:val="single" w:sz="8" w:space="0" w:color="D9D9D9"/>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600" w:type="dxa"/>
            <w:tcBorders>
              <w:top w:val="nil"/>
              <w:left w:val="dotted" w:sz="8" w:space="0" w:color="1F497D"/>
              <w:bottom w:val="single" w:sz="8" w:space="0" w:color="D9D9D9"/>
              <w:right w:val="single" w:sz="8" w:space="0" w:color="D9D9D9"/>
            </w:tcBorders>
            <w:shd w:val="clear" w:color="auto" w:fill="auto"/>
            <w:tcMar>
              <w:top w:w="15" w:type="dxa"/>
            </w:tcMar>
            <w:hideMark/>
          </w:tcPr>
          <w:p w:rsidR="004C102D" w:rsidRPr="0003733C" w:rsidRDefault="0070448A" w:rsidP="00B714A9">
            <w:pPr>
              <w:spacing w:after="0" w:line="200" w:lineRule="exact"/>
              <w:rPr>
                <w:rFonts w:ascii="Arial" w:eastAsia="Times New Roman" w:hAnsi="Arial" w:cs="Arial"/>
                <w:sz w:val="36"/>
                <w:szCs w:val="36"/>
                <w:lang w:eastAsia="eu-ES"/>
              </w:rPr>
            </w:pPr>
            <w:r>
              <w:rPr>
                <w:noProof/>
                <w:lang w:val="eu-ES" w:eastAsia="eu-ES"/>
              </w:rPr>
              <mc:AlternateContent>
                <mc:Choice Requires="wps">
                  <w:drawing>
                    <wp:anchor distT="0" distB="0" distL="114300" distR="114300" simplePos="0" relativeHeight="251693568" behindDoc="0" locked="0" layoutInCell="1" allowOverlap="1">
                      <wp:simplePos x="0" y="0"/>
                      <wp:positionH relativeFrom="column">
                        <wp:posOffset>-33655</wp:posOffset>
                      </wp:positionH>
                      <wp:positionV relativeFrom="paragraph">
                        <wp:posOffset>40005</wp:posOffset>
                      </wp:positionV>
                      <wp:extent cx="2880360" cy="71755"/>
                      <wp:effectExtent l="38100" t="19050" r="34290" b="80645"/>
                      <wp:wrapNone/>
                      <wp:docPr id="52" name="51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0360" cy="71755"/>
                              </a:xfrm>
                              <a:prstGeom prst="round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tlCol="0"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49BBFA72" id="51 Rectángulo redondeado" o:spid="_x0000_s1026" style="position:absolute;margin-left:-2.65pt;margin-top:3.15pt;width:226.8pt;height:5.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" fillcolor="#2c5d98" strokecolor="#4a7ebb">
                      <v:fill color2="#3a7ccb" rotate="t" angle="180" colors="0 #2c5d98;52429f #3c7bc7;1 #3a7ccb" focus="100%" type="gradient">
                        <o:fill v:ext="view" type="gradientUnscaled"/>
                      </v:fill>
                      <v:shadow on="t" color="black" opacity="22937f" origin=",.5" offset="0,.63889mm"/>
                      <v:path arrowok="t"/>
                    </v:roundrect>
                  </w:pict>
                </mc:Fallback>
              </mc:AlternateContent>
            </w:r>
          </w:p>
        </w:tc>
        <w:tc>
          <w:tcPr>
            <w:tcW w:w="599" w:type="dxa"/>
            <w:tcBorders>
              <w:top w:val="nil"/>
              <w:left w:val="single" w:sz="8" w:space="0" w:color="D9D9D9"/>
              <w:bottom w:val="single" w:sz="8" w:space="0" w:color="D9D9D9"/>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nil"/>
              <w:left w:val="dotted" w:sz="8" w:space="0" w:color="1F497D"/>
              <w:bottom w:val="single" w:sz="8" w:space="0" w:color="D9D9D9"/>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nil"/>
              <w:left w:val="dotted" w:sz="8" w:space="0" w:color="1F497D"/>
              <w:bottom w:val="single" w:sz="8" w:space="0" w:color="D9D9D9"/>
              <w:right w:val="single" w:sz="8" w:space="0" w:color="D9D9D9"/>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nil"/>
              <w:left w:val="single" w:sz="8" w:space="0" w:color="D9D9D9"/>
              <w:bottom w:val="single" w:sz="8" w:space="0" w:color="D9D9D9"/>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nil"/>
              <w:left w:val="dotted" w:sz="8" w:space="0" w:color="1F497D"/>
              <w:bottom w:val="single" w:sz="8" w:space="0" w:color="D9D9D9"/>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nil"/>
              <w:left w:val="dotted" w:sz="8" w:space="0" w:color="1F497D"/>
              <w:bottom w:val="single" w:sz="8" w:space="0" w:color="D9D9D9"/>
              <w:right w:val="single"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r>
      <w:tr w:rsidR="004C102D" w:rsidRPr="0003733C" w:rsidTr="00B714A9">
        <w:trPr>
          <w:trHeight w:val="437"/>
        </w:trPr>
        <w:tc>
          <w:tcPr>
            <w:tcW w:w="7911" w:type="dxa"/>
            <w:tcBorders>
              <w:top w:val="single" w:sz="8" w:space="0" w:color="D9D9D9"/>
              <w:left w:val="single" w:sz="8" w:space="0" w:color="1F497D"/>
              <w:bottom w:val="single" w:sz="18" w:space="0" w:color="000000"/>
              <w:right w:val="single" w:sz="8" w:space="0" w:color="95B3D7"/>
            </w:tcBorders>
            <w:shd w:val="clear" w:color="auto" w:fill="auto"/>
            <w:tcMar>
              <w:top w:w="15" w:type="dxa"/>
              <w:left w:w="57" w:type="dxa"/>
              <w:bottom w:w="0" w:type="dxa"/>
              <w:right w:w="57" w:type="dxa"/>
            </w:tcMar>
            <w:vAlign w:val="center"/>
            <w:hideMark/>
          </w:tcPr>
          <w:p w:rsidR="004C102D" w:rsidRPr="0003733C" w:rsidRDefault="00B714A9" w:rsidP="0003733C">
            <w:pPr>
              <w:spacing w:after="0" w:line="200" w:lineRule="exact"/>
              <w:rPr>
                <w:rFonts w:ascii="Arial" w:eastAsia="Times New Roman" w:hAnsi="Arial" w:cs="Arial"/>
                <w:sz w:val="36"/>
                <w:szCs w:val="36"/>
                <w:lang w:eastAsia="eu-ES"/>
              </w:rPr>
            </w:pPr>
            <w:r w:rsidRPr="0003733C">
              <w:rPr>
                <w:rFonts w:ascii="Calibri" w:eastAsia="Times New Roman" w:hAnsi="Calibri"/>
                <w:b/>
                <w:bCs/>
                <w:color w:val="000000"/>
                <w:kern w:val="24"/>
                <w:sz w:val="20"/>
                <w:szCs w:val="20"/>
                <w:lang w:eastAsia="eu-ES"/>
              </w:rPr>
              <w:t>Seguir recogiendo el patrimonio oral y difundirlo (ESEP 11.5)</w:t>
            </w:r>
          </w:p>
        </w:tc>
        <w:tc>
          <w:tcPr>
            <w:tcW w:w="600" w:type="dxa"/>
            <w:tcBorders>
              <w:top w:val="single" w:sz="8" w:space="0" w:color="D9D9D9"/>
              <w:left w:val="single" w:sz="8" w:space="0" w:color="95B3D7"/>
              <w:bottom w:val="single" w:sz="18" w:space="0" w:color="000000"/>
              <w:right w:val="dotted" w:sz="8" w:space="0" w:color="1F497D"/>
            </w:tcBorders>
            <w:shd w:val="clear" w:color="auto" w:fill="auto"/>
            <w:tcMar>
              <w:top w:w="57" w:type="dxa"/>
              <w:left w:w="57" w:type="dxa"/>
              <w:bottom w:w="57" w:type="dxa"/>
              <w:right w:w="57"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600" w:type="dxa"/>
            <w:tcBorders>
              <w:top w:val="single" w:sz="8" w:space="0" w:color="D9D9D9"/>
              <w:left w:val="dotted" w:sz="8" w:space="0" w:color="1F497D"/>
              <w:bottom w:val="single" w:sz="18" w:space="0" w:color="000000"/>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600" w:type="dxa"/>
            <w:tcBorders>
              <w:top w:val="single" w:sz="8" w:space="0" w:color="D9D9D9"/>
              <w:left w:val="dotted" w:sz="8" w:space="0" w:color="1F497D"/>
              <w:bottom w:val="single" w:sz="18" w:space="0" w:color="000000"/>
              <w:right w:val="single" w:sz="8" w:space="0" w:color="D9D9D9"/>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599" w:type="dxa"/>
            <w:tcBorders>
              <w:top w:val="single" w:sz="8" w:space="0" w:color="D9D9D9"/>
              <w:left w:val="single" w:sz="8" w:space="0" w:color="D9D9D9"/>
              <w:bottom w:val="single" w:sz="18" w:space="0" w:color="000000"/>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single" w:sz="8" w:space="0" w:color="D9D9D9"/>
              <w:left w:val="dotted" w:sz="8" w:space="0" w:color="1F497D"/>
              <w:bottom w:val="single" w:sz="18" w:space="0" w:color="000000"/>
              <w:right w:val="dotted" w:sz="8" w:space="0" w:color="1F497D"/>
            </w:tcBorders>
            <w:shd w:val="clear" w:color="auto" w:fill="auto"/>
            <w:tcMar>
              <w:top w:w="15" w:type="dxa"/>
            </w:tcMar>
            <w:hideMark/>
          </w:tcPr>
          <w:p w:rsidR="004C102D" w:rsidRPr="0003733C" w:rsidRDefault="0070448A" w:rsidP="00B714A9">
            <w:pPr>
              <w:spacing w:after="0" w:line="200" w:lineRule="exact"/>
              <w:rPr>
                <w:rFonts w:ascii="Arial" w:eastAsia="Times New Roman" w:hAnsi="Arial" w:cs="Arial"/>
                <w:sz w:val="36"/>
                <w:szCs w:val="36"/>
                <w:lang w:eastAsia="eu-ES"/>
              </w:rPr>
            </w:pPr>
            <w:r>
              <w:rPr>
                <w:noProof/>
                <w:lang w:val="eu-ES" w:eastAsia="eu-ES"/>
              </w:rPr>
              <mc:AlternateContent>
                <mc:Choice Requires="wps">
                  <w:drawing>
                    <wp:anchor distT="0" distB="0" distL="114300" distR="114300" simplePos="0" relativeHeight="251694592" behindDoc="0" locked="0" layoutInCell="1" allowOverlap="1">
                      <wp:simplePos x="0" y="0"/>
                      <wp:positionH relativeFrom="column">
                        <wp:posOffset>-27940</wp:posOffset>
                      </wp:positionH>
                      <wp:positionV relativeFrom="paragraph">
                        <wp:posOffset>147320</wp:posOffset>
                      </wp:positionV>
                      <wp:extent cx="2110740" cy="71755"/>
                      <wp:effectExtent l="38100" t="19050" r="60960" b="80645"/>
                      <wp:wrapNone/>
                      <wp:docPr id="72" name="51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740" cy="71755"/>
                              </a:xfrm>
                              <a:prstGeom prst="roundRect">
                                <a:avLst>
                                  <a:gd name="adj" fmla="val 16667"/>
                                </a:avLst>
                              </a:prstGeom>
                              <a:gradFill rotWithShape="1">
                                <a:gsLst>
                                  <a:gs pos="0">
                                    <a:srgbClr val="666666"/>
                                  </a:gs>
                                  <a:gs pos="50000">
                                    <a:srgbClr val="000000"/>
                                  </a:gs>
                                  <a:gs pos="100000">
                                    <a:srgbClr val="666666"/>
                                  </a:gs>
                                </a:gsLst>
                                <a:lin ang="5400000" scaled="1"/>
                              </a:gradFill>
                              <a:ln w="12700" algn="ctr">
                                <a:solidFill>
                                  <a:srgbClr val="000000"/>
                                </a:solidFill>
                                <a:round/>
                                <a:headEnd/>
                                <a:tailEnd/>
                              </a:ln>
                              <a:effectLst>
                                <a:outerShdw blurRad="40000" dist="28398" dir="3806097" algn="ctr" rotWithShape="0">
                                  <a:srgbClr val="7F7F7F"/>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oundrect w14:anchorId="48AEA1C6" id="51 Rectángulo redondeado" o:spid="_x0000_s1026" style="position:absolute;margin-left:-2.2pt;margin-top:11.6pt;width:166.2pt;height:5.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" fillcolor="#666" strokeweight="1pt">
                      <v:fill color2="black" rotate="t" focus="50%" type="gradient"/>
                      <v:shadow on="t" color="#7f7f7f" offset="1pt"/>
                    </v:roundrect>
                  </w:pict>
                </mc:Fallback>
              </mc:AlternateContent>
            </w:r>
          </w:p>
        </w:tc>
        <w:tc>
          <w:tcPr>
            <w:tcW w:w="718" w:type="dxa"/>
            <w:tcBorders>
              <w:top w:val="single" w:sz="8" w:space="0" w:color="D9D9D9"/>
              <w:left w:val="dotted" w:sz="8" w:space="0" w:color="1F497D"/>
              <w:bottom w:val="single" w:sz="18" w:space="0" w:color="000000"/>
              <w:right w:val="single" w:sz="8" w:space="0" w:color="D9D9D9"/>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single" w:sz="8" w:space="0" w:color="D9D9D9"/>
              <w:left w:val="single" w:sz="8" w:space="0" w:color="D9D9D9"/>
              <w:bottom w:val="single" w:sz="18" w:space="0" w:color="000000"/>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single" w:sz="8" w:space="0" w:color="D9D9D9"/>
              <w:left w:val="dotted" w:sz="8" w:space="0" w:color="1F497D"/>
              <w:bottom w:val="single" w:sz="18" w:space="0" w:color="000000"/>
              <w:right w:val="dotted"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c>
          <w:tcPr>
            <w:tcW w:w="718" w:type="dxa"/>
            <w:tcBorders>
              <w:top w:val="single" w:sz="8" w:space="0" w:color="D9D9D9"/>
              <w:left w:val="dotted" w:sz="8" w:space="0" w:color="1F497D"/>
              <w:bottom w:val="single" w:sz="18" w:space="0" w:color="000000"/>
              <w:right w:val="single" w:sz="8" w:space="0" w:color="1F497D"/>
            </w:tcBorders>
            <w:shd w:val="clear" w:color="auto" w:fill="auto"/>
            <w:tcMar>
              <w:top w:w="15" w:type="dxa"/>
            </w:tcMar>
            <w:hideMark/>
          </w:tcPr>
          <w:p w:rsidR="004C102D" w:rsidRPr="0003733C" w:rsidRDefault="004C102D" w:rsidP="00B714A9">
            <w:pPr>
              <w:spacing w:after="0" w:line="200" w:lineRule="exact"/>
              <w:rPr>
                <w:rFonts w:ascii="Arial" w:eastAsia="Times New Roman" w:hAnsi="Arial" w:cs="Arial"/>
                <w:sz w:val="36"/>
                <w:szCs w:val="36"/>
                <w:lang w:eastAsia="eu-ES"/>
              </w:rPr>
            </w:pPr>
          </w:p>
        </w:tc>
      </w:tr>
    </w:tbl>
    <w:p w:rsidR="00076C58" w:rsidRPr="0003733C" w:rsidRDefault="004C102D" w:rsidP="004C102D">
      <w:pPr>
        <w:tabs>
          <w:tab w:val="left" w:pos="8731"/>
        </w:tabs>
        <w:rPr>
          <w:rFonts w:ascii="Calibri" w:eastAsia="Times New Roman" w:hAnsi="Calibri"/>
          <w:b/>
          <w:bCs/>
          <w:color w:val="4385F5"/>
          <w:kern w:val="32"/>
          <w:sz w:val="18"/>
          <w:szCs w:val="18"/>
        </w:rPr>
      </w:pPr>
      <w:r w:rsidRPr="0003733C">
        <w:rPr>
          <w:rFonts w:ascii="Calibri" w:eastAsia="Times New Roman" w:hAnsi="Calibri"/>
          <w:b/>
          <w:bCs/>
          <w:color w:val="4385F5"/>
          <w:kern w:val="32"/>
          <w:sz w:val="18"/>
          <w:szCs w:val="18"/>
        </w:rPr>
        <w:tab/>
      </w:r>
    </w:p>
    <w:p w:rsidR="004C102D" w:rsidRPr="0003733C" w:rsidRDefault="004C102D" w:rsidP="004C102D">
      <w:pPr>
        <w:tabs>
          <w:tab w:val="left" w:pos="8731"/>
        </w:tabs>
        <w:rPr>
          <w:rFonts w:ascii="Calibri" w:eastAsia="Times New Roman" w:hAnsi="Calibri"/>
          <w:b/>
          <w:bCs/>
          <w:color w:val="4385F5"/>
          <w:kern w:val="32"/>
          <w:sz w:val="18"/>
          <w:szCs w:val="18"/>
        </w:rPr>
      </w:pPr>
    </w:p>
    <w:p w:rsidR="005C62D6" w:rsidRPr="0003733C" w:rsidRDefault="005C62D6" w:rsidP="00F9607D">
      <w:pPr>
        <w:rPr>
          <w:rFonts w:ascii="Calibri" w:eastAsia="Times New Roman" w:hAnsi="Calibri"/>
          <w:b/>
          <w:bCs/>
          <w:color w:val="4385F5"/>
          <w:kern w:val="32"/>
          <w:sz w:val="72"/>
          <w:szCs w:val="32"/>
        </w:rPr>
        <w:sectPr w:rsidR="005C62D6" w:rsidRPr="0003733C" w:rsidSect="00AF7BE6">
          <w:pgSz w:w="16838" w:h="11906" w:orient="landscape"/>
          <w:pgMar w:top="1134" w:right="1701" w:bottom="1134" w:left="1701" w:header="709" w:footer="0" w:gutter="0"/>
          <w:cols w:space="708"/>
          <w:titlePg/>
          <w:docGrid w:linePitch="360"/>
        </w:sectPr>
      </w:pPr>
    </w:p>
    <w:p w:rsidR="00076C58" w:rsidRPr="0003733C" w:rsidRDefault="005C62D6" w:rsidP="00F9607D">
      <w:pPr>
        <w:rPr>
          <w:rFonts w:ascii="Calibri" w:eastAsia="Times New Roman" w:hAnsi="Calibri"/>
          <w:b/>
          <w:bCs/>
          <w:color w:val="4385F5"/>
          <w:kern w:val="32"/>
          <w:sz w:val="72"/>
          <w:szCs w:val="32"/>
        </w:rPr>
        <w:sectPr w:rsidR="00076C58" w:rsidRPr="0003733C" w:rsidSect="00AF7BE6">
          <w:pgSz w:w="16838" w:h="11906" w:orient="landscape"/>
          <w:pgMar w:top="1134" w:right="1701" w:bottom="1134" w:left="1701" w:header="709" w:footer="0" w:gutter="0"/>
          <w:cols w:space="708"/>
          <w:titlePg/>
          <w:docGrid w:linePitch="360"/>
        </w:sectPr>
      </w:pPr>
      <w:r w:rsidRPr="0003733C">
        <w:rPr>
          <w:rFonts w:ascii="Calibri" w:eastAsia="Times New Roman" w:hAnsi="Calibri"/>
          <w:b/>
          <w:bCs/>
          <w:color w:val="4385F5"/>
          <w:kern w:val="32"/>
          <w:sz w:val="72"/>
          <w:szCs w:val="32"/>
        </w:rPr>
        <w:object w:dxaOrig="16845" w:dyaOrig="15240">
          <v:shape id="_x0000_i1026" type="#_x0000_t75" style="width:711.7pt;height:459.5pt" o:ole="">
            <v:imagedata r:id="rId28" o:title=""/>
          </v:shape>
          <o:OLEObject Type="Embed" ProgID="Excel.Sheet.12" ShapeID="_x0000_i1026" DrawAspect="Content" ObjectID="_1534761836" r:id="rId29"/>
        </w:object>
      </w:r>
    </w:p>
    <w:p w:rsidR="00CB2158" w:rsidRPr="009C2633" w:rsidRDefault="00F761AF" w:rsidP="00CB2158">
      <w:pPr>
        <w:pStyle w:val="EMUNIZENBURUA"/>
        <w:numPr>
          <w:ilvl w:val="0"/>
          <w:numId w:val="0"/>
        </w:numPr>
        <w:spacing w:line="280" w:lineRule="auto"/>
        <w:ind w:left="432" w:hanging="432"/>
      </w:pPr>
      <w:bookmarkStart w:id="35" w:name="_Toc451422289"/>
      <w:r>
        <w:lastRenderedPageBreak/>
        <w:t>6</w:t>
      </w:r>
      <w:r w:rsidR="00CB2158">
        <w:t xml:space="preserve">. </w:t>
      </w:r>
      <w:r w:rsidR="00CB2158" w:rsidRPr="00FB5233">
        <w:rPr>
          <w:lang w:val="es-ES_tradnl"/>
        </w:rPr>
        <w:t>IMPLEMENTACIÓN Y SEGUIMIENTO DEL PLAN</w:t>
      </w:r>
      <w:bookmarkEnd w:id="35"/>
    </w:p>
    <w:p w:rsidR="00CB2158" w:rsidRDefault="00CB2158" w:rsidP="00CB2158">
      <w:pPr>
        <w:pStyle w:val="Emuntestunormala"/>
        <w:rPr>
          <w:lang w:val="eu-ES"/>
        </w:rPr>
      </w:pPr>
      <w:r w:rsidRPr="00FB5233">
        <w:rPr>
          <w:lang w:val="es-ES_tradnl"/>
        </w:rPr>
        <w:t>Los indicadores definidos en este apartado se proponen con el fin de medir el grado de cumplimiento de cada medida, de cara a la realización del seguimiento y evaluación del plan.</w:t>
      </w:r>
    </w:p>
    <w:p w:rsidR="00CB2158" w:rsidRDefault="00CB2158" w:rsidP="00CB2158">
      <w:pPr>
        <w:pStyle w:val="Emuntestunormala"/>
        <w:rPr>
          <w:lang w:val="eu-ES"/>
        </w:rPr>
      </w:pPr>
      <w:r w:rsidRPr="00FB5233">
        <w:rPr>
          <w:lang w:val="es-ES_tradnl"/>
        </w:rPr>
        <w:t>El Foro del Euskera, en el momento de la aprobación del plan anual, deberá trabajar, ajustar y adecuar dichos indicadores, en función de los recursos de que disponga.</w:t>
      </w:r>
    </w:p>
    <w:p w:rsidR="00CB2158" w:rsidRDefault="00CB2158" w:rsidP="00CB2158">
      <w:pPr>
        <w:pStyle w:val="Emuntestunormala"/>
        <w:rPr>
          <w:lang w:val="eu-ES"/>
        </w:rPr>
      </w:pPr>
      <w:r w:rsidRPr="00FB5233">
        <w:rPr>
          <w:lang w:val="es-ES_tradnl"/>
        </w:rPr>
        <w:t>En el propio plan se proponen las acciones prioritarias.</w:t>
      </w:r>
      <w:r>
        <w:rPr>
          <w:rFonts w:eastAsia="Calibri" w:cs="Calibri"/>
          <w:lang w:val="eu-ES"/>
        </w:rPr>
        <w:t xml:space="preserve"> </w:t>
      </w:r>
      <w:r w:rsidRPr="00FB5233">
        <w:rPr>
          <w:lang w:val="es-ES_tradnl"/>
        </w:rPr>
        <w:t>Sin embargo, no se trata de una propuesta cerrada, ni tampoco inalterable.</w:t>
      </w:r>
      <w:r>
        <w:rPr>
          <w:rFonts w:eastAsia="Calibri" w:cs="Calibri"/>
          <w:lang w:val="eu-ES"/>
        </w:rPr>
        <w:t xml:space="preserve"> </w:t>
      </w:r>
      <w:r w:rsidRPr="00FB5233">
        <w:rPr>
          <w:lang w:val="es-ES_tradnl"/>
        </w:rPr>
        <w:t>En función de la situación y del momento hay que adecuar las acciones, añadiendo acciones nuevas o revisando la función de las ya existentes.</w:t>
      </w:r>
      <w:r>
        <w:rPr>
          <w:rFonts w:eastAsia="Calibri" w:cs="Calibri"/>
          <w:lang w:val="eu-ES"/>
        </w:rPr>
        <w:t xml:space="preserve"> </w:t>
      </w:r>
    </w:p>
    <w:p w:rsidR="00CB2158" w:rsidRDefault="00CB2158" w:rsidP="00CB2158">
      <w:pPr>
        <w:pStyle w:val="Emuntestunormala"/>
        <w:rPr>
          <w:rFonts w:eastAsia="Calibri" w:cs="Calibri"/>
          <w:lang w:val="eu-ES"/>
        </w:rPr>
      </w:pPr>
      <w:r w:rsidRPr="00FB5233">
        <w:rPr>
          <w:lang w:val="es-ES_tradnl"/>
        </w:rPr>
        <w:t>Por lo tanto, la Comisión Técnica, teniendo en cuenta la realidad del entorno, definirá la prioridad de las medidas y/o el momento de su ejecución en el plan de gestión anual, que será presentado al Foro del Euskera para su aprobación.</w:t>
      </w:r>
      <w:r>
        <w:rPr>
          <w:rFonts w:eastAsia="Calibri" w:cs="Calibri"/>
          <w:lang w:val="eu-ES"/>
        </w:rPr>
        <w:t xml:space="preserve"> </w:t>
      </w:r>
    </w:p>
    <w:p w:rsidR="00CB2158" w:rsidRDefault="00CB2158" w:rsidP="00CB2158">
      <w:pPr>
        <w:pStyle w:val="Emuntestunormala"/>
        <w:rPr>
          <w:rFonts w:eastAsia="Calibri" w:cs="Calibri"/>
          <w:lang w:val="eu-ES"/>
        </w:rPr>
      </w:pPr>
      <w:r w:rsidRPr="00FB5233">
        <w:rPr>
          <w:rFonts w:eastAsia="Calibri" w:cs="Calibri"/>
          <w:lang w:val="es-ES_tradnl"/>
        </w:rPr>
        <w:t>Además, para la elaboración del plan de gestión anual, prevemos poner en marcha la siguiente estructura</w:t>
      </w:r>
      <w:r w:rsidR="00F16D32">
        <w:rPr>
          <w:rFonts w:eastAsia="Calibri" w:cs="Calibri"/>
          <w:lang w:val="es-ES_tradnl"/>
        </w:rPr>
        <w:t xml:space="preserve"> organizativa que se encargará de</w:t>
      </w:r>
      <w:r w:rsidRPr="00FB5233">
        <w:rPr>
          <w:rFonts w:eastAsia="Calibri" w:cs="Calibri"/>
          <w:lang w:val="es-ES_tradnl"/>
        </w:rPr>
        <w:t xml:space="preserve"> materializar el propio plan, asignar recurso y llevar a cabo el seguimiento: </w:t>
      </w:r>
    </w:p>
    <w:p w:rsidR="00CB2158" w:rsidRDefault="00CB2158" w:rsidP="00CB2158">
      <w:pPr>
        <w:pStyle w:val="Emuntestunormala"/>
        <w:jc w:val="center"/>
        <w:rPr>
          <w:rFonts w:eastAsia="Calibri" w:cs="Calibri"/>
          <w:lang w:val="eu-ES"/>
        </w:rPr>
      </w:pPr>
    </w:p>
    <w:p w:rsidR="00CB2158" w:rsidRDefault="00CB2158" w:rsidP="00CB2158">
      <w:pPr>
        <w:pStyle w:val="Emuntestunormala"/>
        <w:jc w:val="center"/>
        <w:rPr>
          <w:rFonts w:eastAsia="Calibri" w:cs="Calibri"/>
          <w:lang w:val="eu-ES"/>
        </w:rPr>
      </w:pPr>
      <w:r>
        <w:rPr>
          <w:rFonts w:eastAsia="Calibri" w:cs="Calibri"/>
          <w:noProof/>
          <w:lang w:val="eu-ES" w:eastAsia="eu-ES"/>
        </w:rPr>
        <w:drawing>
          <wp:inline distT="0" distB="0" distL="0" distR="0">
            <wp:extent cx="5800725" cy="3186814"/>
            <wp:effectExtent l="0" t="0" r="0" b="0"/>
            <wp:docPr id="5" name="Irudia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209" r="7437" b="37175"/>
                    <a:stretch/>
                  </pic:blipFill>
                  <pic:spPr bwMode="auto">
                    <a:xfrm>
                      <a:off x="0" y="0"/>
                      <a:ext cx="5801622" cy="3187307"/>
                    </a:xfrm>
                    <a:prstGeom prst="rect">
                      <a:avLst/>
                    </a:prstGeom>
                    <a:noFill/>
                    <a:ln>
                      <a:noFill/>
                    </a:ln>
                    <a:extLst>
                      <a:ext uri="{53640926-AAD7-44D8-BBD7-CCE9431645EC}">
                        <a14:shadowObscured xmlns:a14="http://schemas.microsoft.com/office/drawing/2010/main"/>
                      </a:ext>
                    </a:extLst>
                  </pic:spPr>
                </pic:pic>
              </a:graphicData>
            </a:graphic>
          </wp:inline>
        </w:drawing>
      </w:r>
    </w:p>
    <w:p w:rsidR="00CB2158" w:rsidRDefault="00CB2158" w:rsidP="00CB2158">
      <w:pPr>
        <w:pStyle w:val="Emuntestunormala"/>
        <w:rPr>
          <w:rFonts w:eastAsia="Calibri" w:cs="Calibri"/>
          <w:lang w:val="eu-ES"/>
        </w:rPr>
      </w:pPr>
    </w:p>
    <w:p w:rsidR="00CB2158" w:rsidRPr="00C64F49" w:rsidRDefault="00CB2158" w:rsidP="00CB2158">
      <w:pPr>
        <w:pStyle w:val="Emuntestunormala"/>
        <w:rPr>
          <w:rFonts w:cs="Calibri"/>
          <w:lang w:val="es-ES" w:eastAsia="eu-ES"/>
        </w:rPr>
      </w:pPr>
      <w:r w:rsidRPr="00FB5233">
        <w:rPr>
          <w:rFonts w:eastAsia="Calibri" w:cs="Calibri"/>
          <w:lang w:val="es-ES_tradnl"/>
        </w:rPr>
        <w:t xml:space="preserve">El área principal será el </w:t>
      </w:r>
      <w:r w:rsidRPr="00FB5233">
        <w:rPr>
          <w:rFonts w:eastAsia="Calibri" w:cs="Calibri"/>
          <w:b/>
          <w:color w:val="auto"/>
          <w:sz w:val="28"/>
          <w:szCs w:val="28"/>
          <w:lang w:val="es-ES_tradnl"/>
        </w:rPr>
        <w:t>Foro del Euskera</w:t>
      </w:r>
      <w:r w:rsidRPr="00FB5233">
        <w:rPr>
          <w:rFonts w:eastAsia="Calibri" w:cs="Calibri"/>
          <w:lang w:val="es-ES_tradnl"/>
        </w:rPr>
        <w:t>, que tendrá la siguiente estructura:</w:t>
      </w:r>
      <w:r>
        <w:rPr>
          <w:rFonts w:eastAsia="Calibri" w:cs="Calibri"/>
          <w:lang w:val="eu-ES"/>
        </w:rPr>
        <w:t xml:space="preserve"> </w:t>
      </w:r>
    </w:p>
    <w:p w:rsidR="00CB2158" w:rsidRDefault="00CB2158" w:rsidP="00CB2158">
      <w:pPr>
        <w:pStyle w:val="Aipamenhandia"/>
        <w:ind w:left="0"/>
        <w:rPr>
          <w:rFonts w:ascii="Calibri" w:hAnsi="Calibri" w:cs="Calibri"/>
          <w:lang w:eastAsia="eu-ES"/>
        </w:rPr>
      </w:pPr>
    </w:p>
    <w:p w:rsidR="00CB2158" w:rsidRPr="00BC487A" w:rsidRDefault="00CB2158" w:rsidP="00CB2158">
      <w:pPr>
        <w:rPr>
          <w:lang w:eastAsia="eu-ES"/>
        </w:rPr>
      </w:pPr>
    </w:p>
    <w:p w:rsidR="00CB2158" w:rsidRDefault="00CB2158" w:rsidP="00CB2158">
      <w:pPr>
        <w:pStyle w:val="Aipamenhandia"/>
        <w:spacing w:line="280" w:lineRule="auto"/>
        <w:ind w:left="0"/>
      </w:pPr>
      <w:r w:rsidRPr="00FB5233">
        <w:rPr>
          <w:rFonts w:ascii="Calibri" w:hAnsi="Calibri" w:cs="Calibri"/>
          <w:lang w:val="es-ES_tradnl" w:eastAsia="eu-ES"/>
        </w:rPr>
        <w:lastRenderedPageBreak/>
        <w:t>ORGANIZACIÓN</w:t>
      </w:r>
    </w:p>
    <w:p w:rsidR="00CB2158" w:rsidRDefault="00CB2158" w:rsidP="00CB2158">
      <w:pPr>
        <w:pStyle w:val="BuletakPara1"/>
        <w:rPr>
          <w:rFonts w:cs="Calibri"/>
          <w:lang w:eastAsia="eu-ES"/>
        </w:rPr>
      </w:pPr>
      <w:r w:rsidRPr="00FB5233">
        <w:rPr>
          <w:rFonts w:eastAsia="Calibri"/>
          <w:lang w:val="es-ES_tradnl"/>
        </w:rPr>
        <w:t xml:space="preserve">La organización será participativa, comunicativa, </w:t>
      </w:r>
      <w:r w:rsidR="00A05351">
        <w:rPr>
          <w:rFonts w:eastAsia="Calibri"/>
          <w:lang w:val="es-ES_tradnl"/>
        </w:rPr>
        <w:t xml:space="preserve">y </w:t>
      </w:r>
      <w:r w:rsidRPr="00FB5233">
        <w:rPr>
          <w:rFonts w:eastAsia="Calibri"/>
          <w:lang w:val="es-ES_tradnl"/>
        </w:rPr>
        <w:t>c</w:t>
      </w:r>
      <w:r w:rsidR="00A05351">
        <w:rPr>
          <w:rFonts w:eastAsia="Calibri"/>
          <w:lang w:val="es-ES_tradnl"/>
        </w:rPr>
        <w:t>reará un ambiente de confianza</w:t>
      </w:r>
      <w:r w:rsidRPr="00FB5233">
        <w:rPr>
          <w:rFonts w:eastAsia="Calibri"/>
          <w:lang w:val="es-ES_tradnl"/>
        </w:rPr>
        <w:t xml:space="preserve"> que será asumida por sus participantes.</w:t>
      </w:r>
      <w:r>
        <w:rPr>
          <w:rFonts w:eastAsia="Calibri"/>
        </w:rPr>
        <w:t xml:space="preserve"> </w:t>
      </w:r>
    </w:p>
    <w:p w:rsidR="00CB2158" w:rsidRDefault="00CB2158" w:rsidP="00CB2158">
      <w:pPr>
        <w:pStyle w:val="Aipamenhandia"/>
        <w:spacing w:line="280" w:lineRule="auto"/>
        <w:ind w:left="0"/>
      </w:pPr>
      <w:r w:rsidRPr="00FB5233">
        <w:rPr>
          <w:rFonts w:ascii="Calibri" w:hAnsi="Calibri" w:cs="Calibri"/>
          <w:lang w:val="es-ES_tradnl" w:eastAsia="eu-ES"/>
        </w:rPr>
        <w:t>FUNCIONES</w:t>
      </w:r>
    </w:p>
    <w:p w:rsidR="00CB2158" w:rsidRDefault="00CB2158" w:rsidP="00CB2158">
      <w:pPr>
        <w:pStyle w:val="BuletakPara1"/>
        <w:rPr>
          <w:rFonts w:cs="Calibri"/>
          <w:lang w:eastAsia="eu-ES"/>
        </w:rPr>
      </w:pPr>
      <w:r w:rsidRPr="00FB5233">
        <w:rPr>
          <w:rFonts w:eastAsia="Calibri"/>
          <w:lang w:val="es-ES_tradnl"/>
        </w:rPr>
        <w:t>Llevar a cabo el seguimiento del plan, asesorar en la implementación del plan, y participación en la implementación del plan. De hecho, el objetivo principal del Foro será la vigilancia del cumplimiento del plan de gestión anual, así como aportar criterios y propuestas de mejora.</w:t>
      </w:r>
      <w:r>
        <w:rPr>
          <w:rFonts w:eastAsia="Calibri" w:cs="Calibri"/>
        </w:rPr>
        <w:t xml:space="preserve"> </w:t>
      </w:r>
      <w:r w:rsidRPr="00FB5233">
        <w:rPr>
          <w:rFonts w:eastAsia="Calibri" w:cs="Calibri"/>
          <w:lang w:val="es-ES_tradnl"/>
        </w:rPr>
        <w:t>Deberá analizar los objetivos, acciones y medidas del periodo de planificación y de la planificación anual.</w:t>
      </w:r>
      <w:r>
        <w:rPr>
          <w:rFonts w:eastAsia="Calibri" w:cs="Calibri"/>
        </w:rPr>
        <w:t xml:space="preserve"> </w:t>
      </w:r>
      <w:r w:rsidR="007A7C99">
        <w:rPr>
          <w:rFonts w:eastAsia="Calibri" w:cs="Calibri"/>
          <w:lang w:val="es-ES_tradnl"/>
        </w:rPr>
        <w:t>Así como todo aquello que pueda</w:t>
      </w:r>
      <w:r w:rsidRPr="00FB5233">
        <w:rPr>
          <w:rFonts w:eastAsia="Calibri" w:cs="Calibri"/>
          <w:lang w:val="es-ES_tradnl"/>
        </w:rPr>
        <w:t xml:space="preserve"> surgir en Eibar relacionado con la normalización del euskera.</w:t>
      </w:r>
    </w:p>
    <w:p w:rsidR="00CB2158" w:rsidRDefault="00CB2158" w:rsidP="00CB2158">
      <w:pPr>
        <w:pStyle w:val="Aipamenhandia"/>
        <w:spacing w:line="280" w:lineRule="auto"/>
        <w:ind w:left="0"/>
        <w:rPr>
          <w:rFonts w:cs="Calibri"/>
        </w:rPr>
      </w:pPr>
      <w:r w:rsidRPr="00FB5233">
        <w:rPr>
          <w:rFonts w:ascii="Calibri" w:hAnsi="Calibri" w:cs="Calibri"/>
          <w:lang w:val="es-ES_tradnl" w:eastAsia="eu-ES"/>
        </w:rPr>
        <w:t>ESTRUCTURA</w:t>
      </w:r>
    </w:p>
    <w:p w:rsidR="00CB2158" w:rsidRPr="00583FB5" w:rsidRDefault="00CB2158" w:rsidP="00CB2158">
      <w:pPr>
        <w:pStyle w:val="Emuntestunormala"/>
        <w:rPr>
          <w:color w:val="auto"/>
          <w:lang w:val="eu-ES"/>
        </w:rPr>
      </w:pPr>
      <w:r w:rsidRPr="00FB5233">
        <w:rPr>
          <w:color w:val="auto"/>
          <w:lang w:val="es-ES_tradnl"/>
        </w:rPr>
        <w:t>El Foro del Euskera estará formado por 20-25 miembros, de manera que estén representados tod</w:t>
      </w:r>
      <w:r w:rsidR="007A7C99">
        <w:rPr>
          <w:color w:val="auto"/>
          <w:lang w:val="es-ES_tradnl"/>
        </w:rPr>
        <w:t>as las entidades y asociaciones</w:t>
      </w:r>
      <w:r w:rsidRPr="00FB5233">
        <w:rPr>
          <w:color w:val="auto"/>
          <w:lang w:val="es-ES_tradnl"/>
        </w:rPr>
        <w:t xml:space="preserve"> impulsoras.</w:t>
      </w:r>
      <w:r w:rsidRPr="00583FB5">
        <w:rPr>
          <w:color w:val="auto"/>
          <w:lang w:val="eu-ES"/>
        </w:rPr>
        <w:t xml:space="preserve"> </w:t>
      </w:r>
      <w:r w:rsidRPr="00FB5233">
        <w:rPr>
          <w:color w:val="auto"/>
          <w:lang w:val="es-ES_tradnl"/>
        </w:rPr>
        <w:t>Esta sería la composición:</w:t>
      </w:r>
    </w:p>
    <w:p w:rsidR="00CB2158" w:rsidRPr="00583FB5" w:rsidRDefault="00CB2158" w:rsidP="00CB2158">
      <w:pPr>
        <w:pStyle w:val="Emuntestunormala"/>
        <w:numPr>
          <w:ilvl w:val="0"/>
          <w:numId w:val="70"/>
        </w:numPr>
        <w:tabs>
          <w:tab w:val="clear" w:pos="993"/>
          <w:tab w:val="left" w:pos="709"/>
        </w:tabs>
        <w:ind w:left="709" w:hanging="283"/>
        <w:rPr>
          <w:color w:val="auto"/>
          <w:lang w:val="eu-ES"/>
        </w:rPr>
      </w:pPr>
      <w:r w:rsidRPr="00FB5233">
        <w:rPr>
          <w:color w:val="auto"/>
          <w:lang w:val="es-ES_tradnl"/>
        </w:rPr>
        <w:t>El Servicio de Euskera del Ayuntamient</w:t>
      </w:r>
      <w:r w:rsidR="00F575EC">
        <w:rPr>
          <w:color w:val="auto"/>
          <w:lang w:val="es-ES_tradnl"/>
        </w:rPr>
        <w:t>o de Eibar (en función del tema</w:t>
      </w:r>
      <w:r w:rsidRPr="00FB5233">
        <w:rPr>
          <w:color w:val="auto"/>
          <w:lang w:val="es-ES_tradnl"/>
        </w:rPr>
        <w:t>, asistirá a las reuniones el responsable del servicio del área correspondiente)</w:t>
      </w:r>
    </w:p>
    <w:p w:rsidR="00CB2158" w:rsidRPr="00583FB5" w:rsidRDefault="00F575EC" w:rsidP="00CB2158">
      <w:pPr>
        <w:pStyle w:val="Emuntestunormala"/>
        <w:numPr>
          <w:ilvl w:val="0"/>
          <w:numId w:val="70"/>
        </w:numPr>
        <w:rPr>
          <w:color w:val="auto"/>
          <w:lang w:val="eu-ES"/>
        </w:rPr>
      </w:pPr>
      <w:r>
        <w:rPr>
          <w:color w:val="auto"/>
          <w:lang w:val="es-ES_tradnl"/>
        </w:rPr>
        <w:t>Representante del Euskaltegi</w:t>
      </w:r>
    </w:p>
    <w:p w:rsidR="00CB2158" w:rsidRPr="00583FB5" w:rsidRDefault="00CB2158" w:rsidP="00CB2158">
      <w:pPr>
        <w:pStyle w:val="Emuntestunormala"/>
        <w:numPr>
          <w:ilvl w:val="0"/>
          <w:numId w:val="70"/>
        </w:numPr>
        <w:rPr>
          <w:color w:val="auto"/>
          <w:lang w:val="eu-ES"/>
        </w:rPr>
      </w:pPr>
      <w:r w:rsidRPr="00FB5233">
        <w:rPr>
          <w:color w:val="auto"/>
          <w:lang w:val="es-ES_tradnl"/>
        </w:rPr>
        <w:t>Representante de las asociaciones de tiempo libre</w:t>
      </w:r>
    </w:p>
    <w:p w:rsidR="00CB2158" w:rsidRPr="00583FB5" w:rsidRDefault="00CB2158" w:rsidP="00CB2158">
      <w:pPr>
        <w:pStyle w:val="Emuntestunormala"/>
        <w:numPr>
          <w:ilvl w:val="0"/>
          <w:numId w:val="70"/>
        </w:numPr>
        <w:rPr>
          <w:color w:val="auto"/>
          <w:lang w:val="eu-ES"/>
        </w:rPr>
      </w:pPr>
      <w:r w:rsidRPr="00FB5233">
        <w:rPr>
          <w:color w:val="auto"/>
          <w:lang w:val="es-ES_tradnl"/>
        </w:rPr>
        <w:t>Representante</w:t>
      </w:r>
      <w:r w:rsidR="00F575EC">
        <w:rPr>
          <w:color w:val="auto"/>
          <w:lang w:val="es-ES_tradnl"/>
        </w:rPr>
        <w:t xml:space="preserve"> de la actividad cultural vasca</w:t>
      </w:r>
    </w:p>
    <w:p w:rsidR="00CB2158" w:rsidRPr="00583FB5" w:rsidRDefault="00CB2158" w:rsidP="00CB2158">
      <w:pPr>
        <w:pStyle w:val="Emuntestunormala"/>
        <w:numPr>
          <w:ilvl w:val="0"/>
          <w:numId w:val="70"/>
        </w:numPr>
        <w:rPr>
          <w:color w:val="auto"/>
          <w:lang w:val="eu-ES"/>
        </w:rPr>
      </w:pPr>
      <w:r w:rsidRPr="00FB5233">
        <w:rPr>
          <w:color w:val="auto"/>
          <w:lang w:val="es-ES_tradnl"/>
        </w:rPr>
        <w:t>Representante</w:t>
      </w:r>
      <w:r w:rsidR="00F575EC">
        <w:rPr>
          <w:color w:val="auto"/>
          <w:lang w:val="es-ES_tradnl"/>
        </w:rPr>
        <w:t xml:space="preserve"> de las asociaciones culturales</w:t>
      </w:r>
    </w:p>
    <w:p w:rsidR="00CB2158" w:rsidRPr="00583FB5" w:rsidRDefault="00CB2158" w:rsidP="00CB2158">
      <w:pPr>
        <w:pStyle w:val="Emuntestunormala"/>
        <w:numPr>
          <w:ilvl w:val="0"/>
          <w:numId w:val="70"/>
        </w:numPr>
        <w:rPr>
          <w:color w:val="auto"/>
          <w:lang w:val="eu-ES"/>
        </w:rPr>
      </w:pPr>
      <w:r w:rsidRPr="00FB5233">
        <w:rPr>
          <w:color w:val="auto"/>
          <w:lang w:val="es-ES_tradnl"/>
        </w:rPr>
        <w:t>Representante</w:t>
      </w:r>
      <w:r w:rsidR="00F575EC">
        <w:rPr>
          <w:color w:val="auto"/>
          <w:lang w:val="es-ES_tradnl"/>
        </w:rPr>
        <w:t xml:space="preserve"> de las asociaciones deportivas</w:t>
      </w:r>
    </w:p>
    <w:p w:rsidR="00CB2158" w:rsidRPr="00583FB5" w:rsidRDefault="00CB2158" w:rsidP="00CB2158">
      <w:pPr>
        <w:pStyle w:val="Emuntestunormala"/>
        <w:numPr>
          <w:ilvl w:val="0"/>
          <w:numId w:val="70"/>
        </w:numPr>
        <w:rPr>
          <w:color w:val="auto"/>
          <w:lang w:val="eu-ES"/>
        </w:rPr>
      </w:pPr>
      <w:r w:rsidRPr="00FB5233">
        <w:rPr>
          <w:color w:val="auto"/>
          <w:lang w:val="es-ES_tradnl"/>
        </w:rPr>
        <w:t xml:space="preserve">Representante de las asociaciones </w:t>
      </w:r>
      <w:r w:rsidR="00F575EC">
        <w:rPr>
          <w:color w:val="auto"/>
          <w:lang w:val="es-ES_tradnl"/>
        </w:rPr>
        <w:t>de padres y madres</w:t>
      </w:r>
    </w:p>
    <w:p w:rsidR="00CB2158" w:rsidRPr="00583FB5" w:rsidRDefault="00F575EC" w:rsidP="00CB2158">
      <w:pPr>
        <w:pStyle w:val="Emuntestunormala"/>
        <w:numPr>
          <w:ilvl w:val="0"/>
          <w:numId w:val="70"/>
        </w:numPr>
        <w:rPr>
          <w:color w:val="auto"/>
          <w:lang w:val="eu-ES"/>
        </w:rPr>
      </w:pPr>
      <w:r>
        <w:rPr>
          <w:color w:val="auto"/>
          <w:lang w:val="es-ES_tradnl"/>
        </w:rPr>
        <w:t>Representante de la enseñanza</w:t>
      </w:r>
    </w:p>
    <w:p w:rsidR="00CB2158" w:rsidRPr="00583FB5" w:rsidRDefault="00CB2158" w:rsidP="00CB2158">
      <w:pPr>
        <w:pStyle w:val="Emuntestunormala"/>
        <w:numPr>
          <w:ilvl w:val="0"/>
          <w:numId w:val="70"/>
        </w:numPr>
        <w:rPr>
          <w:color w:val="auto"/>
          <w:lang w:val="eu-ES"/>
        </w:rPr>
      </w:pPr>
      <w:r w:rsidRPr="00FB5233">
        <w:rPr>
          <w:color w:val="auto"/>
          <w:lang w:val="es-ES_tradnl"/>
        </w:rPr>
        <w:t>Representante del área socio-económica</w:t>
      </w:r>
    </w:p>
    <w:p w:rsidR="00CB2158" w:rsidRPr="00583FB5" w:rsidRDefault="00F575EC" w:rsidP="00CB2158">
      <w:pPr>
        <w:pStyle w:val="Emuntestunormala"/>
        <w:numPr>
          <w:ilvl w:val="0"/>
          <w:numId w:val="70"/>
        </w:numPr>
        <w:rPr>
          <w:color w:val="auto"/>
          <w:lang w:val="eu-ES"/>
        </w:rPr>
      </w:pPr>
      <w:r>
        <w:rPr>
          <w:color w:val="auto"/>
          <w:lang w:val="es-ES_tradnl"/>
        </w:rPr>
        <w:t>2 representantes de la juventud</w:t>
      </w:r>
    </w:p>
    <w:p w:rsidR="00CB2158" w:rsidRDefault="00CB2158" w:rsidP="00CB2158">
      <w:pPr>
        <w:pStyle w:val="Emuntestunormala"/>
        <w:numPr>
          <w:ilvl w:val="0"/>
          <w:numId w:val="70"/>
        </w:numPr>
        <w:rPr>
          <w:color w:val="auto"/>
          <w:lang w:val="eu-ES"/>
        </w:rPr>
      </w:pPr>
      <w:r w:rsidRPr="00FB5233">
        <w:rPr>
          <w:color w:val="auto"/>
          <w:lang w:val="es-ES_tradnl"/>
        </w:rPr>
        <w:t>Representante que aportará la voz de los niños/as</w:t>
      </w:r>
    </w:p>
    <w:p w:rsidR="00CB2158" w:rsidRPr="00583FB5" w:rsidRDefault="00CB2158" w:rsidP="00CB2158">
      <w:pPr>
        <w:pStyle w:val="Emuntestunormala"/>
        <w:ind w:left="786"/>
        <w:rPr>
          <w:color w:val="auto"/>
          <w:lang w:val="eu-ES"/>
        </w:rPr>
      </w:pPr>
    </w:p>
    <w:p w:rsidR="00CB2158" w:rsidRDefault="00CB2158" w:rsidP="00CB2158">
      <w:pPr>
        <w:pStyle w:val="Aipamenhandia"/>
        <w:spacing w:line="280" w:lineRule="auto"/>
        <w:ind w:left="0"/>
        <w:rPr>
          <w:rFonts w:cs="Calibri"/>
        </w:rPr>
      </w:pPr>
      <w:r w:rsidRPr="00FB5233">
        <w:rPr>
          <w:rFonts w:ascii="Calibri" w:hAnsi="Calibri" w:cs="Calibri"/>
          <w:lang w:val="es-ES_tradnl" w:eastAsia="eu-ES"/>
        </w:rPr>
        <w:t>FRECUENCIA</w:t>
      </w:r>
    </w:p>
    <w:p w:rsidR="00CB2158" w:rsidRDefault="00CB2158" w:rsidP="00CB2158">
      <w:pPr>
        <w:pStyle w:val="BuletakPara1"/>
        <w:numPr>
          <w:ilvl w:val="0"/>
          <w:numId w:val="70"/>
        </w:numPr>
        <w:rPr>
          <w:rFonts w:eastAsia="Calibri" w:cs="Calibri"/>
        </w:rPr>
      </w:pPr>
      <w:r w:rsidRPr="00FB5233">
        <w:rPr>
          <w:rFonts w:eastAsia="Calibri" w:cs="Calibri"/>
          <w:lang w:val="es-ES_tradnl"/>
        </w:rPr>
        <w:t>Se reunirá tres veces al año de manera ordinaria.</w:t>
      </w:r>
      <w:r w:rsidRPr="00FE5E1B">
        <w:rPr>
          <w:rFonts w:eastAsia="Calibri" w:cs="Calibri"/>
        </w:rPr>
        <w:t xml:space="preserve"> </w:t>
      </w:r>
      <w:r w:rsidRPr="00FB5233">
        <w:rPr>
          <w:rFonts w:eastAsia="Calibri" w:cs="Calibri"/>
          <w:lang w:val="es-ES_tradnl"/>
        </w:rPr>
        <w:t>Sin embargo, siempre que es necesario el presidente de la Comisión puede convocar una reunión o cuando sea solicitada por un tercio de los miembros de la Comisión.</w:t>
      </w:r>
      <w:r w:rsidRPr="00FE5E1B">
        <w:rPr>
          <w:rFonts w:eastAsia="Calibri" w:cs="Calibri"/>
        </w:rPr>
        <w:t xml:space="preserve"> </w:t>
      </w:r>
      <w:r w:rsidRPr="00FB5233">
        <w:rPr>
          <w:rFonts w:eastAsia="Calibri" w:cs="Calibri"/>
          <w:lang w:val="es-ES_tradnl"/>
        </w:rPr>
        <w:t>Con anterioridad a la reunión, todos los participantes recibirán la convocatoria y el orden del día, con una antelación de ocho días como mínimo.</w:t>
      </w:r>
      <w:r w:rsidRPr="00FE5E1B">
        <w:rPr>
          <w:rFonts w:eastAsia="Calibri" w:cs="Calibri"/>
        </w:rPr>
        <w:t xml:space="preserve"> </w:t>
      </w:r>
      <w:r w:rsidRPr="00FB5233">
        <w:rPr>
          <w:rFonts w:eastAsia="Calibri" w:cs="Calibri"/>
          <w:lang w:val="es-ES_tradnl"/>
        </w:rPr>
        <w:t xml:space="preserve">Después de la reunión se enviará siempre el acta de la misma a todos los participantes. </w:t>
      </w:r>
      <w:r w:rsidRPr="00FE5E1B">
        <w:rPr>
          <w:rFonts w:eastAsia="Calibri" w:cs="Calibri"/>
        </w:rPr>
        <w:t xml:space="preserve"> </w:t>
      </w:r>
    </w:p>
    <w:p w:rsidR="00CB2158" w:rsidRPr="00583FB5" w:rsidRDefault="00CB2158" w:rsidP="00CB2158">
      <w:pPr>
        <w:pStyle w:val="Emuntestunormala"/>
        <w:rPr>
          <w:color w:val="auto"/>
          <w:lang w:val="eu-ES"/>
        </w:rPr>
      </w:pPr>
    </w:p>
    <w:p w:rsidR="00CB2158" w:rsidRPr="00583FB5" w:rsidRDefault="00CB2158" w:rsidP="00CB2158">
      <w:pPr>
        <w:pStyle w:val="Emuntestunormala"/>
        <w:rPr>
          <w:color w:val="auto"/>
          <w:lang w:val="eu-ES"/>
        </w:rPr>
      </w:pPr>
      <w:r w:rsidRPr="00FB5233">
        <w:rPr>
          <w:color w:val="auto"/>
          <w:lang w:val="es-ES_tradnl"/>
        </w:rPr>
        <w:t xml:space="preserve">Por otra parte, para llevar adelante las medidas adoptadas y el plan de actuación, se impulsará la creación de </w:t>
      </w:r>
      <w:r w:rsidRPr="00FB5233">
        <w:rPr>
          <w:b/>
          <w:color w:val="auto"/>
          <w:sz w:val="28"/>
          <w:szCs w:val="28"/>
          <w:lang w:val="es-ES_tradnl"/>
        </w:rPr>
        <w:t>mesas de trabajo</w:t>
      </w:r>
      <w:r w:rsidRPr="00FB5233">
        <w:rPr>
          <w:color w:val="auto"/>
          <w:lang w:val="es-ES_tradnl"/>
        </w:rPr>
        <w:t xml:space="preserve"> en cada ámbito a trabajar.</w:t>
      </w:r>
      <w:r w:rsidRPr="00583FB5">
        <w:rPr>
          <w:color w:val="auto"/>
          <w:lang w:val="eu-ES"/>
        </w:rPr>
        <w:t xml:space="preserve"> </w:t>
      </w:r>
      <w:r w:rsidRPr="00FB5233">
        <w:rPr>
          <w:color w:val="auto"/>
          <w:lang w:val="es-ES_tradnl"/>
        </w:rPr>
        <w:t>Por ejemplo, diverso</w:t>
      </w:r>
      <w:r w:rsidR="00EC3406">
        <w:rPr>
          <w:color w:val="auto"/>
          <w:lang w:val="es-ES_tradnl"/>
        </w:rPr>
        <w:t xml:space="preserve">s hosteleros y comerciantes de la </w:t>
      </w:r>
      <w:r w:rsidR="00EC3406">
        <w:rPr>
          <w:color w:val="auto"/>
          <w:lang w:val="es-ES_tradnl"/>
        </w:rPr>
        <w:lastRenderedPageBreak/>
        <w:t>ciudad</w:t>
      </w:r>
      <w:r w:rsidRPr="00FB5233">
        <w:rPr>
          <w:color w:val="auto"/>
          <w:lang w:val="es-ES_tradnl"/>
        </w:rPr>
        <w:t xml:space="preserve"> que están interesados se reunirían en la mesa de trabajo del ámbito socio-económico para debatir y estructurar las iniciativas que les corresponden. La puesta en marcha de dichas mesas de trabajo sería muy válida como vía transversal del Plan Estratégico. </w:t>
      </w:r>
    </w:p>
    <w:p w:rsidR="00CB2158" w:rsidRPr="00583FB5" w:rsidRDefault="00CB2158" w:rsidP="00CB2158">
      <w:pPr>
        <w:pStyle w:val="Emuntestunormala"/>
        <w:rPr>
          <w:color w:val="auto"/>
          <w:lang w:val="eu-ES"/>
        </w:rPr>
      </w:pPr>
      <w:r w:rsidRPr="00FB5233">
        <w:rPr>
          <w:color w:val="auto"/>
          <w:lang w:val="es-ES_tradnl"/>
        </w:rPr>
        <w:t>He aquí las mesas de trabajo que se proponen crear:</w:t>
      </w:r>
    </w:p>
    <w:p w:rsidR="00CB2158" w:rsidRPr="00583FB5" w:rsidRDefault="00CB2158" w:rsidP="00CB2158">
      <w:pPr>
        <w:pStyle w:val="Emuntestunormala"/>
        <w:numPr>
          <w:ilvl w:val="0"/>
          <w:numId w:val="69"/>
        </w:numPr>
        <w:rPr>
          <w:color w:val="auto"/>
          <w:lang w:val="eu-ES"/>
        </w:rPr>
      </w:pPr>
      <w:r w:rsidRPr="00FB5233">
        <w:rPr>
          <w:color w:val="auto"/>
          <w:lang w:val="es-ES_tradnl"/>
        </w:rPr>
        <w:t>Grupo de trabajo del tiempo libre</w:t>
      </w:r>
    </w:p>
    <w:p w:rsidR="00CB2158" w:rsidRPr="00583FB5" w:rsidRDefault="00CB2158" w:rsidP="00CB2158">
      <w:pPr>
        <w:pStyle w:val="Emuntestunormala"/>
        <w:numPr>
          <w:ilvl w:val="0"/>
          <w:numId w:val="69"/>
        </w:numPr>
        <w:rPr>
          <w:color w:val="auto"/>
          <w:lang w:val="eu-ES"/>
        </w:rPr>
      </w:pPr>
      <w:r w:rsidRPr="00FB5233">
        <w:rPr>
          <w:color w:val="auto"/>
          <w:lang w:val="es-ES_tradnl"/>
        </w:rPr>
        <w:t>Grupo de trabajo de la actividad cultural vasca</w:t>
      </w:r>
    </w:p>
    <w:p w:rsidR="00CB2158" w:rsidRPr="00583FB5" w:rsidRDefault="00CB2158" w:rsidP="00CB2158">
      <w:pPr>
        <w:pStyle w:val="Emuntestunormala"/>
        <w:numPr>
          <w:ilvl w:val="0"/>
          <w:numId w:val="69"/>
        </w:numPr>
        <w:rPr>
          <w:color w:val="auto"/>
          <w:lang w:val="eu-ES"/>
        </w:rPr>
      </w:pPr>
      <w:r w:rsidRPr="00FB5233">
        <w:rPr>
          <w:color w:val="auto"/>
          <w:lang w:val="es-ES_tradnl"/>
        </w:rPr>
        <w:t>Grupo de trabajo de la cultura</w:t>
      </w:r>
    </w:p>
    <w:p w:rsidR="00CB2158" w:rsidRPr="00583FB5" w:rsidRDefault="00CB2158" w:rsidP="00CB2158">
      <w:pPr>
        <w:pStyle w:val="Emuntestunormala"/>
        <w:numPr>
          <w:ilvl w:val="0"/>
          <w:numId w:val="69"/>
        </w:numPr>
        <w:rPr>
          <w:color w:val="auto"/>
          <w:lang w:val="eu-ES"/>
        </w:rPr>
      </w:pPr>
      <w:r w:rsidRPr="00FB5233">
        <w:rPr>
          <w:color w:val="auto"/>
          <w:lang w:val="es-ES_tradnl"/>
        </w:rPr>
        <w:t>Grupo de trabajo del deporte</w:t>
      </w:r>
    </w:p>
    <w:p w:rsidR="00CB2158" w:rsidRPr="00583FB5" w:rsidRDefault="00CB2158" w:rsidP="00CB2158">
      <w:pPr>
        <w:pStyle w:val="Emuntestunormala"/>
        <w:numPr>
          <w:ilvl w:val="0"/>
          <w:numId w:val="69"/>
        </w:numPr>
        <w:rPr>
          <w:color w:val="auto"/>
          <w:lang w:val="eu-ES"/>
        </w:rPr>
      </w:pPr>
      <w:r w:rsidRPr="00FB5233">
        <w:rPr>
          <w:color w:val="auto"/>
          <w:lang w:val="es-ES_tradnl"/>
        </w:rPr>
        <w:t>Grupo de trabajo de las asociaciones de padres y madres</w:t>
      </w:r>
    </w:p>
    <w:p w:rsidR="00CB2158" w:rsidRPr="00583FB5" w:rsidRDefault="00CB2158" w:rsidP="00CB2158">
      <w:pPr>
        <w:pStyle w:val="Emuntestunormala"/>
        <w:numPr>
          <w:ilvl w:val="0"/>
          <w:numId w:val="69"/>
        </w:numPr>
        <w:rPr>
          <w:color w:val="auto"/>
          <w:lang w:val="eu-ES"/>
        </w:rPr>
      </w:pPr>
      <w:r w:rsidRPr="00FB5233">
        <w:rPr>
          <w:color w:val="auto"/>
          <w:lang w:val="es-ES_tradnl"/>
        </w:rPr>
        <w:t>Grupo de trabajo de enseñanza</w:t>
      </w:r>
    </w:p>
    <w:p w:rsidR="00CB2158" w:rsidRPr="00583FB5" w:rsidRDefault="00CB2158" w:rsidP="00CB2158">
      <w:pPr>
        <w:pStyle w:val="Emuntestunormala"/>
        <w:numPr>
          <w:ilvl w:val="0"/>
          <w:numId w:val="69"/>
        </w:numPr>
        <w:rPr>
          <w:color w:val="auto"/>
          <w:lang w:val="eu-ES"/>
        </w:rPr>
      </w:pPr>
      <w:r w:rsidRPr="00FB5233">
        <w:rPr>
          <w:color w:val="auto"/>
          <w:lang w:val="es-ES_tradnl"/>
        </w:rPr>
        <w:t>Grupo de trabajo de temas socio-económicos</w:t>
      </w:r>
    </w:p>
    <w:p w:rsidR="00CB2158" w:rsidRPr="00583FB5" w:rsidRDefault="001D1A0C" w:rsidP="00CB2158">
      <w:pPr>
        <w:pStyle w:val="Emuntestunormala"/>
        <w:numPr>
          <w:ilvl w:val="0"/>
          <w:numId w:val="69"/>
        </w:numPr>
        <w:rPr>
          <w:color w:val="auto"/>
          <w:lang w:val="eu-ES"/>
        </w:rPr>
      </w:pPr>
      <w:r>
        <w:rPr>
          <w:color w:val="auto"/>
          <w:lang w:val="es-ES_tradnl"/>
        </w:rPr>
        <w:t>Grupo de trabajo de la juventud</w:t>
      </w:r>
    </w:p>
    <w:p w:rsidR="00CB2158" w:rsidRPr="00583FB5" w:rsidRDefault="00CB2158" w:rsidP="00CB2158">
      <w:pPr>
        <w:pStyle w:val="Emuntestunormala"/>
        <w:numPr>
          <w:ilvl w:val="0"/>
          <w:numId w:val="69"/>
        </w:numPr>
        <w:rPr>
          <w:color w:val="auto"/>
          <w:lang w:val="eu-ES"/>
        </w:rPr>
      </w:pPr>
      <w:r w:rsidRPr="00FB5233">
        <w:rPr>
          <w:color w:val="auto"/>
          <w:lang w:val="es-ES_tradnl"/>
        </w:rPr>
        <w:t>Grupo de trabajo del punto de vista de los niños/as</w:t>
      </w:r>
    </w:p>
    <w:p w:rsidR="00CB2158" w:rsidRDefault="00CB2158" w:rsidP="00CB2158">
      <w:pPr>
        <w:pStyle w:val="Emuntestunormala"/>
        <w:rPr>
          <w:rFonts w:eastAsia="Calibri" w:cs="Calibri"/>
          <w:b/>
          <w:lang w:val="eu-ES"/>
        </w:rPr>
      </w:pPr>
    </w:p>
    <w:p w:rsidR="00CB2158" w:rsidRDefault="00CB2158" w:rsidP="00CB2158">
      <w:pPr>
        <w:pStyle w:val="BuletakPara1"/>
        <w:numPr>
          <w:ilvl w:val="0"/>
          <w:numId w:val="0"/>
        </w:numPr>
        <w:rPr>
          <w:rFonts w:eastAsia="Calibri" w:cs="Calibri"/>
        </w:rPr>
      </w:pPr>
      <w:r w:rsidRPr="00FB5233">
        <w:rPr>
          <w:rFonts w:eastAsia="Calibri" w:cs="Calibri"/>
          <w:lang w:val="es-ES_tradnl"/>
        </w:rPr>
        <w:t xml:space="preserve">Por otra parte, para realizar la labor operativa, se creará la </w:t>
      </w:r>
      <w:r w:rsidRPr="00FB5233">
        <w:rPr>
          <w:rFonts w:eastAsia="Calibri" w:cs="Calibri"/>
          <w:b/>
          <w:sz w:val="28"/>
          <w:szCs w:val="28"/>
          <w:lang w:val="es-ES_tradnl"/>
        </w:rPr>
        <w:t>Comisión Técnica.</w:t>
      </w:r>
      <w:r>
        <w:rPr>
          <w:rFonts w:eastAsia="Calibri" w:cs="Calibri"/>
        </w:rPr>
        <w:t xml:space="preserve"> </w:t>
      </w:r>
      <w:r w:rsidRPr="00FB5233">
        <w:rPr>
          <w:rFonts w:eastAsia="Calibri" w:cs="Calibri"/>
          <w:lang w:val="es-ES_tradnl"/>
        </w:rPr>
        <w:t xml:space="preserve">Su principal función será la elaboración del plan de </w:t>
      </w:r>
      <w:r w:rsidR="001D1A0C">
        <w:rPr>
          <w:rFonts w:eastAsia="Calibri" w:cs="Calibri"/>
          <w:lang w:val="es-ES_tradnl"/>
        </w:rPr>
        <w:t>gestión anual, en base al diagnó</w:t>
      </w:r>
      <w:r w:rsidRPr="00FB5233">
        <w:rPr>
          <w:rFonts w:eastAsia="Calibri" w:cs="Calibri"/>
          <w:lang w:val="es-ES_tradnl"/>
        </w:rPr>
        <w:t>stico y a las propuestas der</w:t>
      </w:r>
      <w:r w:rsidR="001D1A0C">
        <w:rPr>
          <w:rFonts w:eastAsia="Calibri" w:cs="Calibri"/>
          <w:lang w:val="es-ES_tradnl"/>
        </w:rPr>
        <w:t>ivadas de las mesas de trabajo.</w:t>
      </w:r>
      <w:r>
        <w:rPr>
          <w:rFonts w:eastAsia="Calibri"/>
        </w:rPr>
        <w:t xml:space="preserve"> </w:t>
      </w:r>
      <w:r w:rsidRPr="00FB5233">
        <w:rPr>
          <w:rFonts w:eastAsia="Calibri"/>
          <w:lang w:val="es-ES_tradnl"/>
        </w:rPr>
        <w:t>Esto es, tendrá la función de materializar los objetivos anuales, acciones y medidas del periodo de planificación y del plan anual, con la colabor</w:t>
      </w:r>
      <w:r w:rsidR="001D1A0C">
        <w:rPr>
          <w:rFonts w:eastAsia="Calibri"/>
          <w:lang w:val="es-ES_tradnl"/>
        </w:rPr>
        <w:t xml:space="preserve">ación de las mesas de trabajo. </w:t>
      </w:r>
      <w:r w:rsidRPr="00FB5233">
        <w:rPr>
          <w:rFonts w:eastAsia="Calibri" w:cs="Calibri"/>
          <w:lang w:val="es-ES_tradnl"/>
        </w:rPr>
        <w:t>La Comisión Técnica actuará en colaboración con la Comisión de Euskera, para la gestión de los recursos necesarios y para la tramitación de los asuntos oportunos.</w:t>
      </w:r>
      <w:r>
        <w:rPr>
          <w:rFonts w:eastAsia="Calibri" w:cs="Calibri"/>
        </w:rPr>
        <w:t xml:space="preserve">   </w:t>
      </w:r>
    </w:p>
    <w:p w:rsidR="00CB2158" w:rsidRDefault="00CB2158" w:rsidP="00CB2158">
      <w:pPr>
        <w:pStyle w:val="BuletakPara1"/>
        <w:numPr>
          <w:ilvl w:val="0"/>
          <w:numId w:val="0"/>
        </w:numPr>
        <w:ind w:left="432" w:hanging="432"/>
      </w:pPr>
    </w:p>
    <w:p w:rsidR="00CB2158" w:rsidRPr="00CD2E5B" w:rsidRDefault="00F761AF" w:rsidP="00CB2158">
      <w:pPr>
        <w:pStyle w:val="EMUNIZENBURUA"/>
        <w:numPr>
          <w:ilvl w:val="0"/>
          <w:numId w:val="0"/>
        </w:numPr>
        <w:spacing w:line="280" w:lineRule="auto"/>
        <w:ind w:left="432" w:hanging="432"/>
      </w:pPr>
      <w:bookmarkStart w:id="36" w:name="_Toc451422290"/>
      <w:r>
        <w:t>7</w:t>
      </w:r>
      <w:r w:rsidR="00CB2158">
        <w:t xml:space="preserve">. </w:t>
      </w:r>
      <w:r w:rsidR="00CB2158" w:rsidRPr="00FB5233">
        <w:rPr>
          <w:sz w:val="68"/>
          <w:szCs w:val="68"/>
          <w:lang w:val="es-ES_tradnl"/>
        </w:rPr>
        <w:t>PRESUPUESTO.</w:t>
      </w:r>
      <w:r w:rsidR="00CB2158" w:rsidRPr="00AF03EB">
        <w:rPr>
          <w:sz w:val="68"/>
          <w:szCs w:val="68"/>
        </w:rPr>
        <w:t xml:space="preserve"> </w:t>
      </w:r>
      <w:r w:rsidR="00CB2158" w:rsidRPr="00FB5233">
        <w:rPr>
          <w:sz w:val="68"/>
          <w:szCs w:val="68"/>
          <w:lang w:val="es-ES_tradnl"/>
        </w:rPr>
        <w:t>PROYECCIÓN</w:t>
      </w:r>
      <w:bookmarkEnd w:id="36"/>
    </w:p>
    <w:p w:rsidR="00CB2158" w:rsidRDefault="00CB2158" w:rsidP="00CB2158">
      <w:pPr>
        <w:pStyle w:val="BuletakPara1"/>
        <w:numPr>
          <w:ilvl w:val="0"/>
          <w:numId w:val="0"/>
        </w:numPr>
        <w:ind w:left="432" w:hanging="432"/>
      </w:pPr>
    </w:p>
    <w:p w:rsidR="00CB2158" w:rsidRPr="00987E2C" w:rsidRDefault="00CB2158" w:rsidP="00CB2158">
      <w:pPr>
        <w:spacing w:after="0" w:line="240" w:lineRule="auto"/>
        <w:jc w:val="both"/>
        <w:rPr>
          <w:rFonts w:ascii="Calibri" w:eastAsia="Times New Roman" w:hAnsi="Calibri" w:cs="Calibri"/>
          <w:lang w:eastAsia="eu-ES"/>
        </w:rPr>
      </w:pPr>
      <w:r w:rsidRPr="00FB5233">
        <w:rPr>
          <w:rFonts w:ascii="Calibri" w:eastAsia="Times New Roman" w:hAnsi="Calibri" w:cs="Calibri"/>
          <w:lang w:val="es-ES_tradnl" w:eastAsia="eu-ES"/>
        </w:rPr>
        <w:t>A continuación</w:t>
      </w:r>
      <w:r w:rsidR="00BD0B47">
        <w:rPr>
          <w:rFonts w:ascii="Calibri" w:eastAsia="Times New Roman" w:hAnsi="Calibri" w:cs="Calibri"/>
          <w:lang w:val="es-ES_tradnl" w:eastAsia="eu-ES"/>
        </w:rPr>
        <w:t>,</w:t>
      </w:r>
      <w:r w:rsidRPr="00FB5233">
        <w:rPr>
          <w:rFonts w:ascii="Calibri" w:eastAsia="Times New Roman" w:hAnsi="Calibri" w:cs="Calibri"/>
          <w:lang w:val="es-ES_tradnl" w:eastAsia="eu-ES"/>
        </w:rPr>
        <w:t xml:space="preserve"> se presenta una previsión de los recursos que se necesitarían para canalizar e</w:t>
      </w:r>
      <w:r w:rsidR="00230486">
        <w:rPr>
          <w:rFonts w:ascii="Calibri" w:eastAsia="Times New Roman" w:hAnsi="Calibri" w:cs="Calibri"/>
          <w:lang w:val="es-ES_tradnl" w:eastAsia="eu-ES"/>
        </w:rPr>
        <w:t xml:space="preserve">l Plan Estratégico del Euskera </w:t>
      </w:r>
      <w:r w:rsidRPr="00FB5233">
        <w:rPr>
          <w:rFonts w:ascii="Calibri" w:eastAsia="Times New Roman" w:hAnsi="Calibri" w:cs="Calibri"/>
          <w:lang w:val="es-ES_tradnl" w:eastAsia="eu-ES"/>
        </w:rPr>
        <w:t>2016-2025.</w:t>
      </w:r>
      <w:r w:rsidRPr="00987E2C">
        <w:rPr>
          <w:rFonts w:ascii="Calibri" w:eastAsia="Times New Roman" w:hAnsi="Calibri" w:cs="Calibri"/>
          <w:lang w:eastAsia="eu-ES"/>
        </w:rPr>
        <w:t xml:space="preserve"> </w:t>
      </w:r>
    </w:p>
    <w:p w:rsidR="00CB2158" w:rsidRPr="00987E2C" w:rsidRDefault="00CB2158" w:rsidP="00CB2158">
      <w:pPr>
        <w:spacing w:after="0" w:line="240" w:lineRule="auto"/>
        <w:jc w:val="both"/>
        <w:rPr>
          <w:rFonts w:ascii="Calibri" w:eastAsia="Times New Roman" w:hAnsi="Calibri" w:cs="Calibri"/>
          <w:lang w:eastAsia="eu-ES"/>
        </w:rPr>
      </w:pPr>
      <w:r w:rsidRPr="00987E2C">
        <w:rPr>
          <w:rFonts w:ascii="Calibri" w:eastAsia="Times New Roman" w:hAnsi="Calibri" w:cs="Calibri"/>
          <w:lang w:eastAsia="eu-ES"/>
        </w:rPr>
        <w:br/>
      </w:r>
      <w:r w:rsidRPr="00FB5233">
        <w:rPr>
          <w:rFonts w:ascii="Calibri" w:eastAsia="Times New Roman" w:hAnsi="Calibri" w:cs="Calibri"/>
          <w:lang w:val="es-ES_tradnl" w:eastAsia="eu-ES"/>
        </w:rPr>
        <w:t>Para realizar la proyección de los recursos económicos que serán necesarios, se han tomado como base los siguientes aspectos del plan: estrategia planteada para cada ámbito y necesidades previstas para responder a las medidas y acciones definidas.</w:t>
      </w:r>
      <w:r w:rsidRPr="00987E2C">
        <w:rPr>
          <w:rFonts w:ascii="Calibri" w:eastAsia="Times New Roman" w:hAnsi="Calibri" w:cs="Calibri"/>
          <w:lang w:eastAsia="eu-ES"/>
        </w:rPr>
        <w:t xml:space="preserve"> </w:t>
      </w:r>
    </w:p>
    <w:p w:rsidR="00CB2158" w:rsidRDefault="00CB2158" w:rsidP="00CB2158">
      <w:pPr>
        <w:spacing w:after="0" w:line="240" w:lineRule="auto"/>
        <w:jc w:val="both"/>
        <w:rPr>
          <w:rFonts w:ascii="Calibri" w:eastAsia="Times New Roman" w:hAnsi="Calibri" w:cs="Calibri"/>
          <w:lang w:eastAsia="eu-ES"/>
        </w:rPr>
      </w:pPr>
      <w:r w:rsidRPr="00987E2C">
        <w:rPr>
          <w:rFonts w:ascii="Calibri" w:eastAsia="Times New Roman" w:hAnsi="Calibri" w:cs="Calibri"/>
          <w:lang w:eastAsia="eu-ES"/>
        </w:rPr>
        <w:br/>
      </w:r>
      <w:r w:rsidRPr="00FB5233">
        <w:rPr>
          <w:rFonts w:ascii="Calibri" w:eastAsia="Times New Roman" w:hAnsi="Calibri" w:cs="Calibri"/>
          <w:lang w:val="es-ES_tradnl" w:eastAsia="eu-ES"/>
        </w:rPr>
        <w:t>Como punto de partida tomaremos el presupuesto del 2015, y, dentro de él, la estimación realizada sobre el importe previsto para desarrollar el Plan Estratégico del Euskera.</w:t>
      </w:r>
      <w:r w:rsidRPr="00987E2C">
        <w:rPr>
          <w:rFonts w:ascii="Calibri" w:eastAsia="Times New Roman" w:hAnsi="Calibri" w:cs="Calibri"/>
          <w:lang w:eastAsia="eu-ES"/>
        </w:rPr>
        <w:t xml:space="preserve"> </w:t>
      </w:r>
    </w:p>
    <w:p w:rsidR="00CB2158" w:rsidRDefault="00CB2158" w:rsidP="00CB2158">
      <w:pPr>
        <w:spacing w:after="0" w:line="240" w:lineRule="auto"/>
        <w:jc w:val="both"/>
        <w:rPr>
          <w:rFonts w:ascii="Calibri" w:eastAsia="Times New Roman" w:hAnsi="Calibri" w:cs="Calibri"/>
          <w:color w:val="000000"/>
          <w:lang w:eastAsia="eu-ES"/>
        </w:rPr>
      </w:pPr>
      <w:r w:rsidRPr="00987E2C">
        <w:rPr>
          <w:rFonts w:ascii="Calibri" w:eastAsia="Times New Roman" w:hAnsi="Calibri" w:cs="Calibri"/>
          <w:lang w:eastAsia="eu-ES"/>
        </w:rPr>
        <w:br/>
      </w:r>
      <w:r w:rsidRPr="00FB5233">
        <w:rPr>
          <w:rFonts w:ascii="Calibri" w:eastAsia="Times New Roman" w:hAnsi="Calibri" w:cs="Calibri"/>
          <w:color w:val="000000"/>
          <w:lang w:val="es-ES_tradnl" w:eastAsia="eu-ES"/>
        </w:rPr>
        <w:t>En el 2015 el presupuesto del Servicio de Euskera del Ayuntamiento de Eibar es de757.859 €.</w:t>
      </w:r>
      <w:r w:rsidRPr="00987E2C">
        <w:rPr>
          <w:rFonts w:ascii="Calibri" w:eastAsia="Times New Roman" w:hAnsi="Calibri" w:cs="Calibri"/>
          <w:color w:val="000000"/>
          <w:lang w:eastAsia="eu-ES"/>
        </w:rPr>
        <w:t xml:space="preserve"> </w:t>
      </w:r>
      <w:r w:rsidRPr="00FB5233">
        <w:rPr>
          <w:rFonts w:ascii="Calibri" w:eastAsia="Times New Roman" w:hAnsi="Calibri" w:cs="Calibri"/>
          <w:color w:val="000000"/>
          <w:lang w:val="es-ES_tradnl" w:eastAsia="eu-ES"/>
        </w:rPr>
        <w:t xml:space="preserve">En </w:t>
      </w:r>
      <w:r w:rsidR="00230486">
        <w:rPr>
          <w:rFonts w:ascii="Calibri" w:eastAsia="Times New Roman" w:hAnsi="Calibri" w:cs="Calibri"/>
          <w:color w:val="000000"/>
          <w:lang w:val="es-ES_tradnl" w:eastAsia="eu-ES"/>
        </w:rPr>
        <w:t xml:space="preserve">dichos presupuestos se recogen </w:t>
      </w:r>
      <w:r w:rsidRPr="00FB5233">
        <w:rPr>
          <w:rFonts w:ascii="Calibri" w:eastAsia="Times New Roman" w:hAnsi="Calibri" w:cs="Calibri"/>
          <w:color w:val="000000"/>
          <w:lang w:val="es-ES_tradnl" w:eastAsia="eu-ES"/>
        </w:rPr>
        <w:t xml:space="preserve">los costes de personal del </w:t>
      </w:r>
      <w:r w:rsidR="00315E52">
        <w:rPr>
          <w:rFonts w:ascii="Calibri" w:eastAsia="Times New Roman" w:hAnsi="Calibri" w:cs="Calibri"/>
          <w:color w:val="000000"/>
          <w:lang w:val="es-ES_tradnl" w:eastAsia="eu-ES"/>
        </w:rPr>
        <w:t xml:space="preserve">Área </w:t>
      </w:r>
      <w:r w:rsidRPr="00FB5233">
        <w:rPr>
          <w:rFonts w:ascii="Calibri" w:eastAsia="Times New Roman" w:hAnsi="Calibri" w:cs="Calibri"/>
          <w:color w:val="000000"/>
          <w:lang w:val="es-ES_tradnl" w:eastAsia="eu-ES"/>
        </w:rPr>
        <w:t>de Euskera, los correspondientes al plan de uso del euskera de la administración local, y los correspondientes a las labores de impulso del euskera.</w:t>
      </w:r>
      <w:r w:rsidRPr="00987E2C">
        <w:rPr>
          <w:rFonts w:ascii="Calibri" w:eastAsia="Times New Roman" w:hAnsi="Calibri" w:cs="Calibri"/>
          <w:color w:val="000000"/>
          <w:lang w:eastAsia="eu-ES"/>
        </w:rPr>
        <w:t xml:space="preserve"> </w:t>
      </w:r>
      <w:r w:rsidRPr="00FB5233">
        <w:rPr>
          <w:rFonts w:ascii="Calibri" w:eastAsia="Times New Roman" w:hAnsi="Calibri" w:cs="Calibri"/>
          <w:color w:val="000000"/>
          <w:lang w:val="es-ES_tradnl" w:eastAsia="eu-ES"/>
        </w:rPr>
        <w:t>Dentro del apartado del presupuesto del Servicio de Euskera, la partida correspondiente al fomento del uso del euskera para el 2015 ha sido de 248.093,64€.</w:t>
      </w:r>
      <w:r>
        <w:rPr>
          <w:rFonts w:ascii="Calibri" w:eastAsia="Times New Roman" w:hAnsi="Calibri" w:cs="Calibri"/>
          <w:color w:val="000000"/>
          <w:lang w:eastAsia="eu-ES"/>
        </w:rPr>
        <w:t xml:space="preserve"> </w:t>
      </w:r>
      <w:r w:rsidRPr="00FB5233">
        <w:rPr>
          <w:rFonts w:ascii="Calibri" w:eastAsia="Times New Roman" w:hAnsi="Calibri" w:cs="Calibri"/>
          <w:color w:val="000000"/>
          <w:lang w:val="es-ES_tradnl" w:eastAsia="eu-ES"/>
        </w:rPr>
        <w:t xml:space="preserve">Tomando como punto de partida ese importe, se estima que el </w:t>
      </w:r>
      <w:r w:rsidRPr="00FB5233">
        <w:rPr>
          <w:rFonts w:ascii="Calibri" w:eastAsia="Times New Roman" w:hAnsi="Calibri" w:cs="Calibri"/>
          <w:color w:val="000000"/>
          <w:lang w:val="es-ES_tradnl" w:eastAsia="eu-ES"/>
        </w:rPr>
        <w:lastRenderedPageBreak/>
        <w:t>presupuesto para cumplir los objetivos y medidas previstos en este plan general par</w:t>
      </w:r>
      <w:r w:rsidR="00230486">
        <w:rPr>
          <w:rFonts w:ascii="Calibri" w:eastAsia="Times New Roman" w:hAnsi="Calibri" w:cs="Calibri"/>
          <w:color w:val="000000"/>
          <w:lang w:val="es-ES_tradnl" w:eastAsia="eu-ES"/>
        </w:rPr>
        <w:t xml:space="preserve">a el periodo 2016-2025 debería </w:t>
      </w:r>
      <w:r w:rsidRPr="00FB5233">
        <w:rPr>
          <w:rFonts w:ascii="Calibri" w:eastAsia="Times New Roman" w:hAnsi="Calibri" w:cs="Calibri"/>
          <w:b/>
          <w:color w:val="000000"/>
          <w:sz w:val="28"/>
          <w:szCs w:val="28"/>
          <w:lang w:val="es-ES_tradnl" w:eastAsia="eu-ES"/>
        </w:rPr>
        <w:t>incrementarse en un 20%.</w:t>
      </w:r>
      <w:r>
        <w:rPr>
          <w:rFonts w:ascii="Calibri" w:eastAsia="Times New Roman" w:hAnsi="Calibri" w:cs="Calibri"/>
          <w:color w:val="000000"/>
          <w:lang w:eastAsia="eu-ES"/>
        </w:rPr>
        <w:t xml:space="preserve"> </w:t>
      </w:r>
    </w:p>
    <w:p w:rsidR="00CB2158" w:rsidRDefault="00CB2158" w:rsidP="00CB2158">
      <w:pPr>
        <w:spacing w:after="0" w:line="240" w:lineRule="auto"/>
        <w:jc w:val="both"/>
        <w:rPr>
          <w:rFonts w:ascii="Calibri" w:eastAsia="Times New Roman" w:hAnsi="Calibri" w:cs="Calibri"/>
          <w:color w:val="000000"/>
          <w:lang w:eastAsia="eu-ES"/>
        </w:rPr>
      </w:pPr>
    </w:p>
    <w:p w:rsidR="00CB2158" w:rsidRDefault="00CB2158" w:rsidP="00CB2158">
      <w:pPr>
        <w:spacing w:after="0" w:line="240" w:lineRule="auto"/>
        <w:jc w:val="both"/>
        <w:rPr>
          <w:rFonts w:ascii="Calibri" w:eastAsia="Times New Roman" w:hAnsi="Calibri" w:cs="Calibri"/>
          <w:color w:val="000000"/>
          <w:lang w:eastAsia="eu-ES"/>
        </w:rPr>
      </w:pPr>
      <w:r w:rsidRPr="00FB5233">
        <w:rPr>
          <w:rFonts w:ascii="Calibri" w:eastAsia="Times New Roman" w:hAnsi="Calibri" w:cs="Calibri"/>
          <w:color w:val="000000"/>
          <w:lang w:val="es-ES_tradnl" w:eastAsia="eu-ES"/>
        </w:rPr>
        <w:t xml:space="preserve">En los planes de gestión que se elaborarán anualmente, la Comisión de Euskera aprobará el presupuesto concreto, tomando como base las actividades que llevará a cabo el Foro del Euskera. </w:t>
      </w:r>
    </w:p>
    <w:p w:rsidR="00CB2158" w:rsidRDefault="00CB2158" w:rsidP="00CB2158">
      <w:pPr>
        <w:spacing w:after="0" w:line="240" w:lineRule="auto"/>
        <w:jc w:val="both"/>
        <w:rPr>
          <w:rFonts w:ascii="Calibri" w:eastAsia="Times New Roman" w:hAnsi="Calibri" w:cs="Calibri"/>
          <w:color w:val="000000"/>
          <w:lang w:eastAsia="eu-ES"/>
        </w:rPr>
      </w:pPr>
    </w:p>
    <w:p w:rsidR="00CB2158" w:rsidRDefault="00CB2158" w:rsidP="00CB2158">
      <w:pPr>
        <w:spacing w:after="0" w:line="240" w:lineRule="auto"/>
        <w:jc w:val="both"/>
        <w:rPr>
          <w:rFonts w:ascii="Calibri" w:eastAsia="Times New Roman" w:hAnsi="Calibri" w:cs="Calibri"/>
          <w:color w:val="000000"/>
          <w:lang w:eastAsia="eu-ES"/>
        </w:rPr>
      </w:pPr>
      <w:r w:rsidRPr="00FB5233">
        <w:rPr>
          <w:rFonts w:ascii="Calibri" w:eastAsia="Times New Roman" w:hAnsi="Calibri" w:cs="Calibri"/>
          <w:color w:val="000000"/>
          <w:lang w:val="es-ES_tradnl" w:eastAsia="eu-ES"/>
        </w:rPr>
        <w:t>Proponemos que dicha subida se materialice a partir del año 2017, ya que durante el año 2016 está previsto llevar a cabo labores de enriquecimiento, esto es, labores para desarrollar estrategias:</w:t>
      </w:r>
      <w:r>
        <w:rPr>
          <w:rFonts w:ascii="Calibri" w:eastAsia="Times New Roman" w:hAnsi="Calibri" w:cs="Calibri"/>
          <w:color w:val="000000"/>
          <w:lang w:eastAsia="eu-ES"/>
        </w:rPr>
        <w:t xml:space="preserve"> </w:t>
      </w:r>
      <w:r w:rsidRPr="00FB5233">
        <w:rPr>
          <w:rFonts w:ascii="Calibri" w:eastAsia="Times New Roman" w:hAnsi="Calibri" w:cs="Calibri"/>
          <w:color w:val="000000"/>
          <w:lang w:val="es-ES_tradnl" w:eastAsia="eu-ES"/>
        </w:rPr>
        <w:t>Será un año de labores de comunicación y sensibilización, de trabajar la tran</w:t>
      </w:r>
      <w:r>
        <w:rPr>
          <w:rFonts w:ascii="Calibri" w:eastAsia="Times New Roman" w:hAnsi="Calibri" w:cs="Calibri"/>
          <w:color w:val="000000"/>
          <w:lang w:val="es-ES_tradnl" w:eastAsia="eu-ES"/>
        </w:rPr>
        <w:t>s</w:t>
      </w:r>
      <w:r w:rsidRPr="00FB5233">
        <w:rPr>
          <w:rFonts w:ascii="Calibri" w:eastAsia="Times New Roman" w:hAnsi="Calibri" w:cs="Calibri"/>
          <w:color w:val="000000"/>
          <w:lang w:val="es-ES_tradnl" w:eastAsia="eu-ES"/>
        </w:rPr>
        <w:t>versalidad y de tejer redes.</w:t>
      </w:r>
    </w:p>
    <w:p w:rsidR="00CB2158" w:rsidRDefault="00F761AF" w:rsidP="00CB2158">
      <w:pPr>
        <w:pStyle w:val="EMUNIZENBURUA"/>
        <w:numPr>
          <w:ilvl w:val="0"/>
          <w:numId w:val="0"/>
        </w:numPr>
        <w:spacing w:line="280" w:lineRule="auto"/>
        <w:ind w:left="432" w:hanging="432"/>
      </w:pPr>
      <w:bookmarkStart w:id="37" w:name="_Toc451422291"/>
      <w:r>
        <w:t>8</w:t>
      </w:r>
      <w:r w:rsidR="00CB2158">
        <w:t xml:space="preserve">. </w:t>
      </w:r>
      <w:r w:rsidR="00CB2158" w:rsidRPr="00FB5233">
        <w:rPr>
          <w:lang w:val="es-ES_tradnl"/>
        </w:rPr>
        <w:t>ANEXOS</w:t>
      </w:r>
      <w:bookmarkEnd w:id="37"/>
    </w:p>
    <w:p w:rsidR="00CB2158" w:rsidRDefault="00CB2158" w:rsidP="00CB2158">
      <w:pPr>
        <w:pStyle w:val="NormalaWeb1"/>
        <w:rPr>
          <w:rFonts w:ascii="Calibri" w:hAnsi="Calibri" w:cs="Calibri"/>
        </w:rPr>
      </w:pPr>
      <w:r w:rsidRPr="00FB5233">
        <w:rPr>
          <w:rFonts w:ascii="Calibri" w:hAnsi="Calibri" w:cs="Calibri"/>
          <w:lang w:val="es-ES_tradnl"/>
        </w:rPr>
        <w:t>Adjuntamos el informe q</w:t>
      </w:r>
      <w:r w:rsidR="00551EC6">
        <w:rPr>
          <w:rFonts w:ascii="Calibri" w:hAnsi="Calibri" w:cs="Calibri"/>
          <w:lang w:val="es-ES_tradnl"/>
        </w:rPr>
        <w:t>ue recoge la síntesis del diagnó</w:t>
      </w:r>
      <w:r w:rsidRPr="00FB5233">
        <w:rPr>
          <w:rFonts w:ascii="Calibri" w:hAnsi="Calibri" w:cs="Calibri"/>
          <w:lang w:val="es-ES_tradnl"/>
        </w:rPr>
        <w:t>stico del periodo 2011-2014.</w:t>
      </w:r>
    </w:p>
    <w:p w:rsidR="00CB2158" w:rsidRDefault="00CB2158" w:rsidP="00CB2158">
      <w:pPr>
        <w:pStyle w:val="NormalaWeb1"/>
        <w:rPr>
          <w:rFonts w:ascii="Calibri" w:hAnsi="Calibri" w:cs="Calibri"/>
        </w:rPr>
      </w:pPr>
    </w:p>
    <w:p w:rsidR="00CB2158" w:rsidRPr="00FC7A0A" w:rsidRDefault="00CB2158" w:rsidP="00CB2158">
      <w:pPr>
        <w:spacing w:before="119" w:beforeAutospacing="1" w:after="100" w:afterAutospacing="1" w:line="240" w:lineRule="auto"/>
        <w:rPr>
          <w:rFonts w:ascii="Calibri" w:eastAsia="Times New Roman" w:hAnsi="Calibri" w:cs="Calibri"/>
          <w:lang w:eastAsia="eu-ES"/>
        </w:rPr>
      </w:pPr>
    </w:p>
    <w:p w:rsidR="00CB2158" w:rsidRDefault="00CB2158" w:rsidP="00CB2158">
      <w:pPr>
        <w:spacing w:before="119" w:beforeAutospacing="1" w:after="100" w:afterAutospacing="1" w:line="240" w:lineRule="auto"/>
        <w:rPr>
          <w:rFonts w:ascii="Calibri" w:eastAsia="Times New Roman" w:hAnsi="Calibri" w:cs="Calibri"/>
          <w:b/>
          <w:sz w:val="56"/>
          <w:szCs w:val="56"/>
          <w:lang w:eastAsia="eu-ES"/>
        </w:rPr>
        <w:sectPr w:rsidR="00CB2158" w:rsidSect="00A33DC2">
          <w:footerReference w:type="default" r:id="rId30"/>
          <w:pgSz w:w="11906" w:h="16838"/>
          <w:pgMar w:top="1701" w:right="1134" w:bottom="1701" w:left="1134" w:header="709" w:footer="0" w:gutter="0"/>
          <w:cols w:space="708"/>
          <w:titlePg/>
          <w:docGrid w:linePitch="360"/>
        </w:sectPr>
      </w:pPr>
    </w:p>
    <w:p w:rsidR="00CB2158" w:rsidRPr="00FC7A0A" w:rsidRDefault="00CB2158" w:rsidP="0009694A">
      <w:pPr>
        <w:spacing w:before="100" w:beforeAutospacing="1" w:after="100" w:afterAutospacing="1" w:line="240" w:lineRule="auto"/>
        <w:rPr>
          <w:rFonts w:ascii="Calibri" w:eastAsia="Times New Roman" w:hAnsi="Calibri" w:cs="Calibri"/>
          <w:b/>
          <w:sz w:val="56"/>
          <w:szCs w:val="56"/>
          <w:lang w:eastAsia="eu-ES"/>
        </w:rPr>
      </w:pPr>
      <w:r w:rsidRPr="00FB5233">
        <w:rPr>
          <w:rFonts w:ascii="Calibri" w:eastAsia="Times New Roman" w:hAnsi="Calibri" w:cs="Calibri"/>
          <w:b/>
          <w:sz w:val="56"/>
          <w:szCs w:val="56"/>
          <w:lang w:val="es-ES_tradnl" w:eastAsia="eu-ES"/>
        </w:rPr>
        <w:lastRenderedPageBreak/>
        <w:t>PLAN DE REVITALIZACION DEL USO DEL EUSKERA EN EIBAR</w:t>
      </w:r>
    </w:p>
    <w:p w:rsidR="00CB2158" w:rsidRPr="00FC7A0A" w:rsidRDefault="00CB2158" w:rsidP="00CB2158">
      <w:pPr>
        <w:spacing w:before="119" w:beforeAutospacing="1" w:after="100" w:afterAutospacing="1" w:line="240" w:lineRule="auto"/>
        <w:rPr>
          <w:rFonts w:ascii="Calibri" w:eastAsia="Times New Roman" w:hAnsi="Calibri" w:cs="Calibri"/>
          <w:b/>
          <w:sz w:val="56"/>
          <w:szCs w:val="56"/>
          <w:lang w:eastAsia="eu-ES"/>
        </w:rPr>
      </w:pPr>
    </w:p>
    <w:p w:rsidR="00CB2158" w:rsidRPr="00FC7A0A" w:rsidRDefault="00CB2158" w:rsidP="00CB2158">
      <w:pPr>
        <w:spacing w:before="120" w:beforeAutospacing="1" w:after="100" w:afterAutospacing="1" w:line="240" w:lineRule="auto"/>
        <w:rPr>
          <w:rFonts w:ascii="Calibri" w:eastAsia="Times New Roman" w:hAnsi="Calibri" w:cs="Calibri"/>
          <w:b/>
          <w:sz w:val="56"/>
          <w:szCs w:val="56"/>
          <w:lang w:eastAsia="eu-ES"/>
        </w:rPr>
      </w:pPr>
      <w:r w:rsidRPr="00FB5233">
        <w:rPr>
          <w:rFonts w:ascii="Calibri" w:eastAsia="Times New Roman" w:hAnsi="Calibri" w:cs="Calibri"/>
          <w:b/>
          <w:sz w:val="56"/>
          <w:szCs w:val="56"/>
          <w:lang w:val="es-ES_tradnl" w:eastAsia="eu-ES"/>
        </w:rPr>
        <w:t>INFORME SÍNTESIS DEL DIAGNÓSTICO DEL PLAN ESTRATÉGICO DEL PERIODO 2011-2014</w:t>
      </w:r>
    </w:p>
    <w:p w:rsidR="00CB2158" w:rsidRPr="00FC7A0A" w:rsidRDefault="00CB2158" w:rsidP="00CB2158">
      <w:pPr>
        <w:spacing w:before="119" w:beforeAutospacing="1" w:after="100" w:afterAutospacing="1" w:line="240" w:lineRule="auto"/>
        <w:rPr>
          <w:rFonts w:ascii="Calibri" w:eastAsia="Times New Roman" w:hAnsi="Calibri" w:cs="Calibri"/>
          <w:b/>
          <w:sz w:val="48"/>
          <w:szCs w:val="48"/>
          <w:lang w:eastAsia="eu-ES"/>
        </w:rPr>
      </w:pPr>
    </w:p>
    <w:p w:rsidR="00CB2158" w:rsidRPr="00FC7A0A" w:rsidRDefault="00CB2158" w:rsidP="00CB2158">
      <w:pPr>
        <w:spacing w:before="119" w:beforeAutospacing="1" w:after="100" w:afterAutospacing="1" w:line="240" w:lineRule="auto"/>
        <w:rPr>
          <w:rFonts w:ascii="Calibri" w:eastAsia="Times New Roman" w:hAnsi="Calibri" w:cs="Calibri"/>
          <w:b/>
          <w:sz w:val="48"/>
          <w:szCs w:val="48"/>
          <w:lang w:eastAsia="eu-ES"/>
        </w:rPr>
      </w:pPr>
    </w:p>
    <w:p w:rsidR="00CB2158" w:rsidRPr="00FC7A0A" w:rsidRDefault="00CB2158" w:rsidP="00CB2158">
      <w:pPr>
        <w:spacing w:before="120" w:beforeAutospacing="1" w:after="100" w:afterAutospacing="1" w:line="240" w:lineRule="auto"/>
        <w:rPr>
          <w:rFonts w:ascii="Calibri" w:eastAsia="Times New Roman" w:hAnsi="Calibri" w:cs="Calibri"/>
          <w:b/>
          <w:sz w:val="48"/>
          <w:szCs w:val="48"/>
          <w:lang w:eastAsia="eu-ES"/>
        </w:rPr>
      </w:pPr>
      <w:r w:rsidRPr="00FB5233">
        <w:rPr>
          <w:rFonts w:ascii="Calibri" w:eastAsia="Times New Roman" w:hAnsi="Calibri" w:cs="Calibri"/>
          <w:b/>
          <w:sz w:val="48"/>
          <w:szCs w:val="48"/>
          <w:lang w:val="es-ES_tradnl" w:eastAsia="eu-ES"/>
        </w:rPr>
        <w:t>En Eibar, a noviembre de 2015</w:t>
      </w:r>
    </w:p>
    <w:p w:rsidR="00CB2158" w:rsidRPr="00FC7A0A" w:rsidRDefault="00CB2158" w:rsidP="00116826">
      <w:pPr>
        <w:spacing w:before="100" w:beforeAutospacing="1" w:after="100" w:afterAutospacing="1" w:line="240" w:lineRule="auto"/>
        <w:jc w:val="both"/>
        <w:rPr>
          <w:rFonts w:ascii="Calibri" w:eastAsia="Times New Roman" w:hAnsi="Calibri"/>
          <w:color w:val="00000A"/>
          <w:lang w:eastAsia="eu-ES"/>
        </w:rPr>
      </w:pPr>
      <w:r w:rsidRPr="00FC7A0A">
        <w:rPr>
          <w:rFonts w:ascii="Calibri" w:eastAsia="Times New Roman" w:hAnsi="Calibri" w:cs="Calibri"/>
          <w:lang w:eastAsia="eu-ES"/>
        </w:rPr>
        <w:br w:type="page"/>
      </w:r>
      <w:r w:rsidRPr="00FB5233">
        <w:rPr>
          <w:rFonts w:ascii="Calibri" w:eastAsia="Times New Roman" w:hAnsi="Calibri" w:cs="Calibri"/>
          <w:lang w:val="es-ES_tradnl" w:eastAsia="eu-ES"/>
        </w:rPr>
        <w:lastRenderedPageBreak/>
        <w:t>El presente informe resume el resultado del Plan General 2011-2014 de Revitalización del Uso del Euskera en Eibar. En cuanto al contenido, se ha recogido los datos sobre intervención de los cuatro años del plan, las actividades principales y la val</w:t>
      </w:r>
      <w:r w:rsidR="00230486">
        <w:rPr>
          <w:rFonts w:ascii="Calibri" w:eastAsia="Times New Roman" w:hAnsi="Calibri" w:cs="Calibri"/>
          <w:lang w:val="es-ES_tradnl" w:eastAsia="eu-ES"/>
        </w:rPr>
        <w:t>oración del Servicio de Euskera</w:t>
      </w:r>
      <w:r w:rsidRPr="00FB5233">
        <w:rPr>
          <w:rFonts w:ascii="Calibri" w:eastAsia="Times New Roman" w:hAnsi="Calibri" w:cs="Calibri"/>
          <w:lang w:val="es-ES_tradnl" w:eastAsia="eu-ES"/>
        </w:rPr>
        <w:t xml:space="preserve"> (fortaleza</w:t>
      </w:r>
      <w:r w:rsidR="00230486">
        <w:rPr>
          <w:rFonts w:ascii="Calibri" w:eastAsia="Times New Roman" w:hAnsi="Calibri" w:cs="Calibri"/>
          <w:lang w:val="es-ES_tradnl" w:eastAsia="eu-ES"/>
        </w:rPr>
        <w:t>s</w:t>
      </w:r>
      <w:r w:rsidRPr="00FB5233">
        <w:rPr>
          <w:rFonts w:ascii="Calibri" w:eastAsia="Times New Roman" w:hAnsi="Calibri" w:cs="Calibri"/>
          <w:lang w:val="es-ES_tradnl" w:eastAsia="eu-ES"/>
        </w:rPr>
        <w:t>, debilidades, y claves de cara al futuro).</w:t>
      </w:r>
      <w:r w:rsidRPr="00FC7A0A">
        <w:rPr>
          <w:rFonts w:ascii="Calibri" w:eastAsia="Times New Roman" w:hAnsi="Calibri" w:cs="Calibri"/>
          <w:color w:val="00000A"/>
          <w:lang w:eastAsia="eu-ES"/>
        </w:rPr>
        <w:t xml:space="preserve"> </w:t>
      </w:r>
      <w:r w:rsidRPr="00FB5233">
        <w:rPr>
          <w:rFonts w:ascii="Calibri" w:eastAsia="Times New Roman" w:hAnsi="Calibri" w:cs="Calibri"/>
          <w:color w:val="00000A"/>
          <w:lang w:val="es-ES_tradnl" w:eastAsia="eu-ES"/>
        </w:rPr>
        <w:t>Por lo tanto, es el resultado del análisis de los datos cuantitativos y de las valoraciones cualitativas.</w:t>
      </w:r>
    </w:p>
    <w:p w:rsidR="00CB2158" w:rsidRPr="00FC7A0A" w:rsidRDefault="00CB2158" w:rsidP="00CB2158">
      <w:pPr>
        <w:suppressAutoHyphens/>
        <w:spacing w:before="120" w:after="120" w:line="240" w:lineRule="auto"/>
        <w:rPr>
          <w:rFonts w:ascii="Calibri" w:eastAsia="Times New Roman" w:hAnsi="Calibri" w:cs="Arial"/>
          <w:color w:val="00000A"/>
          <w:lang w:eastAsia="eu-ES"/>
        </w:rPr>
      </w:pPr>
      <w:r w:rsidRPr="00FB5233">
        <w:rPr>
          <w:rFonts w:ascii="Calibri" w:eastAsia="Times New Roman" w:hAnsi="Calibri" w:cs="Arial"/>
          <w:color w:val="00000A"/>
          <w:lang w:val="es-ES_tradnl" w:eastAsia="eu-ES"/>
        </w:rPr>
        <w:t>Para presentar ese análisis, se ha estructurado el informe en los siguientes apartados:</w:t>
      </w:r>
    </w:p>
    <w:p w:rsidR="00CB2158" w:rsidRPr="00FC7A0A" w:rsidRDefault="00CB2158" w:rsidP="00CB2158">
      <w:pPr>
        <w:numPr>
          <w:ilvl w:val="0"/>
          <w:numId w:val="56"/>
        </w:numPr>
        <w:tabs>
          <w:tab w:val="num" w:pos="720"/>
        </w:tabs>
        <w:suppressAutoHyphens/>
        <w:spacing w:before="120" w:after="120" w:line="240" w:lineRule="auto"/>
        <w:rPr>
          <w:rFonts w:ascii="Calibri" w:eastAsia="Times New Roman" w:hAnsi="Calibri" w:cs="Arial"/>
          <w:color w:val="00000A"/>
          <w:lang w:eastAsia="eu-ES"/>
        </w:rPr>
      </w:pPr>
      <w:r w:rsidRPr="00FB5233">
        <w:rPr>
          <w:rFonts w:ascii="Calibri" w:eastAsia="Times New Roman" w:hAnsi="Calibri" w:cs="Arial"/>
          <w:color w:val="00000A"/>
          <w:lang w:val="es-ES_tradnl" w:eastAsia="eu-ES"/>
        </w:rPr>
        <w:t>Indicadores generales del plan.</w:t>
      </w:r>
    </w:p>
    <w:p w:rsidR="00CB2158" w:rsidRPr="00FC7A0A" w:rsidRDefault="00CB2158" w:rsidP="00CB2158">
      <w:pPr>
        <w:suppressAutoHyphens/>
        <w:spacing w:before="120" w:after="0" w:line="240" w:lineRule="auto"/>
        <w:ind w:left="720"/>
        <w:rPr>
          <w:rFonts w:ascii="Calibri" w:eastAsia="Times New Roman" w:hAnsi="Calibri" w:cs="Arial"/>
          <w:color w:val="00000A"/>
          <w:lang w:eastAsia="eu-ES"/>
        </w:rPr>
      </w:pPr>
      <w:r w:rsidRPr="00FB5233">
        <w:rPr>
          <w:rFonts w:ascii="Calibri" w:eastAsia="Times New Roman" w:hAnsi="Calibri" w:cs="Arial"/>
          <w:color w:val="00000A"/>
          <w:lang w:val="es-ES_tradnl" w:eastAsia="eu-ES"/>
        </w:rPr>
        <w:t>Dado que estos indicadores son la muestra de la situación sociolingüística general del municipio y de su evolución, se tratan de datos de referencia para el análisis de los programas y a</w:t>
      </w:r>
      <w:r w:rsidR="00060EBE">
        <w:rPr>
          <w:rFonts w:ascii="Calibri" w:eastAsia="Times New Roman" w:hAnsi="Calibri" w:cs="Arial"/>
          <w:color w:val="00000A"/>
          <w:lang w:val="es-ES_tradnl" w:eastAsia="eu-ES"/>
        </w:rPr>
        <w:t xml:space="preserve">cciones impulsadas por el plan </w:t>
      </w:r>
      <w:r w:rsidRPr="00FB5233">
        <w:rPr>
          <w:rFonts w:ascii="Calibri" w:eastAsia="Times New Roman" w:hAnsi="Calibri" w:cs="Arial"/>
          <w:color w:val="00000A"/>
          <w:lang w:val="es-ES_tradnl" w:eastAsia="eu-ES"/>
        </w:rPr>
        <w:t>y de los recursos empleados en dichos programas y acciones.</w:t>
      </w:r>
      <w:r w:rsidRPr="00FC7A0A">
        <w:rPr>
          <w:rFonts w:ascii="Calibri" w:eastAsia="Times New Roman" w:hAnsi="Calibri" w:cs="Arial"/>
          <w:color w:val="00000A"/>
          <w:lang w:eastAsia="eu-ES"/>
        </w:rPr>
        <w:t xml:space="preserve"> </w:t>
      </w:r>
      <w:r w:rsidRPr="00FB5233">
        <w:rPr>
          <w:rFonts w:ascii="Calibri" w:eastAsia="Times New Roman" w:hAnsi="Calibri" w:cs="Arial"/>
          <w:color w:val="00000A"/>
          <w:lang w:val="es-ES_tradnl" w:eastAsia="eu-ES"/>
        </w:rPr>
        <w:t>Estos son los indicadores:</w:t>
      </w:r>
    </w:p>
    <w:p w:rsidR="00CB2158" w:rsidRPr="00FC7A0A" w:rsidRDefault="00CB2158" w:rsidP="00CB2158">
      <w:pPr>
        <w:numPr>
          <w:ilvl w:val="1"/>
          <w:numId w:val="57"/>
        </w:numPr>
        <w:tabs>
          <w:tab w:val="clear" w:pos="0"/>
          <w:tab w:val="num" w:pos="1440"/>
        </w:tabs>
        <w:suppressAutoHyphens/>
        <w:spacing w:before="120" w:after="0" w:line="240" w:lineRule="auto"/>
        <w:ind w:left="1440" w:hanging="360"/>
        <w:rPr>
          <w:rFonts w:ascii="Calibri" w:eastAsia="Times New Roman" w:hAnsi="Calibri" w:cs="Arial"/>
          <w:lang w:eastAsia="eu-ES"/>
        </w:rPr>
      </w:pPr>
      <w:r w:rsidRPr="00FB5233">
        <w:rPr>
          <w:rFonts w:ascii="Calibri" w:eastAsia="Times New Roman" w:hAnsi="Calibri" w:cs="Arial"/>
          <w:color w:val="00000A"/>
          <w:lang w:val="es-ES_tradnl" w:eastAsia="eu-ES"/>
        </w:rPr>
        <w:t>Competencia lingüística de la población:</w:t>
      </w:r>
      <w:r w:rsidRPr="00FC7A0A">
        <w:rPr>
          <w:rFonts w:ascii="Calibri" w:eastAsia="Times New Roman" w:hAnsi="Calibri" w:cs="Arial"/>
          <w:color w:val="00000A"/>
          <w:lang w:eastAsia="eu-ES"/>
        </w:rPr>
        <w:t xml:space="preserve"> </w:t>
      </w:r>
      <w:r w:rsidRPr="00FB5233">
        <w:rPr>
          <w:rFonts w:ascii="Calibri" w:eastAsia="Times New Roman" w:hAnsi="Calibri" w:cs="Arial"/>
          <w:color w:val="00000A"/>
          <w:lang w:val="es-ES_tradnl" w:eastAsia="eu-ES"/>
        </w:rPr>
        <w:t>dato general, y en función de la edad.</w:t>
      </w:r>
    </w:p>
    <w:p w:rsidR="00CB2158" w:rsidRPr="00FC7A0A" w:rsidRDefault="00CB2158" w:rsidP="00CB2158">
      <w:pPr>
        <w:numPr>
          <w:ilvl w:val="1"/>
          <w:numId w:val="57"/>
        </w:numPr>
        <w:tabs>
          <w:tab w:val="clear" w:pos="0"/>
          <w:tab w:val="num" w:pos="1440"/>
        </w:tabs>
        <w:suppressAutoHyphens/>
        <w:spacing w:before="120" w:after="0" w:line="240" w:lineRule="auto"/>
        <w:ind w:left="1440" w:hanging="360"/>
        <w:rPr>
          <w:rFonts w:ascii="Calibri" w:eastAsia="Times New Roman" w:hAnsi="Calibri" w:cs="Arial"/>
          <w:color w:val="00000A"/>
          <w:lang w:eastAsia="eu-ES"/>
        </w:rPr>
      </w:pPr>
      <w:r w:rsidRPr="00FB5233">
        <w:rPr>
          <w:rFonts w:ascii="Calibri" w:eastAsia="Times New Roman" w:hAnsi="Calibri" w:cs="Arial"/>
          <w:lang w:val="es-ES_tradnl" w:eastAsia="eu-ES"/>
        </w:rPr>
        <w:t>Uso del euskera en la calle:</w:t>
      </w:r>
      <w:r w:rsidRPr="00FC7A0A">
        <w:rPr>
          <w:rFonts w:ascii="Calibri" w:eastAsia="Times New Roman" w:hAnsi="Calibri" w:cs="Arial"/>
          <w:lang w:eastAsia="eu-ES"/>
        </w:rPr>
        <w:t xml:space="preserve"> </w:t>
      </w:r>
      <w:r w:rsidRPr="00FB5233">
        <w:rPr>
          <w:rFonts w:ascii="Calibri" w:eastAsia="Times New Roman" w:hAnsi="Calibri" w:cs="Arial"/>
          <w:lang w:val="es-ES_tradnl" w:eastAsia="eu-ES"/>
        </w:rPr>
        <w:t>dato general, y en función de la edad.</w:t>
      </w:r>
    </w:p>
    <w:p w:rsidR="00CB2158" w:rsidRPr="00FC7A0A" w:rsidRDefault="00CB2158" w:rsidP="00CB2158">
      <w:pPr>
        <w:numPr>
          <w:ilvl w:val="1"/>
          <w:numId w:val="57"/>
        </w:numPr>
        <w:tabs>
          <w:tab w:val="clear" w:pos="0"/>
          <w:tab w:val="num" w:pos="1440"/>
        </w:tabs>
        <w:suppressAutoHyphens/>
        <w:spacing w:before="120" w:after="240" w:line="240" w:lineRule="auto"/>
        <w:ind w:left="1440" w:hanging="360"/>
        <w:rPr>
          <w:rFonts w:ascii="Calibri" w:eastAsia="Times New Roman" w:hAnsi="Calibri" w:cs="Arial"/>
          <w:color w:val="00000A"/>
          <w:lang w:eastAsia="eu-ES"/>
        </w:rPr>
      </w:pPr>
      <w:r w:rsidRPr="00FB5233">
        <w:rPr>
          <w:rFonts w:ascii="Calibri" w:eastAsia="Times New Roman" w:hAnsi="Calibri" w:cs="Arial"/>
          <w:color w:val="00000A"/>
          <w:lang w:val="es-ES_tradnl" w:eastAsia="eu-ES"/>
        </w:rPr>
        <w:t>Presupuestos anuales del plan:</w:t>
      </w:r>
      <w:r w:rsidRPr="00FC7A0A">
        <w:rPr>
          <w:rFonts w:ascii="Calibri" w:eastAsia="Times New Roman" w:hAnsi="Calibri" w:cs="Arial"/>
          <w:color w:val="00000A"/>
          <w:lang w:eastAsia="eu-ES"/>
        </w:rPr>
        <w:t xml:space="preserve"> </w:t>
      </w:r>
      <w:r w:rsidRPr="00FB5233">
        <w:rPr>
          <w:rFonts w:ascii="Calibri" w:eastAsia="Times New Roman" w:hAnsi="Calibri" w:cs="Arial"/>
          <w:color w:val="00000A"/>
          <w:lang w:val="es-ES_tradnl" w:eastAsia="eu-ES"/>
        </w:rPr>
        <w:t>dato general.</w:t>
      </w:r>
    </w:p>
    <w:p w:rsidR="00CB2158" w:rsidRPr="00FC7A0A" w:rsidRDefault="00CB2158" w:rsidP="00CB2158">
      <w:pPr>
        <w:numPr>
          <w:ilvl w:val="0"/>
          <w:numId w:val="57"/>
        </w:numPr>
        <w:tabs>
          <w:tab w:val="clear" w:pos="0"/>
          <w:tab w:val="num" w:pos="720"/>
        </w:tabs>
        <w:suppressAutoHyphens/>
        <w:spacing w:before="120" w:after="120" w:line="240" w:lineRule="auto"/>
        <w:ind w:left="720" w:hanging="360"/>
        <w:rPr>
          <w:rFonts w:ascii="Calibri" w:eastAsia="Times New Roman" w:hAnsi="Calibri" w:cs="Arial"/>
          <w:color w:val="00000A"/>
          <w:lang w:eastAsia="eu-ES"/>
        </w:rPr>
      </w:pPr>
      <w:r w:rsidRPr="00FB5233">
        <w:rPr>
          <w:rFonts w:ascii="Calibri" w:eastAsia="Times New Roman" w:hAnsi="Calibri" w:cs="Arial"/>
          <w:color w:val="00000A"/>
          <w:lang w:val="es-ES_tradnl" w:eastAsia="eu-ES"/>
        </w:rPr>
        <w:t>Análisis del Plan General de Euskera de Eibar, en función de los ámbitos elegidos:</w:t>
      </w:r>
    </w:p>
    <w:p w:rsidR="00CB2158" w:rsidRPr="00FC7A0A" w:rsidRDefault="00CB2158" w:rsidP="00CB2158">
      <w:pPr>
        <w:numPr>
          <w:ilvl w:val="0"/>
          <w:numId w:val="58"/>
        </w:numPr>
        <w:suppressAutoHyphens/>
        <w:spacing w:after="0" w:line="360" w:lineRule="auto"/>
        <w:rPr>
          <w:rFonts w:ascii="Calibri" w:eastAsia="Times New Roman" w:hAnsi="Calibri" w:cs="Arial"/>
          <w:color w:val="00000A"/>
          <w:lang w:eastAsia="eu-ES"/>
        </w:rPr>
      </w:pPr>
      <w:r w:rsidRPr="00FB5233">
        <w:rPr>
          <w:rFonts w:ascii="Calibri" w:eastAsia="Times New Roman" w:hAnsi="Calibri" w:cs="Arial"/>
          <w:color w:val="00000A"/>
          <w:lang w:val="es-ES_tradnl" w:eastAsia="eu-ES"/>
        </w:rPr>
        <w:t>ÁMBITO:</w:t>
      </w:r>
      <w:r w:rsidRPr="00FC7A0A">
        <w:rPr>
          <w:rFonts w:ascii="Calibri" w:eastAsia="Times New Roman" w:hAnsi="Calibri" w:cs="Arial"/>
          <w:color w:val="00000A"/>
          <w:lang w:eastAsia="eu-ES"/>
        </w:rPr>
        <w:t xml:space="preserve"> </w:t>
      </w:r>
      <w:r w:rsidRPr="00FB5233">
        <w:rPr>
          <w:rFonts w:ascii="Calibri" w:eastAsia="Times New Roman" w:hAnsi="Calibri" w:cs="Arial"/>
          <w:color w:val="00000A"/>
          <w:lang w:val="es-ES_tradnl" w:eastAsia="eu-ES"/>
        </w:rPr>
        <w:t>TRANSMISIÓN FAMILIAR y ENSEÑANZA</w:t>
      </w:r>
    </w:p>
    <w:p w:rsidR="00CB2158" w:rsidRPr="00FC7A0A" w:rsidRDefault="00CB2158" w:rsidP="00CB2158">
      <w:pPr>
        <w:numPr>
          <w:ilvl w:val="0"/>
          <w:numId w:val="58"/>
        </w:numPr>
        <w:suppressAutoHyphens/>
        <w:spacing w:after="0" w:line="360" w:lineRule="auto"/>
        <w:rPr>
          <w:rFonts w:ascii="Calibri" w:eastAsia="Times New Roman" w:hAnsi="Calibri" w:cs="Arial"/>
          <w:color w:val="00000A"/>
          <w:lang w:eastAsia="eu-ES"/>
        </w:rPr>
      </w:pPr>
      <w:r w:rsidRPr="00FB5233">
        <w:rPr>
          <w:rFonts w:ascii="Calibri" w:eastAsia="Times New Roman" w:hAnsi="Calibri" w:cs="Arial"/>
          <w:color w:val="00000A"/>
          <w:lang w:val="es-ES_tradnl" w:eastAsia="eu-ES"/>
        </w:rPr>
        <w:t>ÁMBITO:</w:t>
      </w:r>
      <w:r w:rsidRPr="00FC7A0A">
        <w:rPr>
          <w:rFonts w:ascii="Calibri" w:eastAsia="Times New Roman" w:hAnsi="Calibri" w:cs="Arial"/>
          <w:color w:val="00000A"/>
          <w:lang w:eastAsia="eu-ES"/>
        </w:rPr>
        <w:t xml:space="preserve"> </w:t>
      </w:r>
      <w:r w:rsidRPr="00FB5233">
        <w:rPr>
          <w:rFonts w:ascii="Calibri" w:eastAsia="Times New Roman" w:hAnsi="Calibri" w:cs="Arial"/>
          <w:color w:val="00000A"/>
          <w:lang w:val="es-ES_tradnl" w:eastAsia="eu-ES"/>
        </w:rPr>
        <w:t>EUSKALDUNIZACIÓN Y FORMACIÓN</w:t>
      </w:r>
    </w:p>
    <w:p w:rsidR="00CB2158" w:rsidRPr="00FC7A0A" w:rsidRDefault="00CB2158" w:rsidP="00CB2158">
      <w:pPr>
        <w:numPr>
          <w:ilvl w:val="0"/>
          <w:numId w:val="58"/>
        </w:numPr>
        <w:suppressAutoHyphens/>
        <w:spacing w:after="0" w:line="360" w:lineRule="auto"/>
        <w:rPr>
          <w:rFonts w:ascii="Calibri" w:eastAsia="Times New Roman" w:hAnsi="Calibri" w:cs="Arial"/>
          <w:color w:val="00000A"/>
          <w:lang w:eastAsia="eu-ES"/>
        </w:rPr>
      </w:pPr>
      <w:r w:rsidRPr="00FB5233">
        <w:rPr>
          <w:rFonts w:ascii="Calibri" w:eastAsia="Times New Roman" w:hAnsi="Calibri" w:cs="Arial"/>
          <w:color w:val="00000A"/>
          <w:lang w:val="es-ES_tradnl" w:eastAsia="eu-ES"/>
        </w:rPr>
        <w:t>ÁMBITO:</w:t>
      </w:r>
      <w:r w:rsidRPr="00FC7A0A">
        <w:rPr>
          <w:rFonts w:ascii="Calibri" w:eastAsia="Times New Roman" w:hAnsi="Calibri" w:cs="Arial"/>
          <w:color w:val="00000A"/>
          <w:lang w:eastAsia="eu-ES"/>
        </w:rPr>
        <w:t xml:space="preserve"> </w:t>
      </w:r>
      <w:r w:rsidR="00060EBE">
        <w:rPr>
          <w:rFonts w:ascii="Calibri" w:eastAsia="Times New Roman" w:hAnsi="Calibri" w:cs="Arial"/>
          <w:color w:val="00000A"/>
          <w:lang w:val="es-ES_tradnl" w:eastAsia="eu-ES"/>
        </w:rPr>
        <w:t>Á</w:t>
      </w:r>
      <w:r w:rsidRPr="00FB5233">
        <w:rPr>
          <w:rFonts w:ascii="Calibri" w:eastAsia="Times New Roman" w:hAnsi="Calibri" w:cs="Arial"/>
          <w:color w:val="00000A"/>
          <w:lang w:val="es-ES_tradnl" w:eastAsia="eu-ES"/>
        </w:rPr>
        <w:t>REA SOCIOECONÓMICO (COMERCIO, HOSTELERÍA…)</w:t>
      </w:r>
    </w:p>
    <w:p w:rsidR="00CB2158" w:rsidRPr="00FC7A0A" w:rsidRDefault="00CB2158" w:rsidP="00CB2158">
      <w:pPr>
        <w:numPr>
          <w:ilvl w:val="0"/>
          <w:numId w:val="58"/>
        </w:numPr>
        <w:suppressAutoHyphens/>
        <w:spacing w:after="0" w:line="360" w:lineRule="auto"/>
        <w:rPr>
          <w:rFonts w:ascii="Calibri" w:eastAsia="Times New Roman" w:hAnsi="Calibri" w:cs="Arial"/>
          <w:color w:val="00000A"/>
          <w:lang w:eastAsia="eu-ES"/>
        </w:rPr>
      </w:pPr>
      <w:r w:rsidRPr="00FB5233">
        <w:rPr>
          <w:rFonts w:ascii="Calibri" w:eastAsia="Times New Roman" w:hAnsi="Calibri" w:cs="Arial"/>
          <w:color w:val="00000A"/>
          <w:lang w:val="es-ES_tradnl" w:eastAsia="eu-ES"/>
        </w:rPr>
        <w:t>ÁMBITO:</w:t>
      </w:r>
      <w:r w:rsidRPr="00FC7A0A">
        <w:rPr>
          <w:rFonts w:ascii="Calibri" w:eastAsia="Times New Roman" w:hAnsi="Calibri" w:cs="Arial"/>
          <w:color w:val="00000A"/>
          <w:lang w:eastAsia="eu-ES"/>
        </w:rPr>
        <w:t xml:space="preserve"> </w:t>
      </w:r>
      <w:r w:rsidRPr="00FB5233">
        <w:rPr>
          <w:rFonts w:ascii="Calibri" w:eastAsia="Times New Roman" w:hAnsi="Calibri" w:cs="Arial"/>
          <w:color w:val="00000A"/>
          <w:lang w:val="es-ES_tradnl" w:eastAsia="eu-ES"/>
        </w:rPr>
        <w:t>OCIO DE ADULTOS (DEPORTE-ACTIVIDADES CULTURALES)</w:t>
      </w:r>
    </w:p>
    <w:p w:rsidR="00CB2158" w:rsidRPr="00FC7A0A" w:rsidRDefault="00CB2158" w:rsidP="00CB2158">
      <w:pPr>
        <w:numPr>
          <w:ilvl w:val="0"/>
          <w:numId w:val="58"/>
        </w:numPr>
        <w:suppressAutoHyphens/>
        <w:spacing w:after="0" w:line="360" w:lineRule="auto"/>
        <w:rPr>
          <w:rFonts w:ascii="Calibri" w:eastAsia="Times New Roman" w:hAnsi="Calibri" w:cs="Arial"/>
          <w:color w:val="00000A"/>
          <w:lang w:eastAsia="eu-ES"/>
        </w:rPr>
      </w:pPr>
      <w:r w:rsidRPr="00FB5233">
        <w:rPr>
          <w:rFonts w:ascii="Calibri" w:eastAsia="Times New Roman" w:hAnsi="Calibri" w:cs="Arial"/>
          <w:color w:val="00000A"/>
          <w:lang w:val="es-ES_tradnl" w:eastAsia="eu-ES"/>
        </w:rPr>
        <w:t>ÁMBITO:</w:t>
      </w:r>
      <w:r w:rsidRPr="00FC7A0A">
        <w:rPr>
          <w:rFonts w:ascii="Calibri" w:eastAsia="Times New Roman" w:hAnsi="Calibri" w:cs="Arial"/>
          <w:color w:val="00000A"/>
          <w:lang w:eastAsia="eu-ES"/>
        </w:rPr>
        <w:t xml:space="preserve"> </w:t>
      </w:r>
      <w:r w:rsidRPr="00FB5233">
        <w:rPr>
          <w:rFonts w:ascii="Calibri" w:eastAsia="Times New Roman" w:hAnsi="Calibri" w:cs="Arial"/>
          <w:color w:val="00000A"/>
          <w:lang w:val="es-ES_tradnl" w:eastAsia="eu-ES"/>
        </w:rPr>
        <w:t>JUVENTUD</w:t>
      </w:r>
    </w:p>
    <w:p w:rsidR="00CB2158" w:rsidRPr="00FC7A0A" w:rsidRDefault="00CB2158" w:rsidP="00CB2158">
      <w:pPr>
        <w:numPr>
          <w:ilvl w:val="0"/>
          <w:numId w:val="58"/>
        </w:numPr>
        <w:suppressAutoHyphens/>
        <w:spacing w:after="0" w:line="360" w:lineRule="auto"/>
        <w:rPr>
          <w:rFonts w:ascii="Calibri" w:eastAsia="Times New Roman" w:hAnsi="Calibri" w:cs="Arial"/>
          <w:color w:val="00000A"/>
          <w:lang w:eastAsia="eu-ES"/>
        </w:rPr>
      </w:pPr>
      <w:r w:rsidRPr="00FB5233">
        <w:rPr>
          <w:rFonts w:ascii="Calibri" w:eastAsia="Times New Roman" w:hAnsi="Calibri" w:cs="Arial"/>
          <w:color w:val="00000A"/>
          <w:lang w:val="es-ES_tradnl" w:eastAsia="eu-ES"/>
        </w:rPr>
        <w:t>ÁMBITO:</w:t>
      </w:r>
      <w:r w:rsidRPr="00FC7A0A">
        <w:rPr>
          <w:rFonts w:ascii="Calibri" w:eastAsia="Times New Roman" w:hAnsi="Calibri" w:cs="Arial"/>
          <w:color w:val="00000A"/>
          <w:lang w:eastAsia="eu-ES"/>
        </w:rPr>
        <w:t xml:space="preserve"> </w:t>
      </w:r>
      <w:r w:rsidRPr="00FB5233">
        <w:rPr>
          <w:rFonts w:ascii="Calibri" w:eastAsia="Times New Roman" w:hAnsi="Calibri" w:cs="Arial"/>
          <w:color w:val="00000A"/>
          <w:lang w:val="es-ES_tradnl" w:eastAsia="eu-ES"/>
        </w:rPr>
        <w:t>CORPUS</w:t>
      </w:r>
    </w:p>
    <w:p w:rsidR="00CB2158" w:rsidRPr="00FC7A0A" w:rsidRDefault="00CB2158" w:rsidP="00CB2158">
      <w:pPr>
        <w:suppressAutoHyphens/>
        <w:spacing w:before="120" w:after="120" w:line="240" w:lineRule="auto"/>
        <w:ind w:left="708"/>
        <w:jc w:val="both"/>
        <w:rPr>
          <w:rFonts w:ascii="Calibri" w:eastAsia="Times New Roman" w:hAnsi="Calibri" w:cs="Arial"/>
          <w:color w:val="00000A"/>
          <w:lang w:eastAsia="eu-ES"/>
        </w:rPr>
      </w:pPr>
      <w:r w:rsidRPr="00FB5233">
        <w:rPr>
          <w:rFonts w:ascii="Calibri" w:eastAsia="Times New Roman" w:hAnsi="Calibri" w:cs="Arial"/>
          <w:color w:val="00000A"/>
          <w:lang w:val="es-ES_tradnl" w:eastAsia="eu-ES"/>
        </w:rPr>
        <w:t>El análisis por ámbitos se ha realizado a tres niveles:</w:t>
      </w:r>
      <w:r w:rsidRPr="00FC7A0A">
        <w:rPr>
          <w:rFonts w:ascii="Calibri" w:eastAsia="Times New Roman" w:hAnsi="Calibri" w:cs="Arial"/>
          <w:color w:val="00000A"/>
          <w:lang w:eastAsia="eu-ES"/>
        </w:rPr>
        <w:t xml:space="preserve"> </w:t>
      </w:r>
      <w:r w:rsidRPr="00FB5233">
        <w:rPr>
          <w:rFonts w:ascii="Calibri" w:eastAsia="Times New Roman" w:hAnsi="Calibri" w:cs="Arial"/>
          <w:color w:val="00000A"/>
          <w:lang w:val="es-ES_tradnl" w:eastAsia="eu-ES"/>
        </w:rPr>
        <w:t>objetivos, actividades realizadas y fortalezas y debilidades de dichas actividades, y, para finalizar, las claves cara al futuro.</w:t>
      </w:r>
    </w:p>
    <w:p w:rsidR="00CB2158" w:rsidRPr="00FC7A0A" w:rsidRDefault="00CB2158" w:rsidP="00CB2158">
      <w:pPr>
        <w:suppressAutoHyphens/>
        <w:spacing w:before="120" w:after="120" w:line="240" w:lineRule="auto"/>
        <w:jc w:val="both"/>
        <w:rPr>
          <w:rFonts w:ascii="Calibri" w:eastAsia="Times New Roman" w:hAnsi="Calibri" w:cs="Calibri"/>
          <w:lang w:eastAsia="zh-CN"/>
        </w:rPr>
      </w:pPr>
      <w:r w:rsidRPr="00FB5233">
        <w:rPr>
          <w:rFonts w:ascii="Calibri" w:eastAsia="Times New Roman" w:hAnsi="Calibri" w:cs="Arial"/>
          <w:color w:val="00000A"/>
          <w:lang w:val="es-ES_tradnl" w:eastAsia="eu-ES"/>
        </w:rPr>
        <w:t>Para finalizar, el informe ha valido como punto de partida para llevar a cabo la reflexión, análisis y debate necesarios para la definición de las líneas generales de los próximos años.</w:t>
      </w:r>
      <w:r w:rsidRPr="00FC7A0A">
        <w:rPr>
          <w:rFonts w:ascii="Calibri" w:eastAsia="Times New Roman" w:hAnsi="Calibri" w:cs="Arial"/>
          <w:color w:val="00000A"/>
          <w:lang w:eastAsia="eu-ES"/>
        </w:rPr>
        <w:t xml:space="preserve"> </w:t>
      </w:r>
    </w:p>
    <w:p w:rsidR="00CB2158" w:rsidRPr="00FC7A0A" w:rsidRDefault="00CB2158" w:rsidP="00CB2158">
      <w:pPr>
        <w:suppressAutoHyphens/>
        <w:spacing w:after="0" w:line="240" w:lineRule="auto"/>
        <w:jc w:val="center"/>
        <w:rPr>
          <w:rFonts w:ascii="Calibri" w:eastAsia="Times New Roman" w:hAnsi="Calibri" w:cs="Arial"/>
          <w:b/>
          <w:lang w:eastAsia="zh-CN"/>
        </w:rPr>
      </w:pPr>
      <w:r w:rsidRPr="00FC7A0A">
        <w:rPr>
          <w:rFonts w:ascii="Calibri" w:eastAsia="Times New Roman" w:hAnsi="Calibri" w:cs="Arial"/>
          <w:b/>
          <w:lang w:eastAsia="zh-CN"/>
        </w:rPr>
        <w:br w:type="page"/>
      </w:r>
    </w:p>
    <w:p w:rsidR="00CB2158" w:rsidRPr="00FC7A0A" w:rsidRDefault="00CB2158" w:rsidP="00CB2158">
      <w:pPr>
        <w:suppressAutoHyphens/>
        <w:spacing w:after="0" w:line="240" w:lineRule="auto"/>
        <w:outlineLvl w:val="0"/>
        <w:rPr>
          <w:rFonts w:ascii="Calibri" w:eastAsia="Times New Roman" w:hAnsi="Calibri" w:cs="Arial"/>
          <w:b/>
          <w:sz w:val="32"/>
          <w:szCs w:val="32"/>
          <w:lang w:eastAsia="zh-CN"/>
        </w:rPr>
      </w:pPr>
      <w:bookmarkStart w:id="38" w:name="_Toc451421973"/>
      <w:bookmarkStart w:id="39" w:name="_Toc451422292"/>
      <w:r w:rsidRPr="00FB5233">
        <w:rPr>
          <w:rFonts w:ascii="Calibri" w:eastAsia="Times New Roman" w:hAnsi="Calibri" w:cs="Arial"/>
          <w:b/>
          <w:sz w:val="32"/>
          <w:szCs w:val="32"/>
          <w:lang w:val="es-ES_tradnl" w:eastAsia="zh-CN"/>
        </w:rPr>
        <w:lastRenderedPageBreak/>
        <w:t>INDICADORES GENERALES DEL PLAN</w:t>
      </w:r>
      <w:bookmarkEnd w:id="38"/>
      <w:bookmarkEnd w:id="39"/>
    </w:p>
    <w:p w:rsidR="00CB2158" w:rsidRPr="00FC7A0A" w:rsidRDefault="00CB2158" w:rsidP="00CB2158">
      <w:pPr>
        <w:suppressAutoHyphens/>
        <w:spacing w:after="0" w:line="240" w:lineRule="auto"/>
        <w:outlineLvl w:val="0"/>
        <w:rPr>
          <w:rFonts w:ascii="Calibri" w:eastAsia="Times New Roman" w:hAnsi="Calibri" w:cs="Arial"/>
          <w:b/>
          <w:sz w:val="32"/>
          <w:szCs w:val="32"/>
          <w:lang w:eastAsia="zh-CN"/>
        </w:rPr>
      </w:pPr>
    </w:p>
    <w:p w:rsidR="00CB2158" w:rsidRPr="00FC7A0A" w:rsidRDefault="00CB2158" w:rsidP="00CB2158">
      <w:pPr>
        <w:numPr>
          <w:ilvl w:val="0"/>
          <w:numId w:val="63"/>
        </w:numPr>
        <w:suppressAutoHyphens/>
        <w:spacing w:after="0" w:line="240" w:lineRule="auto"/>
        <w:outlineLvl w:val="0"/>
        <w:rPr>
          <w:rFonts w:ascii="Calibri" w:eastAsia="Times New Roman" w:hAnsi="Calibri" w:cs="Arial"/>
          <w:b/>
          <w:sz w:val="32"/>
          <w:szCs w:val="32"/>
          <w:lang w:eastAsia="zh-CN"/>
        </w:rPr>
      </w:pPr>
      <w:bookmarkStart w:id="40" w:name="_Toc451421974"/>
      <w:bookmarkStart w:id="41" w:name="_Toc451422293"/>
      <w:r w:rsidRPr="00FB5233">
        <w:rPr>
          <w:rFonts w:ascii="Calibri" w:eastAsia="Times New Roman" w:hAnsi="Calibri" w:cs="Arial"/>
          <w:b/>
          <w:sz w:val="32"/>
          <w:szCs w:val="32"/>
          <w:lang w:val="es-ES_tradnl" w:eastAsia="zh-CN"/>
        </w:rPr>
        <w:t>Capacidad lingüística en euskera de las personas hablantes de Eibar, 2011</w:t>
      </w:r>
      <w:bookmarkEnd w:id="40"/>
      <w:bookmarkEnd w:id="41"/>
    </w:p>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70448A" w:rsidP="00CB2158">
      <w:pPr>
        <w:suppressAutoHyphens/>
        <w:spacing w:after="0" w:line="240" w:lineRule="auto"/>
        <w:jc w:val="center"/>
        <w:rPr>
          <w:rFonts w:ascii="Calibri" w:eastAsia="Times New Roman" w:hAnsi="Calibri" w:cs="Arial"/>
          <w:sz w:val="20"/>
          <w:szCs w:val="20"/>
          <w:lang w:eastAsia="zh-CN"/>
        </w:rPr>
      </w:pPr>
      <w:r>
        <w:rPr>
          <w:rFonts w:ascii="Calibri" w:eastAsia="Times New Roman" w:hAnsi="Calibri" w:cs="Arial"/>
          <w:b/>
          <w:noProof/>
          <w:sz w:val="32"/>
          <w:szCs w:val="32"/>
          <w:lang w:val="eu-ES" w:eastAsia="eu-ES"/>
        </w:rPr>
        <mc:AlternateContent>
          <mc:Choice Requires="wps">
            <w:drawing>
              <wp:anchor distT="0" distB="0" distL="114300" distR="114300" simplePos="0" relativeHeight="251743744" behindDoc="0" locked="0" layoutInCell="1" allowOverlap="1">
                <wp:simplePos x="0" y="0"/>
                <wp:positionH relativeFrom="column">
                  <wp:posOffset>5582920</wp:posOffset>
                </wp:positionH>
                <wp:positionV relativeFrom="paragraph">
                  <wp:posOffset>962660</wp:posOffset>
                </wp:positionV>
                <wp:extent cx="889000" cy="245110"/>
                <wp:effectExtent l="0" t="0" r="0" b="0"/>
                <wp:wrapNone/>
                <wp:docPr id="7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21E1" w:rsidRPr="004E6030" w:rsidRDefault="00A521E1" w:rsidP="00CB2158">
                            <w:pPr>
                              <w:rPr>
                                <w:rFonts w:ascii="Calibri" w:hAnsi="Calibri"/>
                                <w:i/>
                                <w:sz w:val="20"/>
                                <w:szCs w:val="20"/>
                              </w:rPr>
                            </w:pPr>
                            <w:r w:rsidRPr="004E6030">
                              <w:rPr>
                                <w:rFonts w:ascii="Calibri" w:hAnsi="Calibri"/>
                                <w:i/>
                                <w:sz w:val="20"/>
                                <w:szCs w:val="20"/>
                              </w:rPr>
                              <w:t>Elebidunak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35" type="#_x0000_t202" style="position:absolute;left:0;text-align:left;margin-left:439.6pt;margin-top:75.8pt;width:70pt;height:19.3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" stroked="f">
                <v:textbox>
                  <w:txbxContent>
                    <w:p w:rsidR="00A521E1" w:rsidRPr="004E6030" w:rsidRDefault="00A521E1" w:rsidP="00CB2158">
                      <w:pPr>
                        <w:rPr>
                          <w:rFonts w:ascii="Calibri" w:hAnsi="Calibri"/>
                          <w:i/>
                          <w:sz w:val="20"/>
                          <w:szCs w:val="20"/>
                        </w:rPr>
                      </w:pPr>
                      <w:r w:rsidRPr="004E6030">
                        <w:rPr>
                          <w:rFonts w:ascii="Calibri" w:hAnsi="Calibri"/>
                          <w:i/>
                          <w:sz w:val="20"/>
                          <w:szCs w:val="20"/>
                        </w:rPr>
                        <w:t>Elebidunak</w:t>
                      </w:r>
                    </w:p>
                  </w:txbxContent>
                </v:textbox>
              </v:shape>
            </w:pict>
          </mc:Fallback>
        </mc:AlternateContent>
      </w:r>
      <w:r>
        <w:rPr>
          <w:rFonts w:ascii="Calibri" w:eastAsia="Times New Roman" w:hAnsi="Calibri" w:cs="Arial"/>
          <w:b/>
          <w:noProof/>
          <w:sz w:val="20"/>
          <w:szCs w:val="20"/>
          <w:lang w:val="eu-ES" w:eastAsia="eu-ES"/>
        </w:rPr>
        <mc:AlternateContent>
          <mc:Choice Requires="wps">
            <w:drawing>
              <wp:anchor distT="0" distB="0" distL="114300" distR="114300" simplePos="0" relativeHeight="251742720" behindDoc="0" locked="0" layoutInCell="1" allowOverlap="1">
                <wp:simplePos x="0" y="0"/>
                <wp:positionH relativeFrom="column">
                  <wp:posOffset>3900170</wp:posOffset>
                </wp:positionH>
                <wp:positionV relativeFrom="paragraph">
                  <wp:posOffset>695960</wp:posOffset>
                </wp:positionV>
                <wp:extent cx="487680" cy="266700"/>
                <wp:effectExtent l="0" t="0" r="0" b="0"/>
                <wp:wrapNone/>
                <wp:docPr id="7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1E1" w:rsidRPr="0053263E" w:rsidRDefault="00A521E1" w:rsidP="00CB2158">
                            <w:pPr>
                              <w:rPr>
                                <w:b/>
                              </w:rPr>
                            </w:pPr>
                            <w:r w:rsidRPr="0053263E">
                              <w:rPr>
                                <w:b/>
                              </w:rPr>
                              <w:t>%</w:t>
                            </w:r>
                            <w:r>
                              <w:rPr>
                                <w:b/>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6" type="#_x0000_t202" style="position:absolute;left:0;text-align:left;margin-left:307.1pt;margin-top:54.8pt;width:38.4pt;height:21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" filled="f" stroked="f">
                <v:textbox>
                  <w:txbxContent>
                    <w:p w:rsidR="00A521E1" w:rsidRPr="0053263E" w:rsidRDefault="00A521E1" w:rsidP="00CB2158">
                      <w:pPr>
                        <w:rPr>
                          <w:b/>
                        </w:rPr>
                      </w:pPr>
                      <w:r w:rsidRPr="0053263E">
                        <w:rPr>
                          <w:b/>
                        </w:rPr>
                        <w:t>%</w:t>
                      </w:r>
                      <w:r>
                        <w:rPr>
                          <w:b/>
                        </w:rPr>
                        <w:t>25</w:t>
                      </w:r>
                    </w:p>
                  </w:txbxContent>
                </v:textbox>
              </v:shape>
            </w:pict>
          </mc:Fallback>
        </mc:AlternateContent>
      </w:r>
      <w:r>
        <w:rPr>
          <w:rFonts w:ascii="Calibri" w:eastAsia="Times New Roman" w:hAnsi="Calibri" w:cs="Arial"/>
          <w:b/>
          <w:noProof/>
          <w:sz w:val="20"/>
          <w:szCs w:val="20"/>
          <w:lang w:val="eu-ES" w:eastAsia="eu-ES"/>
        </w:rPr>
        <mc:AlternateContent>
          <mc:Choice Requires="wps">
            <w:drawing>
              <wp:anchor distT="0" distB="0" distL="114300" distR="114300" simplePos="0" relativeHeight="251741696" behindDoc="0" locked="0" layoutInCell="1" allowOverlap="1">
                <wp:simplePos x="0" y="0"/>
                <wp:positionH relativeFrom="column">
                  <wp:posOffset>3833495</wp:posOffset>
                </wp:positionH>
                <wp:positionV relativeFrom="paragraph">
                  <wp:posOffset>1124585</wp:posOffset>
                </wp:positionV>
                <wp:extent cx="487680" cy="266700"/>
                <wp:effectExtent l="0" t="0" r="0" b="0"/>
                <wp:wrapNone/>
                <wp:docPr id="6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1E1" w:rsidRPr="0053263E" w:rsidRDefault="00A521E1" w:rsidP="00CB2158">
                            <w:pPr>
                              <w:rPr>
                                <w:b/>
                              </w:rPr>
                            </w:pPr>
                            <w:r w:rsidRPr="0053263E">
                              <w:rPr>
                                <w:b/>
                              </w:rPr>
                              <w:t>%</w:t>
                            </w:r>
                            <w:r>
                              <w:rPr>
                                <w:b/>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37" type="#_x0000_t202" style="position:absolute;left:0;text-align:left;margin-left:301.85pt;margin-top:88.55pt;width:38.4pt;height:21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" filled="f" stroked="f">
                <v:textbox>
                  <w:txbxContent>
                    <w:p w:rsidR="00A521E1" w:rsidRPr="0053263E" w:rsidRDefault="00A521E1" w:rsidP="00CB2158">
                      <w:pPr>
                        <w:rPr>
                          <w:b/>
                        </w:rPr>
                      </w:pPr>
                      <w:r w:rsidRPr="0053263E">
                        <w:rPr>
                          <w:b/>
                        </w:rPr>
                        <w:t>%</w:t>
                      </w:r>
                      <w:r>
                        <w:rPr>
                          <w:b/>
                        </w:rPr>
                        <w:t>23</w:t>
                      </w:r>
                    </w:p>
                  </w:txbxContent>
                </v:textbox>
              </v:shape>
            </w:pict>
          </mc:Fallback>
        </mc:AlternateContent>
      </w:r>
      <w:r>
        <w:rPr>
          <w:rFonts w:ascii="Calibri" w:eastAsia="Times New Roman" w:hAnsi="Calibri" w:cs="Arial"/>
          <w:b/>
          <w:noProof/>
          <w:sz w:val="20"/>
          <w:szCs w:val="20"/>
          <w:lang w:val="eu-ES" w:eastAsia="eu-ES"/>
        </w:rPr>
        <mc:AlternateContent>
          <mc:Choice Requires="wps">
            <w:drawing>
              <wp:anchor distT="0" distB="0" distL="114300" distR="114300" simplePos="0" relativeHeight="251740672" behindDoc="0" locked="0" layoutInCell="1" allowOverlap="1">
                <wp:simplePos x="0" y="0"/>
                <wp:positionH relativeFrom="column">
                  <wp:posOffset>4871720</wp:posOffset>
                </wp:positionH>
                <wp:positionV relativeFrom="paragraph">
                  <wp:posOffset>972185</wp:posOffset>
                </wp:positionV>
                <wp:extent cx="487680" cy="266700"/>
                <wp:effectExtent l="0" t="0" r="0" b="0"/>
                <wp:wrapNone/>
                <wp:docPr id="68"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1E1" w:rsidRPr="0053263E" w:rsidRDefault="00A521E1" w:rsidP="00CB2158">
                            <w:pPr>
                              <w:rPr>
                                <w:b/>
                              </w:rPr>
                            </w:pPr>
                            <w:r w:rsidRPr="0053263E">
                              <w:rPr>
                                <w:b/>
                              </w:rPr>
                              <w:t>%51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38" type="#_x0000_t202" style="position:absolute;left:0;text-align:left;margin-left:383.6pt;margin-top:76.55pt;width:38.4pt;height:21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" filled="f" stroked="f">
                <v:textbox>
                  <w:txbxContent>
                    <w:p w:rsidR="00A521E1" w:rsidRPr="0053263E" w:rsidRDefault="00A521E1" w:rsidP="00CB2158">
                      <w:pPr>
                        <w:rPr>
                          <w:b/>
                        </w:rPr>
                      </w:pPr>
                      <w:r w:rsidRPr="0053263E">
                        <w:rPr>
                          <w:b/>
                        </w:rPr>
                        <w:t>%51</w:t>
                      </w:r>
                    </w:p>
                  </w:txbxContent>
                </v:textbox>
              </v:shape>
            </w:pict>
          </mc:Fallback>
        </mc:AlternateContent>
      </w:r>
      <w:r w:rsidR="00CB2158" w:rsidRPr="00FC7A0A">
        <w:rPr>
          <w:rFonts w:ascii="Calibri" w:eastAsia="Times New Roman" w:hAnsi="Calibri" w:cs="Arial"/>
          <w:b/>
          <w:noProof/>
          <w:sz w:val="20"/>
          <w:szCs w:val="20"/>
          <w:lang w:val="eu-ES" w:eastAsia="eu-ES"/>
        </w:rPr>
        <w:drawing>
          <wp:inline distT="0" distB="0" distL="0" distR="0">
            <wp:extent cx="4181475" cy="2400300"/>
            <wp:effectExtent l="0" t="0" r="9525" b="0"/>
            <wp:docPr id="1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l="11047" t="11487" r="6752" b="13435"/>
                    <a:stretch>
                      <a:fillRect/>
                    </a:stretch>
                  </pic:blipFill>
                  <pic:spPr bwMode="auto">
                    <a:xfrm>
                      <a:off x="0" y="0"/>
                      <a:ext cx="4181475" cy="2400300"/>
                    </a:xfrm>
                    <a:prstGeom prst="rect">
                      <a:avLst/>
                    </a:prstGeom>
                    <a:noFill/>
                    <a:ln>
                      <a:noFill/>
                    </a:ln>
                  </pic:spPr>
                </pic:pic>
              </a:graphicData>
            </a:graphic>
          </wp:inline>
        </w:drawing>
      </w:r>
    </w:p>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70448A" w:rsidP="00CB2158">
      <w:pPr>
        <w:suppressAutoHyphens/>
        <w:spacing w:after="0" w:line="240" w:lineRule="auto"/>
        <w:jc w:val="center"/>
        <w:rPr>
          <w:rFonts w:ascii="Calibri" w:eastAsia="Times New Roman" w:hAnsi="Calibri" w:cs="Arial"/>
          <w:sz w:val="20"/>
          <w:szCs w:val="20"/>
          <w:lang w:eastAsia="zh-CN"/>
        </w:rPr>
      </w:pPr>
      <w:r>
        <w:rPr>
          <w:rFonts w:ascii="Calibri" w:eastAsia="Times New Roman" w:hAnsi="Calibri" w:cs="Arial"/>
          <w:noProof/>
          <w:sz w:val="20"/>
          <w:szCs w:val="20"/>
          <w:lang w:val="eu-ES" w:eastAsia="eu-ES"/>
        </w:rPr>
        <w:lastRenderedPageBreak/>
        <mc:AlternateContent>
          <mc:Choice Requires="wps">
            <w:drawing>
              <wp:anchor distT="0" distB="0" distL="114300" distR="114300" simplePos="0" relativeHeight="251746816" behindDoc="0" locked="0" layoutInCell="1" allowOverlap="1">
                <wp:simplePos x="0" y="0"/>
                <wp:positionH relativeFrom="column">
                  <wp:posOffset>6052185</wp:posOffset>
                </wp:positionH>
                <wp:positionV relativeFrom="paragraph">
                  <wp:posOffset>3611880</wp:posOffset>
                </wp:positionV>
                <wp:extent cx="754380" cy="245745"/>
                <wp:effectExtent l="0" t="0" r="0" b="0"/>
                <wp:wrapNone/>
                <wp:docPr id="6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21E1" w:rsidRPr="004E6030" w:rsidRDefault="00A521E1" w:rsidP="00CB2158">
                            <w:pPr>
                              <w:rPr>
                                <w:rFonts w:ascii="Calibri" w:hAnsi="Calibri"/>
                                <w:i/>
                              </w:rPr>
                            </w:pPr>
                            <w:r w:rsidRPr="004E6030">
                              <w:rPr>
                                <w:rFonts w:ascii="Calibri" w:hAnsi="Calibri"/>
                                <w:i/>
                              </w:rPr>
                              <w:t>Elebidunak</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9" type="#_x0000_t202" style="position:absolute;left:0;text-align:left;margin-left:476.55pt;margin-top:284.4pt;width:59.4pt;height:19.3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BpggIAABA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" stroked="f">
                <v:textbox inset="0,,0">
                  <w:txbxContent>
                    <w:p w:rsidR="00A521E1" w:rsidRPr="004E6030" w:rsidRDefault="00A521E1" w:rsidP="00CB2158">
                      <w:pPr>
                        <w:rPr>
                          <w:rFonts w:ascii="Calibri" w:hAnsi="Calibri"/>
                          <w:i/>
                        </w:rPr>
                      </w:pPr>
                      <w:r w:rsidRPr="004E6030">
                        <w:rPr>
                          <w:rFonts w:ascii="Calibri" w:hAnsi="Calibri"/>
                          <w:i/>
                        </w:rPr>
                        <w:t>Elebidunak</w:t>
                      </w:r>
                    </w:p>
                  </w:txbxContent>
                </v:textbox>
              </v:shape>
            </w:pict>
          </mc:Fallback>
        </mc:AlternateContent>
      </w:r>
      <w:r>
        <w:rPr>
          <w:rFonts w:ascii="Calibri" w:eastAsia="Times New Roman" w:hAnsi="Calibri" w:cs="Arial"/>
          <w:noProof/>
          <w:sz w:val="20"/>
          <w:szCs w:val="20"/>
          <w:lang w:val="eu-ES" w:eastAsia="eu-ES"/>
        </w:rPr>
        <mc:AlternateContent>
          <mc:Choice Requires="wps">
            <w:drawing>
              <wp:anchor distT="0" distB="0" distL="114300" distR="114300" simplePos="0" relativeHeight="251747840" behindDoc="0" locked="0" layoutInCell="1" allowOverlap="1">
                <wp:simplePos x="0" y="0"/>
                <wp:positionH relativeFrom="column">
                  <wp:posOffset>6061710</wp:posOffset>
                </wp:positionH>
                <wp:positionV relativeFrom="paragraph">
                  <wp:posOffset>3324225</wp:posOffset>
                </wp:positionV>
                <wp:extent cx="1506855" cy="171450"/>
                <wp:effectExtent l="0" t="0" r="0" b="0"/>
                <wp:wrapNone/>
                <wp:docPr id="6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21E1" w:rsidRPr="004E6030" w:rsidRDefault="00A521E1" w:rsidP="00CB2158">
                            <w:pPr>
                              <w:rPr>
                                <w:rFonts w:ascii="Calibri" w:hAnsi="Calibri"/>
                                <w:i/>
                              </w:rPr>
                            </w:pPr>
                            <w:r w:rsidRPr="004E6030">
                              <w:rPr>
                                <w:rFonts w:ascii="Calibri" w:hAnsi="Calibri"/>
                                <w:i/>
                              </w:rPr>
                              <w:t>Elebidun hartzaileak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40" type="#_x0000_t202" style="position:absolute;left:0;text-align:left;margin-left:477.3pt;margin-top:261.75pt;width:118.65pt;height:13.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" stroked="f">
                <v:textbox inset="0,0,0,0">
                  <w:txbxContent>
                    <w:p w:rsidR="00A521E1" w:rsidRPr="004E6030" w:rsidRDefault="00A521E1" w:rsidP="00CB2158">
                      <w:pPr>
                        <w:rPr>
                          <w:rFonts w:ascii="Calibri" w:hAnsi="Calibri"/>
                          <w:i/>
                        </w:rPr>
                      </w:pPr>
                      <w:r w:rsidRPr="004E6030">
                        <w:rPr>
                          <w:rFonts w:ascii="Calibri" w:hAnsi="Calibri"/>
                          <w:i/>
                        </w:rPr>
                        <w:t>Elebidun hartzaileak</w:t>
                      </w:r>
                    </w:p>
                  </w:txbxContent>
                </v:textbox>
              </v:shape>
            </w:pict>
          </mc:Fallback>
        </mc:AlternateContent>
      </w:r>
      <w:r>
        <w:rPr>
          <w:rFonts w:ascii="Calibri" w:eastAsia="Times New Roman" w:hAnsi="Calibri" w:cs="Arial"/>
          <w:noProof/>
          <w:sz w:val="20"/>
          <w:szCs w:val="20"/>
          <w:lang w:val="eu-ES" w:eastAsia="eu-ES"/>
        </w:rPr>
        <mc:AlternateContent>
          <mc:Choice Requires="wps">
            <w:drawing>
              <wp:anchor distT="0" distB="0" distL="114300" distR="114300" simplePos="0" relativeHeight="251745792" behindDoc="0" locked="0" layoutInCell="1" allowOverlap="1">
                <wp:simplePos x="0" y="0"/>
                <wp:positionH relativeFrom="column">
                  <wp:posOffset>1053465</wp:posOffset>
                </wp:positionH>
                <wp:positionV relativeFrom="paragraph">
                  <wp:posOffset>371475</wp:posOffset>
                </wp:positionV>
                <wp:extent cx="714375" cy="123825"/>
                <wp:effectExtent l="0" t="0" r="0" b="0"/>
                <wp:wrapNone/>
                <wp:docPr id="6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21E1" w:rsidRPr="000010FD" w:rsidRDefault="00A521E1" w:rsidP="00CB2158">
                            <w:pPr>
                              <w:rPr>
                                <w:rFonts w:ascii="Calibri" w:hAnsi="Calibri"/>
                                <w:i/>
                                <w:sz w:val="16"/>
                                <w:szCs w:val="16"/>
                              </w:rPr>
                            </w:pPr>
                            <w:r w:rsidRPr="000010FD">
                              <w:rPr>
                                <w:rFonts w:ascii="Calibri" w:hAnsi="Calibri"/>
                                <w:i/>
                                <w:sz w:val="16"/>
                                <w:szCs w:val="16"/>
                              </w:rPr>
                              <w:t>Elebi</w:t>
                            </w:r>
                            <w:r>
                              <w:rPr>
                                <w:rFonts w:ascii="Calibri" w:hAnsi="Calibri"/>
                                <w:i/>
                                <w:sz w:val="16"/>
                                <w:szCs w:val="16"/>
                              </w:rPr>
                              <w:t>dunak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41" type="#_x0000_t202" style="position:absolute;left:0;text-align:left;margin-left:82.95pt;margin-top:29.25pt;width:56.25pt;height:9.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" stroked="f">
                <v:textbox inset="0,0,0,0">
                  <w:txbxContent>
                    <w:p w:rsidR="00A521E1" w:rsidRPr="000010FD" w:rsidRDefault="00A521E1" w:rsidP="00CB2158">
                      <w:pPr>
                        <w:rPr>
                          <w:rFonts w:ascii="Calibri" w:hAnsi="Calibri"/>
                          <w:i/>
                          <w:sz w:val="16"/>
                          <w:szCs w:val="16"/>
                        </w:rPr>
                      </w:pPr>
                      <w:r w:rsidRPr="000010FD">
                        <w:rPr>
                          <w:rFonts w:ascii="Calibri" w:hAnsi="Calibri"/>
                          <w:i/>
                          <w:sz w:val="16"/>
                          <w:szCs w:val="16"/>
                        </w:rPr>
                        <w:t>Elebi</w:t>
                      </w:r>
                      <w:r>
                        <w:rPr>
                          <w:rFonts w:ascii="Calibri" w:hAnsi="Calibri"/>
                          <w:i/>
                          <w:sz w:val="16"/>
                          <w:szCs w:val="16"/>
                        </w:rPr>
                        <w:t>dunak</w:t>
                      </w:r>
                    </w:p>
                  </w:txbxContent>
                </v:textbox>
              </v:shape>
            </w:pict>
          </mc:Fallback>
        </mc:AlternateContent>
      </w:r>
      <w:r>
        <w:rPr>
          <w:rFonts w:ascii="Calibri" w:eastAsia="Times New Roman" w:hAnsi="Calibri" w:cs="Arial"/>
          <w:noProof/>
          <w:sz w:val="20"/>
          <w:szCs w:val="20"/>
          <w:lang w:val="eu-ES" w:eastAsia="eu-ES"/>
        </w:rPr>
        <mc:AlternateContent>
          <mc:Choice Requires="wps">
            <w:drawing>
              <wp:anchor distT="0" distB="0" distL="114300" distR="114300" simplePos="0" relativeHeight="251744768" behindDoc="0" locked="0" layoutInCell="1" allowOverlap="1">
                <wp:simplePos x="0" y="0"/>
                <wp:positionH relativeFrom="column">
                  <wp:posOffset>1034415</wp:posOffset>
                </wp:positionH>
                <wp:positionV relativeFrom="paragraph">
                  <wp:posOffset>561975</wp:posOffset>
                </wp:positionV>
                <wp:extent cx="895350" cy="123825"/>
                <wp:effectExtent l="0" t="0" r="0" b="0"/>
                <wp:wrapNone/>
                <wp:docPr id="6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21E1" w:rsidRPr="000010FD" w:rsidRDefault="00A521E1" w:rsidP="00CB2158">
                            <w:pPr>
                              <w:rPr>
                                <w:rFonts w:ascii="Calibri" w:hAnsi="Calibri"/>
                                <w:i/>
                                <w:sz w:val="16"/>
                                <w:szCs w:val="16"/>
                              </w:rPr>
                            </w:pPr>
                            <w:r w:rsidRPr="000010FD">
                              <w:rPr>
                                <w:rFonts w:ascii="Calibri" w:hAnsi="Calibri"/>
                                <w:i/>
                                <w:sz w:val="16"/>
                                <w:szCs w:val="16"/>
                              </w:rPr>
                              <w:t>Elebidun hartzaileak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42" type="#_x0000_t202" style="position:absolute;left:0;text-align:left;margin-left:81.45pt;margin-top:44.25pt;width:70.5pt;height:9.7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I2fwIAAAg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" stroked="f">
                <v:textbox inset="0,0,0,0">
                  <w:txbxContent>
                    <w:p w:rsidR="00A521E1" w:rsidRPr="000010FD" w:rsidRDefault="00A521E1" w:rsidP="00CB2158">
                      <w:pPr>
                        <w:rPr>
                          <w:rFonts w:ascii="Calibri" w:hAnsi="Calibri"/>
                          <w:i/>
                          <w:sz w:val="16"/>
                          <w:szCs w:val="16"/>
                        </w:rPr>
                      </w:pPr>
                      <w:r w:rsidRPr="000010FD">
                        <w:rPr>
                          <w:rFonts w:ascii="Calibri" w:hAnsi="Calibri"/>
                          <w:i/>
                          <w:sz w:val="16"/>
                          <w:szCs w:val="16"/>
                        </w:rPr>
                        <w:t>Elebidun hartzaileak</w:t>
                      </w:r>
                    </w:p>
                  </w:txbxContent>
                </v:textbox>
              </v:shape>
            </w:pict>
          </mc:Fallback>
        </mc:AlternateContent>
      </w:r>
      <w:r w:rsidR="00CB2158" w:rsidRPr="00FC7A0A">
        <w:rPr>
          <w:rFonts w:ascii="Calibri" w:eastAsia="Times New Roman" w:hAnsi="Calibri" w:cs="Arial"/>
          <w:noProof/>
          <w:sz w:val="20"/>
          <w:szCs w:val="20"/>
          <w:lang w:val="eu-ES" w:eastAsia="eu-ES"/>
        </w:rPr>
        <w:drawing>
          <wp:inline distT="0" distB="0" distL="0" distR="0">
            <wp:extent cx="7934325" cy="4410075"/>
            <wp:effectExtent l="0" t="0" r="9525" b="9525"/>
            <wp:docPr id="133" name="Irudia 7" descr="Eibar_hiztu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bar_hiztuna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934325" cy="4410075"/>
                    </a:xfrm>
                    <a:prstGeom prst="rect">
                      <a:avLst/>
                    </a:prstGeom>
                    <a:noFill/>
                    <a:ln>
                      <a:noFill/>
                    </a:ln>
                  </pic:spPr>
                </pic:pic>
              </a:graphicData>
            </a:graphic>
          </wp:inline>
        </w:drawing>
      </w:r>
      <w:r>
        <w:rPr>
          <w:rFonts w:ascii="Calibri" w:eastAsia="Times New Roman" w:hAnsi="Calibri" w:cs="Arial"/>
          <w:noProof/>
          <w:sz w:val="20"/>
          <w:szCs w:val="20"/>
          <w:lang w:val="eu-ES" w:eastAsia="eu-ES"/>
        </w:rPr>
        <mc:AlternateContent>
          <mc:Choice Requires="wps">
            <w:drawing>
              <wp:anchor distT="0" distB="0" distL="114300" distR="114300" simplePos="0" relativeHeight="251738624" behindDoc="0" locked="0" layoutInCell="1" allowOverlap="1">
                <wp:simplePos x="0" y="0"/>
                <wp:positionH relativeFrom="column">
                  <wp:posOffset>-1754505</wp:posOffset>
                </wp:positionH>
                <wp:positionV relativeFrom="paragraph">
                  <wp:posOffset>1344295</wp:posOffset>
                </wp:positionV>
                <wp:extent cx="269240" cy="163830"/>
                <wp:effectExtent l="0" t="0" r="0" b="0"/>
                <wp:wrapNone/>
                <wp:docPr id="3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1E1" w:rsidRPr="001D242C" w:rsidRDefault="00A521E1" w:rsidP="00CB2158">
                            <w:pPr>
                              <w:rPr>
                                <w:rFonts w:ascii="Calibri" w:hAnsi="Calibri"/>
                                <w:sz w:val="16"/>
                                <w:szCs w:val="16"/>
                              </w:rPr>
                            </w:pPr>
                            <w:r w:rsidRPr="001D242C">
                              <w:rPr>
                                <w:rFonts w:ascii="Calibri" w:hAnsi="Calibri"/>
                                <w:sz w:val="16"/>
                                <w:szCs w:val="16"/>
                              </w:rPr>
                              <w:t>%</w:t>
                            </w:r>
                            <w:r>
                              <w:rPr>
                                <w:rFonts w:ascii="Calibri" w:hAnsi="Calibri"/>
                                <w:sz w:val="16"/>
                                <w:szCs w:val="16"/>
                              </w:rPr>
                              <w:t>25</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43" type="#_x0000_t202" style="position:absolute;left:0;text-align:left;margin-left:-138.15pt;margin-top:105.85pt;width:21.2pt;height:12.9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" filled="f" stroked="f">
                <v:textbox inset=".5mm,.3mm,.5mm,.3mm">
                  <w:txbxContent>
                    <w:p w:rsidR="00A521E1" w:rsidRPr="001D242C" w:rsidRDefault="00A521E1" w:rsidP="00CB2158">
                      <w:pPr>
                        <w:rPr>
                          <w:rFonts w:ascii="Calibri" w:hAnsi="Calibri"/>
                          <w:sz w:val="16"/>
                          <w:szCs w:val="16"/>
                        </w:rPr>
                      </w:pPr>
                      <w:r w:rsidRPr="001D242C">
                        <w:rPr>
                          <w:rFonts w:ascii="Calibri" w:hAnsi="Calibri"/>
                          <w:sz w:val="16"/>
                          <w:szCs w:val="16"/>
                        </w:rPr>
                        <w:t>%</w:t>
                      </w:r>
                      <w:r>
                        <w:rPr>
                          <w:rFonts w:ascii="Calibri" w:hAnsi="Calibri"/>
                          <w:sz w:val="16"/>
                          <w:szCs w:val="16"/>
                        </w:rPr>
                        <w:t>25</w:t>
                      </w:r>
                    </w:p>
                  </w:txbxContent>
                </v:textbox>
              </v:shape>
            </w:pict>
          </mc:Fallback>
        </mc:AlternateContent>
      </w:r>
      <w:r>
        <w:rPr>
          <w:rFonts w:ascii="Calibri" w:eastAsia="Times New Roman" w:hAnsi="Calibri" w:cs="Arial"/>
          <w:noProof/>
          <w:sz w:val="20"/>
          <w:szCs w:val="20"/>
          <w:lang w:val="eu-ES" w:eastAsia="eu-ES"/>
        </w:rPr>
        <mc:AlternateContent>
          <mc:Choice Requires="wps">
            <w:drawing>
              <wp:anchor distT="0" distB="0" distL="114300" distR="114300" simplePos="0" relativeHeight="251739648" behindDoc="0" locked="0" layoutInCell="1" allowOverlap="1">
                <wp:simplePos x="0" y="0"/>
                <wp:positionH relativeFrom="column">
                  <wp:posOffset>-2382520</wp:posOffset>
                </wp:positionH>
                <wp:positionV relativeFrom="paragraph">
                  <wp:posOffset>1344295</wp:posOffset>
                </wp:positionV>
                <wp:extent cx="269240" cy="163830"/>
                <wp:effectExtent l="0" t="0" r="0" b="0"/>
                <wp:wrapNone/>
                <wp:docPr id="3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1E1" w:rsidRPr="001D242C" w:rsidRDefault="00A521E1" w:rsidP="00CB2158">
                            <w:pPr>
                              <w:rPr>
                                <w:rFonts w:ascii="Calibri" w:hAnsi="Calibri"/>
                                <w:sz w:val="16"/>
                                <w:szCs w:val="16"/>
                              </w:rPr>
                            </w:pPr>
                            <w:r w:rsidRPr="001D242C">
                              <w:rPr>
                                <w:rFonts w:ascii="Calibri" w:hAnsi="Calibri"/>
                                <w:sz w:val="16"/>
                                <w:szCs w:val="16"/>
                              </w:rPr>
                              <w:t>%</w:t>
                            </w:r>
                            <w:r>
                              <w:rPr>
                                <w:rFonts w:ascii="Calibri" w:hAnsi="Calibri"/>
                                <w:sz w:val="16"/>
                                <w:szCs w:val="16"/>
                              </w:rPr>
                              <w:t>28</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44" type="#_x0000_t202" style="position:absolute;left:0;text-align:left;margin-left:-187.6pt;margin-top:105.85pt;width:21.2pt;height:12.9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" filled="f" stroked="f">
                <v:textbox inset=".5mm,.3mm,.5mm,.3mm">
                  <w:txbxContent>
                    <w:p w:rsidR="00A521E1" w:rsidRPr="001D242C" w:rsidRDefault="00A521E1" w:rsidP="00CB2158">
                      <w:pPr>
                        <w:rPr>
                          <w:rFonts w:ascii="Calibri" w:hAnsi="Calibri"/>
                          <w:sz w:val="16"/>
                          <w:szCs w:val="16"/>
                        </w:rPr>
                      </w:pPr>
                      <w:r w:rsidRPr="001D242C">
                        <w:rPr>
                          <w:rFonts w:ascii="Calibri" w:hAnsi="Calibri"/>
                          <w:sz w:val="16"/>
                          <w:szCs w:val="16"/>
                        </w:rPr>
                        <w:t>%</w:t>
                      </w:r>
                      <w:r>
                        <w:rPr>
                          <w:rFonts w:ascii="Calibri" w:hAnsi="Calibri"/>
                          <w:sz w:val="16"/>
                          <w:szCs w:val="16"/>
                        </w:rPr>
                        <w:t>28</w:t>
                      </w:r>
                    </w:p>
                  </w:txbxContent>
                </v:textbox>
              </v:shape>
            </w:pict>
          </mc:Fallback>
        </mc:AlternateContent>
      </w:r>
      <w:r>
        <w:rPr>
          <w:rFonts w:ascii="Calibri" w:eastAsia="Times New Roman" w:hAnsi="Calibri" w:cs="Arial"/>
          <w:noProof/>
          <w:sz w:val="20"/>
          <w:szCs w:val="20"/>
          <w:lang w:val="eu-ES" w:eastAsia="eu-ES"/>
        </w:rPr>
        <mc:AlternateContent>
          <mc:Choice Requires="wps">
            <w:drawing>
              <wp:anchor distT="0" distB="0" distL="114300" distR="114300" simplePos="0" relativeHeight="251734528" behindDoc="0" locked="0" layoutInCell="1" allowOverlap="1">
                <wp:simplePos x="0" y="0"/>
                <wp:positionH relativeFrom="column">
                  <wp:posOffset>-2994660</wp:posOffset>
                </wp:positionH>
                <wp:positionV relativeFrom="paragraph">
                  <wp:posOffset>1344295</wp:posOffset>
                </wp:positionV>
                <wp:extent cx="269240" cy="163830"/>
                <wp:effectExtent l="0" t="0" r="0" b="0"/>
                <wp:wrapNone/>
                <wp:docPr id="29"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1E1" w:rsidRPr="001D242C" w:rsidRDefault="00A521E1" w:rsidP="00CB2158">
                            <w:pPr>
                              <w:rPr>
                                <w:rFonts w:ascii="Calibri" w:hAnsi="Calibri"/>
                                <w:sz w:val="16"/>
                                <w:szCs w:val="16"/>
                              </w:rPr>
                            </w:pPr>
                            <w:r w:rsidRPr="001D242C">
                              <w:rPr>
                                <w:rFonts w:ascii="Calibri" w:hAnsi="Calibri"/>
                                <w:sz w:val="16"/>
                                <w:szCs w:val="16"/>
                              </w:rPr>
                              <w:t>%</w:t>
                            </w:r>
                            <w:r>
                              <w:rPr>
                                <w:rFonts w:ascii="Calibri" w:hAnsi="Calibri"/>
                                <w:sz w:val="16"/>
                                <w:szCs w:val="16"/>
                              </w:rPr>
                              <w:t>29</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45" type="#_x0000_t202" style="position:absolute;left:0;text-align:left;margin-left:-235.8pt;margin-top:105.85pt;width:21.2pt;height:12.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" filled="f" stroked="f">
                <v:textbox inset=".5mm,.3mm,.5mm,.3mm">
                  <w:txbxContent>
                    <w:p w:rsidR="00A521E1" w:rsidRPr="001D242C" w:rsidRDefault="00A521E1" w:rsidP="00CB2158">
                      <w:pPr>
                        <w:rPr>
                          <w:rFonts w:ascii="Calibri" w:hAnsi="Calibri"/>
                          <w:sz w:val="16"/>
                          <w:szCs w:val="16"/>
                        </w:rPr>
                      </w:pPr>
                      <w:r w:rsidRPr="001D242C">
                        <w:rPr>
                          <w:rFonts w:ascii="Calibri" w:hAnsi="Calibri"/>
                          <w:sz w:val="16"/>
                          <w:szCs w:val="16"/>
                        </w:rPr>
                        <w:t>%</w:t>
                      </w:r>
                      <w:r>
                        <w:rPr>
                          <w:rFonts w:ascii="Calibri" w:hAnsi="Calibri"/>
                          <w:sz w:val="16"/>
                          <w:szCs w:val="16"/>
                        </w:rPr>
                        <w:t>29</w:t>
                      </w:r>
                    </w:p>
                  </w:txbxContent>
                </v:textbox>
              </v:shape>
            </w:pict>
          </mc:Fallback>
        </mc:AlternateContent>
      </w:r>
      <w:r>
        <w:rPr>
          <w:rFonts w:ascii="Calibri" w:eastAsia="Times New Roman" w:hAnsi="Calibri" w:cs="Arial"/>
          <w:noProof/>
          <w:sz w:val="20"/>
          <w:szCs w:val="20"/>
          <w:lang w:val="eu-ES" w:eastAsia="eu-ES"/>
        </w:rPr>
        <mc:AlternateContent>
          <mc:Choice Requires="wps">
            <w:drawing>
              <wp:anchor distT="0" distB="0" distL="114300" distR="114300" simplePos="0" relativeHeight="251735552" behindDoc="0" locked="0" layoutInCell="1" allowOverlap="1">
                <wp:simplePos x="0" y="0"/>
                <wp:positionH relativeFrom="column">
                  <wp:posOffset>-3638550</wp:posOffset>
                </wp:positionH>
                <wp:positionV relativeFrom="paragraph">
                  <wp:posOffset>1344295</wp:posOffset>
                </wp:positionV>
                <wp:extent cx="269240" cy="163830"/>
                <wp:effectExtent l="0" t="0" r="0" b="0"/>
                <wp:wrapNone/>
                <wp:docPr id="28"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1E1" w:rsidRPr="001D242C" w:rsidRDefault="00A521E1" w:rsidP="00CB2158">
                            <w:pPr>
                              <w:rPr>
                                <w:rFonts w:ascii="Calibri" w:hAnsi="Calibri"/>
                                <w:sz w:val="16"/>
                                <w:szCs w:val="16"/>
                              </w:rPr>
                            </w:pPr>
                            <w:r w:rsidRPr="001D242C">
                              <w:rPr>
                                <w:rFonts w:ascii="Calibri" w:hAnsi="Calibri"/>
                                <w:sz w:val="16"/>
                                <w:szCs w:val="16"/>
                              </w:rPr>
                              <w:t>%</w:t>
                            </w:r>
                            <w:r>
                              <w:rPr>
                                <w:rFonts w:ascii="Calibri" w:hAnsi="Calibri"/>
                                <w:sz w:val="16"/>
                                <w:szCs w:val="16"/>
                              </w:rPr>
                              <w:t>34</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46" type="#_x0000_t202" style="position:absolute;left:0;text-align:left;margin-left:-286.5pt;margin-top:105.85pt;width:21.2pt;height:12.9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" filled="f" stroked="f">
                <v:textbox inset=".5mm,.3mm,.5mm,.3mm">
                  <w:txbxContent>
                    <w:p w:rsidR="00A521E1" w:rsidRPr="001D242C" w:rsidRDefault="00A521E1" w:rsidP="00CB2158">
                      <w:pPr>
                        <w:rPr>
                          <w:rFonts w:ascii="Calibri" w:hAnsi="Calibri"/>
                          <w:sz w:val="16"/>
                          <w:szCs w:val="16"/>
                        </w:rPr>
                      </w:pPr>
                      <w:r w:rsidRPr="001D242C">
                        <w:rPr>
                          <w:rFonts w:ascii="Calibri" w:hAnsi="Calibri"/>
                          <w:sz w:val="16"/>
                          <w:szCs w:val="16"/>
                        </w:rPr>
                        <w:t>%</w:t>
                      </w:r>
                      <w:r>
                        <w:rPr>
                          <w:rFonts w:ascii="Calibri" w:hAnsi="Calibri"/>
                          <w:sz w:val="16"/>
                          <w:szCs w:val="16"/>
                        </w:rPr>
                        <w:t>34</w:t>
                      </w:r>
                    </w:p>
                  </w:txbxContent>
                </v:textbox>
              </v:shape>
            </w:pict>
          </mc:Fallback>
        </mc:AlternateContent>
      </w:r>
      <w:r>
        <w:rPr>
          <w:rFonts w:ascii="Calibri" w:eastAsia="Times New Roman" w:hAnsi="Calibri" w:cs="Arial"/>
          <w:noProof/>
          <w:sz w:val="20"/>
          <w:szCs w:val="20"/>
          <w:lang w:val="eu-ES" w:eastAsia="eu-ES"/>
        </w:rPr>
        <mc:AlternateContent>
          <mc:Choice Requires="wps">
            <w:drawing>
              <wp:anchor distT="0" distB="0" distL="114300" distR="114300" simplePos="0" relativeHeight="251736576" behindDoc="0" locked="0" layoutInCell="1" allowOverlap="1">
                <wp:simplePos x="0" y="0"/>
                <wp:positionH relativeFrom="column">
                  <wp:posOffset>-4257040</wp:posOffset>
                </wp:positionH>
                <wp:positionV relativeFrom="paragraph">
                  <wp:posOffset>1344295</wp:posOffset>
                </wp:positionV>
                <wp:extent cx="269240" cy="163830"/>
                <wp:effectExtent l="0" t="0" r="0" b="0"/>
                <wp:wrapNone/>
                <wp:docPr id="27"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1E1" w:rsidRPr="001D242C" w:rsidRDefault="00A521E1" w:rsidP="00CB2158">
                            <w:pPr>
                              <w:rPr>
                                <w:rFonts w:ascii="Calibri" w:hAnsi="Calibri"/>
                                <w:sz w:val="16"/>
                                <w:szCs w:val="16"/>
                              </w:rPr>
                            </w:pPr>
                            <w:r w:rsidRPr="001D242C">
                              <w:rPr>
                                <w:rFonts w:ascii="Calibri" w:hAnsi="Calibri"/>
                                <w:sz w:val="16"/>
                                <w:szCs w:val="16"/>
                              </w:rPr>
                              <w:t>%</w:t>
                            </w:r>
                            <w:r>
                              <w:rPr>
                                <w:rFonts w:ascii="Calibri" w:hAnsi="Calibri"/>
                                <w:sz w:val="16"/>
                                <w:szCs w:val="16"/>
                              </w:rPr>
                              <w:t>37</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47" type="#_x0000_t202" style="position:absolute;left:0;text-align:left;margin-left:-335.2pt;margin-top:105.85pt;width:21.2pt;height:12.9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" filled="f" stroked="f">
                <v:textbox inset=".5mm,.3mm,.5mm,.3mm">
                  <w:txbxContent>
                    <w:p w:rsidR="00A521E1" w:rsidRPr="001D242C" w:rsidRDefault="00A521E1" w:rsidP="00CB2158">
                      <w:pPr>
                        <w:rPr>
                          <w:rFonts w:ascii="Calibri" w:hAnsi="Calibri"/>
                          <w:sz w:val="16"/>
                          <w:szCs w:val="16"/>
                        </w:rPr>
                      </w:pPr>
                      <w:r w:rsidRPr="001D242C">
                        <w:rPr>
                          <w:rFonts w:ascii="Calibri" w:hAnsi="Calibri"/>
                          <w:sz w:val="16"/>
                          <w:szCs w:val="16"/>
                        </w:rPr>
                        <w:t>%</w:t>
                      </w:r>
                      <w:r>
                        <w:rPr>
                          <w:rFonts w:ascii="Calibri" w:hAnsi="Calibri"/>
                          <w:sz w:val="16"/>
                          <w:szCs w:val="16"/>
                        </w:rPr>
                        <w:t>37</w:t>
                      </w:r>
                    </w:p>
                  </w:txbxContent>
                </v:textbox>
              </v:shape>
            </w:pict>
          </mc:Fallback>
        </mc:AlternateContent>
      </w:r>
      <w:r>
        <w:rPr>
          <w:rFonts w:ascii="Calibri" w:eastAsia="Times New Roman" w:hAnsi="Calibri" w:cs="Arial"/>
          <w:noProof/>
          <w:sz w:val="20"/>
          <w:szCs w:val="20"/>
          <w:lang w:val="eu-ES" w:eastAsia="eu-ES"/>
        </w:rPr>
        <mc:AlternateContent>
          <mc:Choice Requires="wps">
            <w:drawing>
              <wp:anchor distT="0" distB="0" distL="114300" distR="114300" simplePos="0" relativeHeight="251737600" behindDoc="0" locked="0" layoutInCell="1" allowOverlap="1">
                <wp:simplePos x="0" y="0"/>
                <wp:positionH relativeFrom="column">
                  <wp:posOffset>-4886325</wp:posOffset>
                </wp:positionH>
                <wp:positionV relativeFrom="paragraph">
                  <wp:posOffset>1344295</wp:posOffset>
                </wp:positionV>
                <wp:extent cx="269240" cy="163830"/>
                <wp:effectExtent l="0" t="0" r="0" b="0"/>
                <wp:wrapNone/>
                <wp:docPr id="2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1E1" w:rsidRPr="001D242C" w:rsidRDefault="00A521E1" w:rsidP="00CB2158">
                            <w:pPr>
                              <w:rPr>
                                <w:rFonts w:ascii="Calibri" w:hAnsi="Calibri"/>
                                <w:sz w:val="16"/>
                                <w:szCs w:val="16"/>
                              </w:rPr>
                            </w:pPr>
                            <w:r w:rsidRPr="001D242C">
                              <w:rPr>
                                <w:rFonts w:ascii="Calibri" w:hAnsi="Calibri"/>
                                <w:sz w:val="16"/>
                                <w:szCs w:val="16"/>
                              </w:rPr>
                              <w:t>%</w:t>
                            </w:r>
                            <w:r>
                              <w:rPr>
                                <w:rFonts w:ascii="Calibri" w:hAnsi="Calibri"/>
                                <w:sz w:val="16"/>
                                <w:szCs w:val="16"/>
                              </w:rPr>
                              <w:t>39</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48" type="#_x0000_t202" style="position:absolute;left:0;text-align:left;margin-left:-384.75pt;margin-top:105.85pt;width:21.2pt;height:12.9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" filled="f" stroked="f">
                <v:textbox inset=".5mm,.3mm,.5mm,.3mm">
                  <w:txbxContent>
                    <w:p w:rsidR="00A521E1" w:rsidRPr="001D242C" w:rsidRDefault="00A521E1" w:rsidP="00CB2158">
                      <w:pPr>
                        <w:rPr>
                          <w:rFonts w:ascii="Calibri" w:hAnsi="Calibri"/>
                          <w:sz w:val="16"/>
                          <w:szCs w:val="16"/>
                        </w:rPr>
                      </w:pPr>
                      <w:r w:rsidRPr="001D242C">
                        <w:rPr>
                          <w:rFonts w:ascii="Calibri" w:hAnsi="Calibri"/>
                          <w:sz w:val="16"/>
                          <w:szCs w:val="16"/>
                        </w:rPr>
                        <w:t>%</w:t>
                      </w:r>
                      <w:r>
                        <w:rPr>
                          <w:rFonts w:ascii="Calibri" w:hAnsi="Calibri"/>
                          <w:sz w:val="16"/>
                          <w:szCs w:val="16"/>
                        </w:rPr>
                        <w:t>39</w:t>
                      </w:r>
                    </w:p>
                  </w:txbxContent>
                </v:textbox>
              </v:shape>
            </w:pict>
          </mc:Fallback>
        </mc:AlternateContent>
      </w:r>
      <w:r>
        <w:rPr>
          <w:rFonts w:ascii="Calibri" w:eastAsia="Times New Roman" w:hAnsi="Calibri" w:cs="Arial"/>
          <w:noProof/>
          <w:sz w:val="20"/>
          <w:szCs w:val="20"/>
          <w:lang w:val="eu-ES" w:eastAsia="eu-ES"/>
        </w:rPr>
        <mc:AlternateContent>
          <mc:Choice Requires="wps">
            <w:drawing>
              <wp:anchor distT="0" distB="0" distL="114300" distR="114300" simplePos="0" relativeHeight="251728384" behindDoc="0" locked="0" layoutInCell="1" allowOverlap="1">
                <wp:simplePos x="0" y="0"/>
                <wp:positionH relativeFrom="column">
                  <wp:posOffset>-4886325</wp:posOffset>
                </wp:positionH>
                <wp:positionV relativeFrom="paragraph">
                  <wp:posOffset>1610995</wp:posOffset>
                </wp:positionV>
                <wp:extent cx="269240" cy="163830"/>
                <wp:effectExtent l="0" t="0" r="0" b="0"/>
                <wp:wrapNone/>
                <wp:docPr id="2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1E1" w:rsidRPr="001D242C" w:rsidRDefault="00A521E1" w:rsidP="00CB2158">
                            <w:pPr>
                              <w:rPr>
                                <w:rFonts w:ascii="Calibri" w:hAnsi="Calibri"/>
                                <w:sz w:val="16"/>
                                <w:szCs w:val="16"/>
                              </w:rPr>
                            </w:pPr>
                            <w:r w:rsidRPr="001D242C">
                              <w:rPr>
                                <w:rFonts w:ascii="Calibri" w:hAnsi="Calibri"/>
                                <w:sz w:val="16"/>
                                <w:szCs w:val="16"/>
                              </w:rPr>
                              <w:t>%</w:t>
                            </w:r>
                            <w:r>
                              <w:rPr>
                                <w:rFonts w:ascii="Calibri" w:hAnsi="Calibri"/>
                                <w:sz w:val="16"/>
                                <w:szCs w:val="16"/>
                              </w:rPr>
                              <w:t>17</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49" type="#_x0000_t202" style="position:absolute;left:0;text-align:left;margin-left:-384.75pt;margin-top:126.85pt;width:21.2pt;height:12.9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" filled="f" stroked="f">
                <v:textbox inset=".5mm,.3mm,.5mm,.3mm">
                  <w:txbxContent>
                    <w:p w:rsidR="00A521E1" w:rsidRPr="001D242C" w:rsidRDefault="00A521E1" w:rsidP="00CB2158">
                      <w:pPr>
                        <w:rPr>
                          <w:rFonts w:ascii="Calibri" w:hAnsi="Calibri"/>
                          <w:sz w:val="16"/>
                          <w:szCs w:val="16"/>
                        </w:rPr>
                      </w:pPr>
                      <w:r w:rsidRPr="001D242C">
                        <w:rPr>
                          <w:rFonts w:ascii="Calibri" w:hAnsi="Calibri"/>
                          <w:sz w:val="16"/>
                          <w:szCs w:val="16"/>
                        </w:rPr>
                        <w:t>%</w:t>
                      </w:r>
                      <w:r>
                        <w:rPr>
                          <w:rFonts w:ascii="Calibri" w:hAnsi="Calibri"/>
                          <w:sz w:val="16"/>
                          <w:szCs w:val="16"/>
                        </w:rPr>
                        <w:t>17</w:t>
                      </w:r>
                    </w:p>
                  </w:txbxContent>
                </v:textbox>
              </v:shape>
            </w:pict>
          </mc:Fallback>
        </mc:AlternateContent>
      </w:r>
      <w:r>
        <w:rPr>
          <w:rFonts w:ascii="Calibri" w:eastAsia="Times New Roman" w:hAnsi="Calibri" w:cs="Arial"/>
          <w:noProof/>
          <w:sz w:val="20"/>
          <w:szCs w:val="20"/>
          <w:lang w:val="eu-ES" w:eastAsia="eu-ES"/>
        </w:rPr>
        <mc:AlternateContent>
          <mc:Choice Requires="wps">
            <w:drawing>
              <wp:anchor distT="0" distB="0" distL="114300" distR="114300" simplePos="0" relativeHeight="251729408" behindDoc="0" locked="0" layoutInCell="1" allowOverlap="1">
                <wp:simplePos x="0" y="0"/>
                <wp:positionH relativeFrom="column">
                  <wp:posOffset>-4257040</wp:posOffset>
                </wp:positionH>
                <wp:positionV relativeFrom="paragraph">
                  <wp:posOffset>1610995</wp:posOffset>
                </wp:positionV>
                <wp:extent cx="269240" cy="163830"/>
                <wp:effectExtent l="0" t="0" r="0" b="0"/>
                <wp:wrapNone/>
                <wp:docPr id="24"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1E1" w:rsidRPr="001D242C" w:rsidRDefault="00A521E1" w:rsidP="00CB2158">
                            <w:pPr>
                              <w:rPr>
                                <w:rFonts w:ascii="Calibri" w:hAnsi="Calibri"/>
                                <w:sz w:val="16"/>
                                <w:szCs w:val="16"/>
                              </w:rPr>
                            </w:pPr>
                            <w:r w:rsidRPr="001D242C">
                              <w:rPr>
                                <w:rFonts w:ascii="Calibri" w:hAnsi="Calibri"/>
                                <w:sz w:val="16"/>
                                <w:szCs w:val="16"/>
                              </w:rPr>
                              <w:t>%</w:t>
                            </w:r>
                            <w:r>
                              <w:rPr>
                                <w:rFonts w:ascii="Calibri" w:hAnsi="Calibri"/>
                                <w:sz w:val="16"/>
                                <w:szCs w:val="16"/>
                              </w:rPr>
                              <w:t>16</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50" type="#_x0000_t202" style="position:absolute;left:0;text-align:left;margin-left:-335.2pt;margin-top:126.85pt;width:21.2pt;height:12.9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" filled="f" stroked="f">
                <v:textbox inset=".5mm,.3mm,.5mm,.3mm">
                  <w:txbxContent>
                    <w:p w:rsidR="00A521E1" w:rsidRPr="001D242C" w:rsidRDefault="00A521E1" w:rsidP="00CB2158">
                      <w:pPr>
                        <w:rPr>
                          <w:rFonts w:ascii="Calibri" w:hAnsi="Calibri"/>
                          <w:sz w:val="16"/>
                          <w:szCs w:val="16"/>
                        </w:rPr>
                      </w:pPr>
                      <w:r w:rsidRPr="001D242C">
                        <w:rPr>
                          <w:rFonts w:ascii="Calibri" w:hAnsi="Calibri"/>
                          <w:sz w:val="16"/>
                          <w:szCs w:val="16"/>
                        </w:rPr>
                        <w:t>%</w:t>
                      </w:r>
                      <w:r>
                        <w:rPr>
                          <w:rFonts w:ascii="Calibri" w:hAnsi="Calibri"/>
                          <w:sz w:val="16"/>
                          <w:szCs w:val="16"/>
                        </w:rPr>
                        <w:t>16</w:t>
                      </w:r>
                    </w:p>
                  </w:txbxContent>
                </v:textbox>
              </v:shape>
            </w:pict>
          </mc:Fallback>
        </mc:AlternateContent>
      </w:r>
      <w:r>
        <w:rPr>
          <w:rFonts w:ascii="Calibri" w:eastAsia="Times New Roman" w:hAnsi="Calibri" w:cs="Arial"/>
          <w:noProof/>
          <w:sz w:val="20"/>
          <w:szCs w:val="20"/>
          <w:lang w:val="eu-ES" w:eastAsia="eu-ES"/>
        </w:rPr>
        <mc:AlternateContent>
          <mc:Choice Requires="wps">
            <w:drawing>
              <wp:anchor distT="0" distB="0" distL="114300" distR="114300" simplePos="0" relativeHeight="251730432" behindDoc="0" locked="0" layoutInCell="1" allowOverlap="1">
                <wp:simplePos x="0" y="0"/>
                <wp:positionH relativeFrom="column">
                  <wp:posOffset>-3638550</wp:posOffset>
                </wp:positionH>
                <wp:positionV relativeFrom="paragraph">
                  <wp:posOffset>1610995</wp:posOffset>
                </wp:positionV>
                <wp:extent cx="269240" cy="163830"/>
                <wp:effectExtent l="0" t="0" r="0" b="0"/>
                <wp:wrapNone/>
                <wp:docPr id="2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1E1" w:rsidRPr="001D242C" w:rsidRDefault="00A521E1" w:rsidP="00CB2158">
                            <w:pPr>
                              <w:rPr>
                                <w:rFonts w:ascii="Calibri" w:hAnsi="Calibri"/>
                                <w:sz w:val="16"/>
                                <w:szCs w:val="16"/>
                              </w:rPr>
                            </w:pPr>
                            <w:r w:rsidRPr="001D242C">
                              <w:rPr>
                                <w:rFonts w:ascii="Calibri" w:hAnsi="Calibri"/>
                                <w:sz w:val="16"/>
                                <w:szCs w:val="16"/>
                              </w:rPr>
                              <w:t>%</w:t>
                            </w:r>
                            <w:r>
                              <w:rPr>
                                <w:rFonts w:ascii="Calibri" w:hAnsi="Calibri"/>
                                <w:sz w:val="16"/>
                                <w:szCs w:val="16"/>
                              </w:rPr>
                              <w:t>17</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51" type="#_x0000_t202" style="position:absolute;left:0;text-align:left;margin-left:-286.5pt;margin-top:126.85pt;width:21.2pt;height:12.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" filled="f" stroked="f">
                <v:textbox inset=".5mm,.3mm,.5mm,.3mm">
                  <w:txbxContent>
                    <w:p w:rsidR="00A521E1" w:rsidRPr="001D242C" w:rsidRDefault="00A521E1" w:rsidP="00CB2158">
                      <w:pPr>
                        <w:rPr>
                          <w:rFonts w:ascii="Calibri" w:hAnsi="Calibri"/>
                          <w:sz w:val="16"/>
                          <w:szCs w:val="16"/>
                        </w:rPr>
                      </w:pPr>
                      <w:r w:rsidRPr="001D242C">
                        <w:rPr>
                          <w:rFonts w:ascii="Calibri" w:hAnsi="Calibri"/>
                          <w:sz w:val="16"/>
                          <w:szCs w:val="16"/>
                        </w:rPr>
                        <w:t>%</w:t>
                      </w:r>
                      <w:r>
                        <w:rPr>
                          <w:rFonts w:ascii="Calibri" w:hAnsi="Calibri"/>
                          <w:sz w:val="16"/>
                          <w:szCs w:val="16"/>
                        </w:rPr>
                        <w:t>17</w:t>
                      </w:r>
                    </w:p>
                  </w:txbxContent>
                </v:textbox>
              </v:shape>
            </w:pict>
          </mc:Fallback>
        </mc:AlternateContent>
      </w:r>
      <w:r>
        <w:rPr>
          <w:rFonts w:ascii="Calibri" w:eastAsia="Times New Roman" w:hAnsi="Calibri" w:cs="Arial"/>
          <w:noProof/>
          <w:sz w:val="20"/>
          <w:szCs w:val="20"/>
          <w:lang w:val="eu-ES" w:eastAsia="eu-ES"/>
        </w:rPr>
        <mc:AlternateContent>
          <mc:Choice Requires="wps">
            <w:drawing>
              <wp:anchor distT="0" distB="0" distL="114300" distR="114300" simplePos="0" relativeHeight="251731456" behindDoc="0" locked="0" layoutInCell="1" allowOverlap="1">
                <wp:simplePos x="0" y="0"/>
                <wp:positionH relativeFrom="column">
                  <wp:posOffset>-2994660</wp:posOffset>
                </wp:positionH>
                <wp:positionV relativeFrom="paragraph">
                  <wp:posOffset>1619885</wp:posOffset>
                </wp:positionV>
                <wp:extent cx="269240" cy="163830"/>
                <wp:effectExtent l="0" t="0" r="0" b="0"/>
                <wp:wrapNone/>
                <wp:docPr id="2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1E1" w:rsidRPr="001D242C" w:rsidRDefault="00A521E1" w:rsidP="00CB2158">
                            <w:pPr>
                              <w:rPr>
                                <w:rFonts w:ascii="Calibri" w:hAnsi="Calibri"/>
                                <w:sz w:val="16"/>
                                <w:szCs w:val="16"/>
                              </w:rPr>
                            </w:pPr>
                            <w:r w:rsidRPr="001D242C">
                              <w:rPr>
                                <w:rFonts w:ascii="Calibri" w:hAnsi="Calibri"/>
                                <w:sz w:val="16"/>
                                <w:szCs w:val="16"/>
                              </w:rPr>
                              <w:t>%</w:t>
                            </w:r>
                            <w:r>
                              <w:rPr>
                                <w:rFonts w:ascii="Calibri" w:hAnsi="Calibri"/>
                                <w:sz w:val="16"/>
                                <w:szCs w:val="16"/>
                              </w:rPr>
                              <w:t>20</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52" type="#_x0000_t202" style="position:absolute;left:0;text-align:left;margin-left:-235.8pt;margin-top:127.55pt;width:21.2pt;height:12.9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" filled="f" stroked="f">
                <v:textbox inset=".5mm,.3mm,.5mm,.3mm">
                  <w:txbxContent>
                    <w:p w:rsidR="00A521E1" w:rsidRPr="001D242C" w:rsidRDefault="00A521E1" w:rsidP="00CB2158">
                      <w:pPr>
                        <w:rPr>
                          <w:rFonts w:ascii="Calibri" w:hAnsi="Calibri"/>
                          <w:sz w:val="16"/>
                          <w:szCs w:val="16"/>
                        </w:rPr>
                      </w:pPr>
                      <w:r w:rsidRPr="001D242C">
                        <w:rPr>
                          <w:rFonts w:ascii="Calibri" w:hAnsi="Calibri"/>
                          <w:sz w:val="16"/>
                          <w:szCs w:val="16"/>
                        </w:rPr>
                        <w:t>%</w:t>
                      </w:r>
                      <w:r>
                        <w:rPr>
                          <w:rFonts w:ascii="Calibri" w:hAnsi="Calibri"/>
                          <w:sz w:val="16"/>
                          <w:szCs w:val="16"/>
                        </w:rPr>
                        <w:t>20</w:t>
                      </w:r>
                    </w:p>
                  </w:txbxContent>
                </v:textbox>
              </v:shape>
            </w:pict>
          </mc:Fallback>
        </mc:AlternateContent>
      </w:r>
      <w:r>
        <w:rPr>
          <w:rFonts w:ascii="Calibri" w:eastAsia="Times New Roman" w:hAnsi="Calibri" w:cs="Arial"/>
          <w:noProof/>
          <w:sz w:val="20"/>
          <w:szCs w:val="20"/>
          <w:lang w:val="eu-ES" w:eastAsia="eu-ES"/>
        </w:rPr>
        <mc:AlternateContent>
          <mc:Choice Requires="wps">
            <w:drawing>
              <wp:anchor distT="0" distB="0" distL="114300" distR="114300" simplePos="0" relativeHeight="251732480" behindDoc="0" locked="0" layoutInCell="1" allowOverlap="1">
                <wp:simplePos x="0" y="0"/>
                <wp:positionH relativeFrom="column">
                  <wp:posOffset>-2382520</wp:posOffset>
                </wp:positionH>
                <wp:positionV relativeFrom="paragraph">
                  <wp:posOffset>1628775</wp:posOffset>
                </wp:positionV>
                <wp:extent cx="269240" cy="163830"/>
                <wp:effectExtent l="0" t="0" r="0" b="0"/>
                <wp:wrapNone/>
                <wp:docPr id="2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1E1" w:rsidRPr="001D242C" w:rsidRDefault="00A521E1" w:rsidP="00CB2158">
                            <w:pPr>
                              <w:rPr>
                                <w:rFonts w:ascii="Calibri" w:hAnsi="Calibri"/>
                                <w:sz w:val="16"/>
                                <w:szCs w:val="16"/>
                              </w:rPr>
                            </w:pPr>
                            <w:r w:rsidRPr="001D242C">
                              <w:rPr>
                                <w:rFonts w:ascii="Calibri" w:hAnsi="Calibri"/>
                                <w:sz w:val="16"/>
                                <w:szCs w:val="16"/>
                              </w:rPr>
                              <w:t>%</w:t>
                            </w:r>
                            <w:r>
                              <w:rPr>
                                <w:rFonts w:ascii="Calibri" w:hAnsi="Calibri"/>
                                <w:sz w:val="16"/>
                                <w:szCs w:val="16"/>
                              </w:rPr>
                              <w:t>21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53" type="#_x0000_t202" style="position:absolute;left:0;text-align:left;margin-left:-187.6pt;margin-top:128.25pt;width:21.2pt;height:12.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" filled="f" stroked="f">
                <v:textbox inset=".5mm,.3mm,.5mm,.3mm">
                  <w:txbxContent>
                    <w:p w:rsidR="00A521E1" w:rsidRPr="001D242C" w:rsidRDefault="00A521E1" w:rsidP="00CB2158">
                      <w:pPr>
                        <w:rPr>
                          <w:rFonts w:ascii="Calibri" w:hAnsi="Calibri"/>
                          <w:sz w:val="16"/>
                          <w:szCs w:val="16"/>
                        </w:rPr>
                      </w:pPr>
                      <w:r w:rsidRPr="001D242C">
                        <w:rPr>
                          <w:rFonts w:ascii="Calibri" w:hAnsi="Calibri"/>
                          <w:sz w:val="16"/>
                          <w:szCs w:val="16"/>
                        </w:rPr>
                        <w:t>%</w:t>
                      </w:r>
                      <w:r>
                        <w:rPr>
                          <w:rFonts w:ascii="Calibri" w:hAnsi="Calibri"/>
                          <w:sz w:val="16"/>
                          <w:szCs w:val="16"/>
                        </w:rPr>
                        <w:t>21</w:t>
                      </w:r>
                    </w:p>
                  </w:txbxContent>
                </v:textbox>
              </v:shape>
            </w:pict>
          </mc:Fallback>
        </mc:AlternateContent>
      </w:r>
      <w:r>
        <w:rPr>
          <w:rFonts w:ascii="Calibri" w:eastAsia="Times New Roman" w:hAnsi="Calibri" w:cs="Arial"/>
          <w:noProof/>
          <w:sz w:val="20"/>
          <w:szCs w:val="20"/>
          <w:lang w:val="eu-ES" w:eastAsia="eu-ES"/>
        </w:rPr>
        <mc:AlternateContent>
          <mc:Choice Requires="wps">
            <w:drawing>
              <wp:anchor distT="0" distB="0" distL="114300" distR="114300" simplePos="0" relativeHeight="251733504" behindDoc="0" locked="0" layoutInCell="1" allowOverlap="1">
                <wp:simplePos x="0" y="0"/>
                <wp:positionH relativeFrom="column">
                  <wp:posOffset>-1754505</wp:posOffset>
                </wp:positionH>
                <wp:positionV relativeFrom="paragraph">
                  <wp:posOffset>1628775</wp:posOffset>
                </wp:positionV>
                <wp:extent cx="269240" cy="163830"/>
                <wp:effectExtent l="0" t="0" r="0" b="0"/>
                <wp:wrapNone/>
                <wp:docPr id="2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1E1" w:rsidRPr="001D242C" w:rsidRDefault="00A521E1" w:rsidP="00CB2158">
                            <w:pPr>
                              <w:rPr>
                                <w:rFonts w:ascii="Calibri" w:hAnsi="Calibri"/>
                                <w:sz w:val="16"/>
                                <w:szCs w:val="16"/>
                              </w:rPr>
                            </w:pPr>
                            <w:r w:rsidRPr="001D242C">
                              <w:rPr>
                                <w:rFonts w:ascii="Calibri" w:hAnsi="Calibri"/>
                                <w:sz w:val="16"/>
                                <w:szCs w:val="16"/>
                              </w:rPr>
                              <w:t>%</w:t>
                            </w:r>
                            <w:r>
                              <w:rPr>
                                <w:rFonts w:ascii="Calibri" w:hAnsi="Calibri"/>
                                <w:sz w:val="16"/>
                                <w:szCs w:val="16"/>
                              </w:rPr>
                              <w:t>23</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54" type="#_x0000_t202" style="position:absolute;left:0;text-align:left;margin-left:-138.15pt;margin-top:128.25pt;width:21.2pt;height:12.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" filled="f" stroked="f">
                <v:textbox inset=".5mm,.3mm,.5mm,.3mm">
                  <w:txbxContent>
                    <w:p w:rsidR="00A521E1" w:rsidRPr="001D242C" w:rsidRDefault="00A521E1" w:rsidP="00CB2158">
                      <w:pPr>
                        <w:rPr>
                          <w:rFonts w:ascii="Calibri" w:hAnsi="Calibri"/>
                          <w:sz w:val="16"/>
                          <w:szCs w:val="16"/>
                        </w:rPr>
                      </w:pPr>
                      <w:r w:rsidRPr="001D242C">
                        <w:rPr>
                          <w:rFonts w:ascii="Calibri" w:hAnsi="Calibri"/>
                          <w:sz w:val="16"/>
                          <w:szCs w:val="16"/>
                        </w:rPr>
                        <w:t>%</w:t>
                      </w:r>
                      <w:r>
                        <w:rPr>
                          <w:rFonts w:ascii="Calibri" w:hAnsi="Calibri"/>
                          <w:sz w:val="16"/>
                          <w:szCs w:val="16"/>
                        </w:rPr>
                        <w:t>23</w:t>
                      </w:r>
                    </w:p>
                  </w:txbxContent>
                </v:textbox>
              </v:shape>
            </w:pict>
          </mc:Fallback>
        </mc:AlternateContent>
      </w:r>
      <w:r>
        <w:rPr>
          <w:rFonts w:ascii="Calibri" w:eastAsia="Times New Roman" w:hAnsi="Calibri" w:cs="Arial"/>
          <w:noProof/>
          <w:sz w:val="20"/>
          <w:szCs w:val="20"/>
          <w:lang w:val="eu-ES" w:eastAsia="eu-ES"/>
        </w:rPr>
        <mc:AlternateContent>
          <mc:Choice Requires="wps">
            <w:drawing>
              <wp:anchor distT="0" distB="0" distL="114300" distR="114300" simplePos="0" relativeHeight="251726336" behindDoc="0" locked="0" layoutInCell="1" allowOverlap="1">
                <wp:simplePos x="0" y="0"/>
                <wp:positionH relativeFrom="column">
                  <wp:posOffset>-1754505</wp:posOffset>
                </wp:positionH>
                <wp:positionV relativeFrom="paragraph">
                  <wp:posOffset>1991360</wp:posOffset>
                </wp:positionV>
                <wp:extent cx="269240" cy="163830"/>
                <wp:effectExtent l="0" t="0" r="0" b="0"/>
                <wp:wrapNone/>
                <wp:docPr id="19"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1E1" w:rsidRPr="001D242C" w:rsidRDefault="00A521E1" w:rsidP="00CB2158">
                            <w:pPr>
                              <w:rPr>
                                <w:rFonts w:ascii="Calibri" w:hAnsi="Calibri"/>
                                <w:sz w:val="16"/>
                                <w:szCs w:val="16"/>
                              </w:rPr>
                            </w:pPr>
                            <w:r w:rsidRPr="001D242C">
                              <w:rPr>
                                <w:rFonts w:ascii="Calibri" w:hAnsi="Calibri"/>
                                <w:sz w:val="16"/>
                                <w:szCs w:val="16"/>
                              </w:rPr>
                              <w:t>%</w:t>
                            </w:r>
                            <w:r>
                              <w:rPr>
                                <w:rFonts w:ascii="Calibri" w:hAnsi="Calibri"/>
                                <w:sz w:val="16"/>
                                <w:szCs w:val="16"/>
                              </w:rPr>
                              <w:t>51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55" type="#_x0000_t202" style="position:absolute;left:0;text-align:left;margin-left:-138.15pt;margin-top:156.8pt;width:21.2pt;height:12.9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" filled="f" stroked="f">
                <v:textbox inset=".5mm,.3mm,.5mm,.3mm">
                  <w:txbxContent>
                    <w:p w:rsidR="00A521E1" w:rsidRPr="001D242C" w:rsidRDefault="00A521E1" w:rsidP="00CB2158">
                      <w:pPr>
                        <w:rPr>
                          <w:rFonts w:ascii="Calibri" w:hAnsi="Calibri"/>
                          <w:sz w:val="16"/>
                          <w:szCs w:val="16"/>
                        </w:rPr>
                      </w:pPr>
                      <w:r w:rsidRPr="001D242C">
                        <w:rPr>
                          <w:rFonts w:ascii="Calibri" w:hAnsi="Calibri"/>
                          <w:sz w:val="16"/>
                          <w:szCs w:val="16"/>
                        </w:rPr>
                        <w:t>%</w:t>
                      </w:r>
                      <w:r>
                        <w:rPr>
                          <w:rFonts w:ascii="Calibri" w:hAnsi="Calibri"/>
                          <w:sz w:val="16"/>
                          <w:szCs w:val="16"/>
                        </w:rPr>
                        <w:t>51</w:t>
                      </w:r>
                    </w:p>
                  </w:txbxContent>
                </v:textbox>
              </v:shape>
            </w:pict>
          </mc:Fallback>
        </mc:AlternateContent>
      </w:r>
      <w:r>
        <w:rPr>
          <w:rFonts w:ascii="Calibri" w:eastAsia="Times New Roman" w:hAnsi="Calibri" w:cs="Arial"/>
          <w:noProof/>
          <w:sz w:val="20"/>
          <w:szCs w:val="20"/>
          <w:lang w:val="eu-ES" w:eastAsia="eu-ES"/>
        </w:rPr>
        <mc:AlternateContent>
          <mc:Choice Requires="wps">
            <w:drawing>
              <wp:anchor distT="0" distB="0" distL="114300" distR="114300" simplePos="0" relativeHeight="251727360" behindDoc="0" locked="0" layoutInCell="1" allowOverlap="1">
                <wp:simplePos x="0" y="0"/>
                <wp:positionH relativeFrom="column">
                  <wp:posOffset>-2382520</wp:posOffset>
                </wp:positionH>
                <wp:positionV relativeFrom="paragraph">
                  <wp:posOffset>1991360</wp:posOffset>
                </wp:positionV>
                <wp:extent cx="269240" cy="163830"/>
                <wp:effectExtent l="0" t="0" r="0" b="0"/>
                <wp:wrapNone/>
                <wp:docPr id="18"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1E1" w:rsidRPr="001D242C" w:rsidRDefault="00A521E1" w:rsidP="00CB2158">
                            <w:pPr>
                              <w:rPr>
                                <w:rFonts w:ascii="Calibri" w:hAnsi="Calibri"/>
                                <w:sz w:val="16"/>
                                <w:szCs w:val="16"/>
                              </w:rPr>
                            </w:pPr>
                            <w:r w:rsidRPr="001D242C">
                              <w:rPr>
                                <w:rFonts w:ascii="Calibri" w:hAnsi="Calibri"/>
                                <w:sz w:val="16"/>
                                <w:szCs w:val="16"/>
                              </w:rPr>
                              <w:t>%</w:t>
                            </w:r>
                            <w:r>
                              <w:rPr>
                                <w:rFonts w:ascii="Calibri" w:hAnsi="Calibri"/>
                                <w:sz w:val="16"/>
                                <w:szCs w:val="16"/>
                              </w:rPr>
                              <w:t>51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56" type="#_x0000_t202" style="position:absolute;left:0;text-align:left;margin-left:-187.6pt;margin-top:156.8pt;width:21.2pt;height:12.9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" filled="f" stroked="f">
                <v:textbox inset=".5mm,.3mm,.5mm,.3mm">
                  <w:txbxContent>
                    <w:p w:rsidR="00A521E1" w:rsidRPr="001D242C" w:rsidRDefault="00A521E1" w:rsidP="00CB2158">
                      <w:pPr>
                        <w:rPr>
                          <w:rFonts w:ascii="Calibri" w:hAnsi="Calibri"/>
                          <w:sz w:val="16"/>
                          <w:szCs w:val="16"/>
                        </w:rPr>
                      </w:pPr>
                      <w:r w:rsidRPr="001D242C">
                        <w:rPr>
                          <w:rFonts w:ascii="Calibri" w:hAnsi="Calibri"/>
                          <w:sz w:val="16"/>
                          <w:szCs w:val="16"/>
                        </w:rPr>
                        <w:t>%</w:t>
                      </w:r>
                      <w:r>
                        <w:rPr>
                          <w:rFonts w:ascii="Calibri" w:hAnsi="Calibri"/>
                          <w:sz w:val="16"/>
                          <w:szCs w:val="16"/>
                        </w:rPr>
                        <w:t>51</w:t>
                      </w:r>
                    </w:p>
                  </w:txbxContent>
                </v:textbox>
              </v:shape>
            </w:pict>
          </mc:Fallback>
        </mc:AlternateContent>
      </w:r>
      <w:r>
        <w:rPr>
          <w:rFonts w:ascii="Calibri" w:eastAsia="Times New Roman" w:hAnsi="Calibri" w:cs="Arial"/>
          <w:noProof/>
          <w:sz w:val="20"/>
          <w:szCs w:val="20"/>
          <w:lang w:val="eu-ES" w:eastAsia="eu-ES"/>
        </w:rPr>
        <mc:AlternateContent>
          <mc:Choice Requires="wps">
            <w:drawing>
              <wp:anchor distT="0" distB="0" distL="114300" distR="114300" simplePos="0" relativeHeight="251724288" behindDoc="0" locked="0" layoutInCell="1" allowOverlap="1">
                <wp:simplePos x="0" y="0"/>
                <wp:positionH relativeFrom="column">
                  <wp:posOffset>-3638550</wp:posOffset>
                </wp:positionH>
                <wp:positionV relativeFrom="paragraph">
                  <wp:posOffset>1991360</wp:posOffset>
                </wp:positionV>
                <wp:extent cx="269240" cy="163830"/>
                <wp:effectExtent l="0" t="0" r="0" b="0"/>
                <wp:wrapNone/>
                <wp:docPr id="1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1E1" w:rsidRPr="001D242C" w:rsidRDefault="00A521E1" w:rsidP="00CB2158">
                            <w:pPr>
                              <w:rPr>
                                <w:rFonts w:ascii="Calibri" w:hAnsi="Calibri"/>
                                <w:sz w:val="16"/>
                                <w:szCs w:val="16"/>
                              </w:rPr>
                            </w:pPr>
                            <w:r w:rsidRPr="001D242C">
                              <w:rPr>
                                <w:rFonts w:ascii="Calibri" w:hAnsi="Calibri"/>
                                <w:sz w:val="16"/>
                                <w:szCs w:val="16"/>
                              </w:rPr>
                              <w:t>%4</w:t>
                            </w:r>
                            <w:r>
                              <w:rPr>
                                <w:rFonts w:ascii="Calibri" w:hAnsi="Calibri"/>
                                <w:sz w:val="16"/>
                                <w:szCs w:val="16"/>
                              </w:rPr>
                              <w:t>9</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57" type="#_x0000_t202" style="position:absolute;left:0;text-align:left;margin-left:-286.5pt;margin-top:156.8pt;width:21.2pt;height:12.9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" filled="f" stroked="f">
                <v:textbox inset=".5mm,.3mm,.5mm,.3mm">
                  <w:txbxContent>
                    <w:p w:rsidR="00A521E1" w:rsidRPr="001D242C" w:rsidRDefault="00A521E1" w:rsidP="00CB2158">
                      <w:pPr>
                        <w:rPr>
                          <w:rFonts w:ascii="Calibri" w:hAnsi="Calibri"/>
                          <w:sz w:val="16"/>
                          <w:szCs w:val="16"/>
                        </w:rPr>
                      </w:pPr>
                      <w:r w:rsidRPr="001D242C">
                        <w:rPr>
                          <w:rFonts w:ascii="Calibri" w:hAnsi="Calibri"/>
                          <w:sz w:val="16"/>
                          <w:szCs w:val="16"/>
                        </w:rPr>
                        <w:t>%4</w:t>
                      </w:r>
                      <w:r>
                        <w:rPr>
                          <w:rFonts w:ascii="Calibri" w:hAnsi="Calibri"/>
                          <w:sz w:val="16"/>
                          <w:szCs w:val="16"/>
                        </w:rPr>
                        <w:t>9</w:t>
                      </w:r>
                    </w:p>
                  </w:txbxContent>
                </v:textbox>
              </v:shape>
            </w:pict>
          </mc:Fallback>
        </mc:AlternateContent>
      </w:r>
      <w:r>
        <w:rPr>
          <w:rFonts w:ascii="Calibri" w:eastAsia="Times New Roman" w:hAnsi="Calibri" w:cs="Arial"/>
          <w:noProof/>
          <w:sz w:val="20"/>
          <w:szCs w:val="20"/>
          <w:lang w:val="eu-ES" w:eastAsia="eu-ES"/>
        </w:rPr>
        <mc:AlternateContent>
          <mc:Choice Requires="wps">
            <w:drawing>
              <wp:anchor distT="0" distB="0" distL="114300" distR="114300" simplePos="0" relativeHeight="251725312" behindDoc="0" locked="0" layoutInCell="1" allowOverlap="1">
                <wp:simplePos x="0" y="0"/>
                <wp:positionH relativeFrom="column">
                  <wp:posOffset>-2994660</wp:posOffset>
                </wp:positionH>
                <wp:positionV relativeFrom="paragraph">
                  <wp:posOffset>1991360</wp:posOffset>
                </wp:positionV>
                <wp:extent cx="269240" cy="163830"/>
                <wp:effectExtent l="0" t="0" r="0" b="0"/>
                <wp:wrapNone/>
                <wp:docPr id="16"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1E1" w:rsidRPr="001D242C" w:rsidRDefault="00A521E1" w:rsidP="00CB2158">
                            <w:pPr>
                              <w:rPr>
                                <w:rFonts w:ascii="Calibri" w:hAnsi="Calibri"/>
                                <w:sz w:val="16"/>
                                <w:szCs w:val="16"/>
                              </w:rPr>
                            </w:pPr>
                            <w:r w:rsidRPr="001D242C">
                              <w:rPr>
                                <w:rFonts w:ascii="Calibri" w:hAnsi="Calibri"/>
                                <w:sz w:val="16"/>
                                <w:szCs w:val="16"/>
                              </w:rPr>
                              <w:t>%</w:t>
                            </w:r>
                            <w:r>
                              <w:rPr>
                                <w:rFonts w:ascii="Calibri" w:hAnsi="Calibri"/>
                                <w:sz w:val="16"/>
                                <w:szCs w:val="16"/>
                              </w:rPr>
                              <w:t>52</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58" type="#_x0000_t202" style="position:absolute;left:0;text-align:left;margin-left:-235.8pt;margin-top:156.8pt;width:21.2pt;height:12.9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" filled="f" stroked="f">
                <v:textbox inset=".5mm,.3mm,.5mm,.3mm">
                  <w:txbxContent>
                    <w:p w:rsidR="00A521E1" w:rsidRPr="001D242C" w:rsidRDefault="00A521E1" w:rsidP="00CB2158">
                      <w:pPr>
                        <w:rPr>
                          <w:rFonts w:ascii="Calibri" w:hAnsi="Calibri"/>
                          <w:sz w:val="16"/>
                          <w:szCs w:val="16"/>
                        </w:rPr>
                      </w:pPr>
                      <w:r w:rsidRPr="001D242C">
                        <w:rPr>
                          <w:rFonts w:ascii="Calibri" w:hAnsi="Calibri"/>
                          <w:sz w:val="16"/>
                          <w:szCs w:val="16"/>
                        </w:rPr>
                        <w:t>%</w:t>
                      </w:r>
                      <w:r>
                        <w:rPr>
                          <w:rFonts w:ascii="Calibri" w:hAnsi="Calibri"/>
                          <w:sz w:val="16"/>
                          <w:szCs w:val="16"/>
                        </w:rPr>
                        <w:t>52</w:t>
                      </w:r>
                    </w:p>
                  </w:txbxContent>
                </v:textbox>
              </v:shape>
            </w:pict>
          </mc:Fallback>
        </mc:AlternateContent>
      </w:r>
      <w:r>
        <w:rPr>
          <w:rFonts w:ascii="Calibri" w:eastAsia="Times New Roman" w:hAnsi="Calibri" w:cs="Arial"/>
          <w:noProof/>
          <w:sz w:val="20"/>
          <w:szCs w:val="20"/>
          <w:lang w:val="eu-ES" w:eastAsia="eu-ES"/>
        </w:rPr>
        <mc:AlternateContent>
          <mc:Choice Requires="wps">
            <w:drawing>
              <wp:anchor distT="0" distB="0" distL="114300" distR="114300" simplePos="0" relativeHeight="251723264" behindDoc="0" locked="0" layoutInCell="1" allowOverlap="1">
                <wp:simplePos x="0" y="0"/>
                <wp:positionH relativeFrom="column">
                  <wp:posOffset>-4257040</wp:posOffset>
                </wp:positionH>
                <wp:positionV relativeFrom="paragraph">
                  <wp:posOffset>1991360</wp:posOffset>
                </wp:positionV>
                <wp:extent cx="269240" cy="163830"/>
                <wp:effectExtent l="0" t="0" r="0" b="0"/>
                <wp:wrapNone/>
                <wp:docPr id="1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1E1" w:rsidRPr="001D242C" w:rsidRDefault="00A521E1" w:rsidP="00CB2158">
                            <w:pPr>
                              <w:rPr>
                                <w:rFonts w:ascii="Calibri" w:hAnsi="Calibri"/>
                                <w:sz w:val="16"/>
                                <w:szCs w:val="16"/>
                              </w:rPr>
                            </w:pPr>
                            <w:r w:rsidRPr="001D242C">
                              <w:rPr>
                                <w:rFonts w:ascii="Calibri" w:hAnsi="Calibri"/>
                                <w:sz w:val="16"/>
                                <w:szCs w:val="16"/>
                              </w:rPr>
                              <w:t>%4</w:t>
                            </w:r>
                            <w:r>
                              <w:rPr>
                                <w:rFonts w:ascii="Calibri" w:hAnsi="Calibri"/>
                                <w:sz w:val="16"/>
                                <w:szCs w:val="16"/>
                              </w:rPr>
                              <w:t>6</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59" type="#_x0000_t202" style="position:absolute;left:0;text-align:left;margin-left:-335.2pt;margin-top:156.8pt;width:21.2pt;height:12.9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" filled="f" stroked="f">
                <v:textbox inset=".5mm,.3mm,.5mm,.3mm">
                  <w:txbxContent>
                    <w:p w:rsidR="00A521E1" w:rsidRPr="001D242C" w:rsidRDefault="00A521E1" w:rsidP="00CB2158">
                      <w:pPr>
                        <w:rPr>
                          <w:rFonts w:ascii="Calibri" w:hAnsi="Calibri"/>
                          <w:sz w:val="16"/>
                          <w:szCs w:val="16"/>
                        </w:rPr>
                      </w:pPr>
                      <w:r w:rsidRPr="001D242C">
                        <w:rPr>
                          <w:rFonts w:ascii="Calibri" w:hAnsi="Calibri"/>
                          <w:sz w:val="16"/>
                          <w:szCs w:val="16"/>
                        </w:rPr>
                        <w:t>%4</w:t>
                      </w:r>
                      <w:r>
                        <w:rPr>
                          <w:rFonts w:ascii="Calibri" w:hAnsi="Calibri"/>
                          <w:sz w:val="16"/>
                          <w:szCs w:val="16"/>
                        </w:rPr>
                        <w:t>6</w:t>
                      </w:r>
                    </w:p>
                  </w:txbxContent>
                </v:textbox>
              </v:shape>
            </w:pict>
          </mc:Fallback>
        </mc:AlternateContent>
      </w:r>
      <w:r>
        <w:rPr>
          <w:rFonts w:ascii="Calibri" w:eastAsia="Times New Roman" w:hAnsi="Calibri" w:cs="Arial"/>
          <w:noProof/>
          <w:sz w:val="20"/>
          <w:szCs w:val="20"/>
          <w:lang w:val="eu-ES" w:eastAsia="eu-ES"/>
        </w:rPr>
        <mc:AlternateContent>
          <mc:Choice Requires="wps">
            <w:drawing>
              <wp:anchor distT="0" distB="0" distL="114300" distR="114300" simplePos="0" relativeHeight="251722240" behindDoc="0" locked="0" layoutInCell="1" allowOverlap="1">
                <wp:simplePos x="0" y="0"/>
                <wp:positionH relativeFrom="column">
                  <wp:posOffset>-4886325</wp:posOffset>
                </wp:positionH>
                <wp:positionV relativeFrom="paragraph">
                  <wp:posOffset>1991360</wp:posOffset>
                </wp:positionV>
                <wp:extent cx="269240" cy="163830"/>
                <wp:effectExtent l="0" t="0" r="0" b="0"/>
                <wp:wrapNone/>
                <wp:docPr id="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1E1" w:rsidRPr="00C918FE" w:rsidRDefault="00A521E1" w:rsidP="00CB2158">
                            <w:pPr>
                              <w:rPr>
                                <w:rFonts w:ascii="Calibri" w:hAnsi="Calibri"/>
                                <w:sz w:val="16"/>
                                <w:szCs w:val="16"/>
                              </w:rPr>
                            </w:pPr>
                            <w:r w:rsidRPr="00C918FE">
                              <w:rPr>
                                <w:rFonts w:ascii="Calibri" w:hAnsi="Calibri"/>
                                <w:sz w:val="16"/>
                                <w:szCs w:val="16"/>
                              </w:rPr>
                              <w:t>%45</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60" type="#_x0000_t202" style="position:absolute;left:0;text-align:left;margin-left:-384.75pt;margin-top:156.8pt;width:21.2pt;height:12.9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" filled="f" stroked="f">
                <v:textbox inset=".5mm,.3mm,.5mm,.3mm">
                  <w:txbxContent>
                    <w:p w:rsidR="00A521E1" w:rsidRPr="00C918FE" w:rsidRDefault="00A521E1" w:rsidP="00CB2158">
                      <w:pPr>
                        <w:rPr>
                          <w:rFonts w:ascii="Calibri" w:hAnsi="Calibri"/>
                          <w:sz w:val="16"/>
                          <w:szCs w:val="16"/>
                        </w:rPr>
                      </w:pPr>
                      <w:r w:rsidRPr="00C918FE">
                        <w:rPr>
                          <w:rFonts w:ascii="Calibri" w:hAnsi="Calibri"/>
                          <w:sz w:val="16"/>
                          <w:szCs w:val="16"/>
                        </w:rPr>
                        <w:t>%45</w:t>
                      </w:r>
                    </w:p>
                  </w:txbxContent>
                </v:textbox>
              </v:shape>
            </w:pict>
          </mc:Fallback>
        </mc:AlternateContent>
      </w:r>
    </w:p>
    <w:p w:rsidR="00CB2158" w:rsidRPr="00FC7A0A" w:rsidRDefault="00CB2158" w:rsidP="00CB2158">
      <w:pPr>
        <w:pageBreakBefore/>
        <w:numPr>
          <w:ilvl w:val="0"/>
          <w:numId w:val="63"/>
        </w:numPr>
        <w:suppressAutoHyphens/>
        <w:snapToGrid w:val="0"/>
        <w:spacing w:after="0" w:line="240" w:lineRule="auto"/>
        <w:outlineLvl w:val="0"/>
        <w:rPr>
          <w:rFonts w:ascii="Calibri" w:eastAsia="Times New Roman" w:hAnsi="Calibri" w:cs="Arial"/>
          <w:b/>
          <w:sz w:val="32"/>
          <w:szCs w:val="32"/>
          <w:lang w:eastAsia="zh-CN"/>
        </w:rPr>
      </w:pPr>
      <w:bookmarkStart w:id="42" w:name="_Toc451421975"/>
      <w:bookmarkStart w:id="43" w:name="_Toc451422294"/>
      <w:r w:rsidRPr="00FB5233">
        <w:rPr>
          <w:rFonts w:ascii="Calibri" w:eastAsia="Times New Roman" w:hAnsi="Calibri" w:cs="Arial"/>
          <w:b/>
          <w:sz w:val="32"/>
          <w:szCs w:val="32"/>
          <w:lang w:val="es-ES_tradnl" w:eastAsia="zh-CN"/>
        </w:rPr>
        <w:lastRenderedPageBreak/>
        <w:t>Capacidad lingüística en euskera de las personas hablantes de Eibar por grupos de edades, 2011</w:t>
      </w:r>
      <w:bookmarkEnd w:id="42"/>
      <w:bookmarkEnd w:id="43"/>
    </w:p>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suppressAutoHyphens/>
        <w:spacing w:after="0" w:line="240" w:lineRule="auto"/>
        <w:rPr>
          <w:rFonts w:ascii="Arial" w:eastAsia="Times New Roman" w:hAnsi="Arial" w:cs="Arial"/>
          <w:noProof/>
          <w:sz w:val="20"/>
          <w:szCs w:val="20"/>
          <w:lang w:eastAsia="eu-ES"/>
        </w:rPr>
      </w:pPr>
    </w:p>
    <w:p w:rsidR="00CB2158" w:rsidRPr="00FC7A0A" w:rsidRDefault="0070448A" w:rsidP="00CB2158">
      <w:pPr>
        <w:suppressAutoHyphens/>
        <w:spacing w:after="0" w:line="240" w:lineRule="auto"/>
        <w:rPr>
          <w:rFonts w:ascii="Calibri" w:eastAsia="Times New Roman" w:hAnsi="Calibri" w:cs="Arial"/>
          <w:sz w:val="20"/>
          <w:szCs w:val="20"/>
          <w:lang w:eastAsia="zh-CN"/>
        </w:rPr>
      </w:pPr>
      <w:r>
        <w:rPr>
          <w:rFonts w:ascii="Calibri" w:eastAsia="Times New Roman" w:hAnsi="Calibri" w:cs="Arial"/>
          <w:noProof/>
          <w:sz w:val="20"/>
          <w:szCs w:val="20"/>
          <w:lang w:val="eu-ES" w:eastAsia="eu-ES"/>
        </w:rPr>
        <mc:AlternateContent>
          <mc:Choice Requires="wps">
            <w:drawing>
              <wp:anchor distT="0" distB="0" distL="114300" distR="114300" simplePos="0" relativeHeight="251748864" behindDoc="0" locked="0" layoutInCell="1" allowOverlap="1">
                <wp:simplePos x="0" y="0"/>
                <wp:positionH relativeFrom="column">
                  <wp:posOffset>2234565</wp:posOffset>
                </wp:positionH>
                <wp:positionV relativeFrom="paragraph">
                  <wp:posOffset>562610</wp:posOffset>
                </wp:positionV>
                <wp:extent cx="1057275" cy="209550"/>
                <wp:effectExtent l="0" t="0" r="0" b="0"/>
                <wp:wrapNone/>
                <wp:docPr id="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21E1" w:rsidRPr="00463DD1" w:rsidRDefault="00A521E1" w:rsidP="00CB2158">
                            <w:pPr>
                              <w:rPr>
                                <w:rFonts w:asciiTheme="minorHAnsi" w:hAnsiTheme="minorHAnsi"/>
                                <w:sz w:val="20"/>
                                <w:szCs w:val="20"/>
                              </w:rPr>
                            </w:pPr>
                            <w:r w:rsidRPr="00463DD1">
                              <w:rPr>
                                <w:rFonts w:asciiTheme="minorHAnsi" w:hAnsiTheme="minorHAnsi"/>
                                <w:sz w:val="20"/>
                                <w:szCs w:val="20"/>
                              </w:rPr>
                              <w:t>Elebidun hartzaileak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61" type="#_x0000_t202" style="position:absolute;margin-left:175.95pt;margin-top:44.3pt;width:83.25pt;height:16.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" stroked="f">
                <v:textbox inset="0,0,0,0">
                  <w:txbxContent>
                    <w:p w:rsidR="00A521E1" w:rsidRPr="00463DD1" w:rsidRDefault="00A521E1" w:rsidP="00CB2158">
                      <w:pPr>
                        <w:rPr>
                          <w:rFonts w:asciiTheme="minorHAnsi" w:hAnsiTheme="minorHAnsi"/>
                          <w:sz w:val="20"/>
                          <w:szCs w:val="20"/>
                        </w:rPr>
                      </w:pPr>
                      <w:r w:rsidRPr="00463DD1">
                        <w:rPr>
                          <w:rFonts w:asciiTheme="minorHAnsi" w:hAnsiTheme="minorHAnsi"/>
                          <w:sz w:val="20"/>
                          <w:szCs w:val="20"/>
                        </w:rPr>
                        <w:t>Elebidun hartzaileak</w:t>
                      </w:r>
                    </w:p>
                  </w:txbxContent>
                </v:textbox>
              </v:shape>
            </w:pict>
          </mc:Fallback>
        </mc:AlternateContent>
      </w:r>
      <w:r w:rsidR="00CB2158" w:rsidRPr="00FC7A0A">
        <w:rPr>
          <w:rFonts w:ascii="Calibri" w:eastAsia="Times New Roman" w:hAnsi="Calibri" w:cs="Arial"/>
          <w:noProof/>
          <w:sz w:val="20"/>
          <w:szCs w:val="20"/>
          <w:lang w:val="eu-ES" w:eastAsia="eu-ES"/>
        </w:rPr>
        <w:drawing>
          <wp:inline distT="0" distB="0" distL="0" distR="0">
            <wp:extent cx="5157470" cy="3100070"/>
            <wp:effectExtent l="0" t="0" r="5080" b="5080"/>
            <wp:docPr id="134" name="Irudia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57470" cy="3100070"/>
                    </a:xfrm>
                    <a:prstGeom prst="rect">
                      <a:avLst/>
                    </a:prstGeom>
                    <a:noFill/>
                  </pic:spPr>
                </pic:pic>
              </a:graphicData>
            </a:graphic>
          </wp:inline>
        </w:drawing>
      </w:r>
    </w:p>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Default="00CB2158" w:rsidP="00CB2158">
      <w:pPr>
        <w:suppressAutoHyphens/>
        <w:spacing w:after="0" w:line="240" w:lineRule="auto"/>
        <w:rPr>
          <w:rFonts w:ascii="Calibri" w:eastAsia="Times New Roman" w:hAnsi="Calibri" w:cs="Arial"/>
          <w:sz w:val="20"/>
          <w:szCs w:val="20"/>
          <w:lang w:eastAsia="zh-CN"/>
        </w:rPr>
      </w:pPr>
    </w:p>
    <w:p w:rsidR="00CB2158"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tabs>
          <w:tab w:val="left" w:pos="2472"/>
        </w:tabs>
        <w:suppressAutoHyphens/>
        <w:spacing w:after="0" w:line="240" w:lineRule="auto"/>
        <w:outlineLvl w:val="0"/>
        <w:rPr>
          <w:rFonts w:ascii="Calibri" w:eastAsia="Times New Roman" w:hAnsi="Calibri" w:cs="Arial"/>
          <w:b/>
          <w:sz w:val="24"/>
          <w:szCs w:val="24"/>
          <w:lang w:eastAsia="zh-CN"/>
        </w:rPr>
      </w:pPr>
      <w:bookmarkStart w:id="44" w:name="_Toc451421976"/>
      <w:bookmarkStart w:id="45" w:name="_Toc451422295"/>
      <w:r w:rsidRPr="00FB5233">
        <w:rPr>
          <w:rFonts w:ascii="Calibri" w:eastAsia="Times New Roman" w:hAnsi="Calibri" w:cs="Arial"/>
          <w:b/>
          <w:sz w:val="24"/>
          <w:szCs w:val="24"/>
          <w:lang w:val="es-ES_tradnl" w:eastAsia="zh-CN"/>
        </w:rPr>
        <w:lastRenderedPageBreak/>
        <w:t>Evolución de uso del euskera en la calle en Eibar por grupos de edades, 1989-2014</w:t>
      </w:r>
      <w:bookmarkEnd w:id="44"/>
      <w:bookmarkEnd w:id="45"/>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2205"/>
        <w:gridCol w:w="2260"/>
        <w:gridCol w:w="2276"/>
        <w:gridCol w:w="2277"/>
        <w:gridCol w:w="2301"/>
        <w:gridCol w:w="2097"/>
      </w:tblGrid>
      <w:tr w:rsidR="00CB2158" w:rsidRPr="00FC7A0A" w:rsidTr="007268EA">
        <w:tc>
          <w:tcPr>
            <w:tcW w:w="2350" w:type="dxa"/>
            <w:shd w:val="clear" w:color="auto" w:fill="4F81BD"/>
          </w:tcPr>
          <w:p w:rsidR="00CB2158" w:rsidRPr="00FC7A0A" w:rsidRDefault="00CB2158" w:rsidP="007268EA">
            <w:pPr>
              <w:tabs>
                <w:tab w:val="left" w:pos="2472"/>
              </w:tabs>
              <w:suppressAutoHyphens/>
              <w:spacing w:after="0" w:line="240" w:lineRule="auto"/>
              <w:rPr>
                <w:rFonts w:ascii="Calibri" w:eastAsia="Times New Roman" w:hAnsi="Calibri" w:cs="Arial"/>
                <w:b/>
                <w:bCs/>
                <w:color w:val="FFFFFF"/>
                <w:sz w:val="20"/>
                <w:szCs w:val="20"/>
                <w:lang w:eastAsia="zh-CN"/>
              </w:rPr>
            </w:pPr>
          </w:p>
        </w:tc>
        <w:tc>
          <w:tcPr>
            <w:tcW w:w="2384" w:type="dxa"/>
            <w:shd w:val="clear" w:color="auto" w:fill="4F81BD"/>
          </w:tcPr>
          <w:p w:rsidR="00CB2158" w:rsidRPr="00FC7A0A" w:rsidRDefault="00CB2158" w:rsidP="007268EA">
            <w:pPr>
              <w:tabs>
                <w:tab w:val="left" w:pos="2472"/>
              </w:tabs>
              <w:suppressAutoHyphens/>
              <w:spacing w:after="0" w:line="240" w:lineRule="auto"/>
              <w:rPr>
                <w:rFonts w:ascii="Calibri" w:eastAsia="Times New Roman" w:hAnsi="Calibri" w:cs="Arial"/>
                <w:b/>
                <w:bCs/>
                <w:color w:val="FFFFFF"/>
                <w:sz w:val="20"/>
                <w:szCs w:val="20"/>
                <w:lang w:eastAsia="zh-CN"/>
              </w:rPr>
            </w:pPr>
            <w:r w:rsidRPr="00FB5233">
              <w:rPr>
                <w:rFonts w:ascii="Calibri" w:eastAsia="Times New Roman" w:hAnsi="Calibri" w:cs="Arial"/>
                <w:b/>
                <w:bCs/>
                <w:color w:val="FFFFFF"/>
                <w:sz w:val="20"/>
                <w:szCs w:val="20"/>
                <w:lang w:val="es-ES_tradnl" w:eastAsia="zh-CN"/>
              </w:rPr>
              <w:t>Niños/as</w:t>
            </w:r>
          </w:p>
        </w:tc>
        <w:tc>
          <w:tcPr>
            <w:tcW w:w="2410" w:type="dxa"/>
            <w:shd w:val="clear" w:color="auto" w:fill="4F81BD"/>
          </w:tcPr>
          <w:p w:rsidR="00CB2158" w:rsidRPr="00FC7A0A" w:rsidRDefault="00CB2158" w:rsidP="007268EA">
            <w:pPr>
              <w:tabs>
                <w:tab w:val="left" w:pos="2472"/>
              </w:tabs>
              <w:suppressAutoHyphens/>
              <w:spacing w:after="0" w:line="240" w:lineRule="auto"/>
              <w:rPr>
                <w:rFonts w:ascii="Calibri" w:eastAsia="Times New Roman" w:hAnsi="Calibri" w:cs="Arial"/>
                <w:b/>
                <w:bCs/>
                <w:color w:val="FFFFFF"/>
                <w:sz w:val="20"/>
                <w:szCs w:val="20"/>
                <w:lang w:eastAsia="zh-CN"/>
              </w:rPr>
            </w:pPr>
            <w:r w:rsidRPr="00FB5233">
              <w:rPr>
                <w:rFonts w:ascii="Calibri" w:eastAsia="Times New Roman" w:hAnsi="Calibri" w:cs="Arial"/>
                <w:b/>
                <w:bCs/>
                <w:color w:val="FFFFFF"/>
                <w:sz w:val="20"/>
                <w:szCs w:val="20"/>
                <w:lang w:val="es-ES_tradnl" w:eastAsia="zh-CN"/>
              </w:rPr>
              <w:t>Jóvenes</w:t>
            </w:r>
          </w:p>
        </w:tc>
        <w:tc>
          <w:tcPr>
            <w:tcW w:w="2413" w:type="dxa"/>
            <w:shd w:val="clear" w:color="auto" w:fill="4F81BD"/>
          </w:tcPr>
          <w:p w:rsidR="00CB2158" w:rsidRPr="00FC7A0A" w:rsidRDefault="00CB2158" w:rsidP="007268EA">
            <w:pPr>
              <w:tabs>
                <w:tab w:val="left" w:pos="2472"/>
              </w:tabs>
              <w:suppressAutoHyphens/>
              <w:spacing w:after="0" w:line="240" w:lineRule="auto"/>
              <w:rPr>
                <w:rFonts w:ascii="Calibri" w:eastAsia="Times New Roman" w:hAnsi="Calibri" w:cs="Arial"/>
                <w:b/>
                <w:bCs/>
                <w:color w:val="FFFFFF"/>
                <w:sz w:val="20"/>
                <w:szCs w:val="20"/>
                <w:lang w:eastAsia="zh-CN"/>
              </w:rPr>
            </w:pPr>
            <w:r w:rsidRPr="00FB5233">
              <w:rPr>
                <w:rFonts w:ascii="Calibri" w:eastAsia="Times New Roman" w:hAnsi="Calibri" w:cs="Arial"/>
                <w:b/>
                <w:bCs/>
                <w:color w:val="FFFFFF"/>
                <w:sz w:val="20"/>
                <w:szCs w:val="20"/>
                <w:lang w:val="es-ES_tradnl" w:eastAsia="zh-CN"/>
              </w:rPr>
              <w:t>Adultos</w:t>
            </w:r>
          </w:p>
        </w:tc>
        <w:tc>
          <w:tcPr>
            <w:tcW w:w="2428" w:type="dxa"/>
            <w:shd w:val="clear" w:color="auto" w:fill="4F81BD"/>
          </w:tcPr>
          <w:p w:rsidR="00CB2158" w:rsidRPr="00FC7A0A" w:rsidRDefault="00CB2158" w:rsidP="007268EA">
            <w:pPr>
              <w:tabs>
                <w:tab w:val="left" w:pos="2472"/>
              </w:tabs>
              <w:suppressAutoHyphens/>
              <w:spacing w:after="0" w:line="240" w:lineRule="auto"/>
              <w:rPr>
                <w:rFonts w:ascii="Calibri" w:eastAsia="Times New Roman" w:hAnsi="Calibri" w:cs="Arial"/>
                <w:b/>
                <w:bCs/>
                <w:color w:val="FFFFFF"/>
                <w:sz w:val="20"/>
                <w:szCs w:val="20"/>
                <w:lang w:eastAsia="zh-CN"/>
              </w:rPr>
            </w:pPr>
            <w:r>
              <w:rPr>
                <w:rFonts w:ascii="Calibri" w:eastAsia="Times New Roman" w:hAnsi="Calibri" w:cs="Arial"/>
                <w:b/>
                <w:bCs/>
                <w:color w:val="FFFFFF"/>
                <w:sz w:val="20"/>
                <w:szCs w:val="20"/>
                <w:lang w:val="es-ES_tradnl" w:eastAsia="zh-CN"/>
              </w:rPr>
              <w:t>A</w:t>
            </w:r>
            <w:r w:rsidRPr="00FB5233">
              <w:rPr>
                <w:rFonts w:ascii="Calibri" w:eastAsia="Times New Roman" w:hAnsi="Calibri" w:cs="Arial"/>
                <w:b/>
                <w:bCs/>
                <w:color w:val="FFFFFF"/>
                <w:sz w:val="20"/>
                <w:szCs w:val="20"/>
                <w:lang w:val="es-ES_tradnl" w:eastAsia="zh-CN"/>
              </w:rPr>
              <w:t>ncianos</w:t>
            </w:r>
          </w:p>
        </w:tc>
        <w:tc>
          <w:tcPr>
            <w:tcW w:w="2233" w:type="dxa"/>
            <w:shd w:val="clear" w:color="auto" w:fill="4F81BD"/>
          </w:tcPr>
          <w:p w:rsidR="00CB2158" w:rsidRPr="00FC7A0A" w:rsidRDefault="00CB2158" w:rsidP="007268EA">
            <w:pPr>
              <w:tabs>
                <w:tab w:val="left" w:pos="2472"/>
              </w:tabs>
              <w:suppressAutoHyphens/>
              <w:spacing w:after="0" w:line="240" w:lineRule="auto"/>
              <w:rPr>
                <w:rFonts w:ascii="Calibri" w:eastAsia="Times New Roman" w:hAnsi="Calibri" w:cs="Arial"/>
                <w:b/>
                <w:bCs/>
                <w:color w:val="FFFFFF"/>
                <w:sz w:val="20"/>
                <w:szCs w:val="20"/>
                <w:lang w:eastAsia="zh-CN"/>
              </w:rPr>
            </w:pPr>
            <w:r w:rsidRPr="00FB5233">
              <w:rPr>
                <w:rFonts w:ascii="Calibri" w:eastAsia="Times New Roman" w:hAnsi="Calibri" w:cs="Arial"/>
                <w:b/>
                <w:bCs/>
                <w:color w:val="FFFFFF"/>
                <w:sz w:val="20"/>
                <w:szCs w:val="20"/>
                <w:lang w:val="es-ES_tradnl" w:eastAsia="zh-CN"/>
              </w:rPr>
              <w:t>Total</w:t>
            </w:r>
          </w:p>
        </w:tc>
      </w:tr>
      <w:tr w:rsidR="00CB2158" w:rsidRPr="00FC7A0A" w:rsidTr="007268EA">
        <w:tc>
          <w:tcPr>
            <w:tcW w:w="2350" w:type="dxa"/>
            <w:tcBorders>
              <w:top w:val="single" w:sz="8" w:space="0" w:color="4F81BD"/>
              <w:left w:val="single" w:sz="8" w:space="0" w:color="4F81BD"/>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Cs/>
                <w:sz w:val="20"/>
                <w:szCs w:val="20"/>
                <w:lang w:eastAsia="zh-CN"/>
              </w:rPr>
            </w:pPr>
            <w:r w:rsidRPr="00FC7A0A">
              <w:rPr>
                <w:rFonts w:ascii="Calibri" w:eastAsia="Times New Roman" w:hAnsi="Calibri" w:cs="Arial"/>
                <w:bCs/>
                <w:sz w:val="20"/>
                <w:szCs w:val="20"/>
                <w:lang w:eastAsia="zh-CN"/>
              </w:rPr>
              <w:t>1989-2000</w:t>
            </w:r>
          </w:p>
        </w:tc>
        <w:tc>
          <w:tcPr>
            <w:tcW w:w="2384" w:type="dxa"/>
            <w:tcBorders>
              <w:top w:val="single" w:sz="8" w:space="0" w:color="4F81BD"/>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33,43</w:t>
            </w:r>
          </w:p>
        </w:tc>
        <w:tc>
          <w:tcPr>
            <w:tcW w:w="2410" w:type="dxa"/>
            <w:tcBorders>
              <w:top w:val="single" w:sz="8" w:space="0" w:color="4F81BD"/>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16,01</w:t>
            </w:r>
          </w:p>
        </w:tc>
        <w:tc>
          <w:tcPr>
            <w:tcW w:w="2413" w:type="dxa"/>
            <w:tcBorders>
              <w:top w:val="single" w:sz="8" w:space="0" w:color="4F81BD"/>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14,28</w:t>
            </w:r>
          </w:p>
        </w:tc>
        <w:tc>
          <w:tcPr>
            <w:tcW w:w="2428" w:type="dxa"/>
            <w:tcBorders>
              <w:top w:val="single" w:sz="8" w:space="0" w:color="4F81BD"/>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27,11</w:t>
            </w:r>
          </w:p>
        </w:tc>
        <w:tc>
          <w:tcPr>
            <w:tcW w:w="2233" w:type="dxa"/>
            <w:tcBorders>
              <w:top w:val="single" w:sz="8" w:space="0" w:color="4F81BD"/>
              <w:bottom w:val="single" w:sz="8" w:space="0" w:color="4F81BD"/>
              <w:right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20,59</w:t>
            </w:r>
          </w:p>
        </w:tc>
      </w:tr>
      <w:tr w:rsidR="00CB2158" w:rsidRPr="00FC7A0A" w:rsidTr="007268EA">
        <w:tc>
          <w:tcPr>
            <w:tcW w:w="2350" w:type="dxa"/>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Cs/>
                <w:sz w:val="20"/>
                <w:szCs w:val="20"/>
                <w:lang w:eastAsia="zh-CN"/>
              </w:rPr>
            </w:pPr>
            <w:r w:rsidRPr="00FC7A0A">
              <w:rPr>
                <w:rFonts w:ascii="Calibri" w:eastAsia="Times New Roman" w:hAnsi="Calibri" w:cs="Arial"/>
                <w:bCs/>
                <w:sz w:val="20"/>
                <w:szCs w:val="20"/>
                <w:lang w:eastAsia="zh-CN"/>
              </w:rPr>
              <w:t>2001-2005</w:t>
            </w:r>
          </w:p>
        </w:tc>
        <w:tc>
          <w:tcPr>
            <w:tcW w:w="2384" w:type="dxa"/>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39,08</w:t>
            </w:r>
          </w:p>
        </w:tc>
        <w:tc>
          <w:tcPr>
            <w:tcW w:w="2410" w:type="dxa"/>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27,56</w:t>
            </w:r>
          </w:p>
        </w:tc>
        <w:tc>
          <w:tcPr>
            <w:tcW w:w="2413" w:type="dxa"/>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17,68</w:t>
            </w:r>
          </w:p>
        </w:tc>
        <w:tc>
          <w:tcPr>
            <w:tcW w:w="2428" w:type="dxa"/>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21,25</w:t>
            </w:r>
          </w:p>
        </w:tc>
        <w:tc>
          <w:tcPr>
            <w:tcW w:w="2233" w:type="dxa"/>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23,70</w:t>
            </w:r>
          </w:p>
        </w:tc>
      </w:tr>
      <w:tr w:rsidR="00CB2158" w:rsidRPr="00FC7A0A" w:rsidTr="007268EA">
        <w:tc>
          <w:tcPr>
            <w:tcW w:w="2350" w:type="dxa"/>
            <w:tcBorders>
              <w:top w:val="single" w:sz="8" w:space="0" w:color="4F81BD"/>
              <w:left w:val="single" w:sz="8" w:space="0" w:color="4F81BD"/>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Cs/>
                <w:sz w:val="20"/>
                <w:szCs w:val="20"/>
                <w:lang w:eastAsia="zh-CN"/>
              </w:rPr>
            </w:pPr>
            <w:r w:rsidRPr="00FC7A0A">
              <w:rPr>
                <w:rFonts w:ascii="Calibri" w:eastAsia="Times New Roman" w:hAnsi="Calibri" w:cs="Arial"/>
                <w:bCs/>
                <w:sz w:val="20"/>
                <w:szCs w:val="20"/>
                <w:lang w:eastAsia="zh-CN"/>
              </w:rPr>
              <w:t>2006-2010</w:t>
            </w:r>
          </w:p>
        </w:tc>
        <w:tc>
          <w:tcPr>
            <w:tcW w:w="2384" w:type="dxa"/>
            <w:tcBorders>
              <w:top w:val="single" w:sz="8" w:space="0" w:color="4F81BD"/>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39,53</w:t>
            </w:r>
          </w:p>
        </w:tc>
        <w:tc>
          <w:tcPr>
            <w:tcW w:w="2410" w:type="dxa"/>
            <w:tcBorders>
              <w:top w:val="single" w:sz="8" w:space="0" w:color="4F81BD"/>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29,87</w:t>
            </w:r>
          </w:p>
        </w:tc>
        <w:tc>
          <w:tcPr>
            <w:tcW w:w="2413" w:type="dxa"/>
            <w:tcBorders>
              <w:top w:val="single" w:sz="8" w:space="0" w:color="4F81BD"/>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19,90</w:t>
            </w:r>
          </w:p>
        </w:tc>
        <w:tc>
          <w:tcPr>
            <w:tcW w:w="2428" w:type="dxa"/>
            <w:tcBorders>
              <w:top w:val="single" w:sz="8" w:space="0" w:color="4F81BD"/>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21,60</w:t>
            </w:r>
          </w:p>
        </w:tc>
        <w:tc>
          <w:tcPr>
            <w:tcW w:w="2233" w:type="dxa"/>
            <w:tcBorders>
              <w:top w:val="single" w:sz="8" w:space="0" w:color="4F81BD"/>
              <w:bottom w:val="single" w:sz="8" w:space="0" w:color="4F81BD"/>
              <w:right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24,58</w:t>
            </w:r>
          </w:p>
        </w:tc>
      </w:tr>
      <w:tr w:rsidR="00CB2158" w:rsidRPr="00FC7A0A" w:rsidTr="007268EA">
        <w:tc>
          <w:tcPr>
            <w:tcW w:w="2350" w:type="dxa"/>
            <w:tcBorders>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Cs/>
                <w:sz w:val="20"/>
                <w:szCs w:val="20"/>
                <w:lang w:eastAsia="zh-CN"/>
              </w:rPr>
            </w:pPr>
            <w:r w:rsidRPr="00FC7A0A">
              <w:rPr>
                <w:rFonts w:ascii="Calibri" w:eastAsia="Times New Roman" w:hAnsi="Calibri" w:cs="Arial"/>
                <w:bCs/>
                <w:sz w:val="20"/>
                <w:szCs w:val="20"/>
                <w:lang w:eastAsia="zh-CN"/>
              </w:rPr>
              <w:t>2011-2014</w:t>
            </w:r>
          </w:p>
        </w:tc>
        <w:tc>
          <w:tcPr>
            <w:tcW w:w="2384" w:type="dxa"/>
            <w:tcBorders>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40,78</w:t>
            </w:r>
          </w:p>
        </w:tc>
        <w:tc>
          <w:tcPr>
            <w:tcW w:w="2410" w:type="dxa"/>
            <w:tcBorders>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25,88</w:t>
            </w:r>
          </w:p>
        </w:tc>
        <w:tc>
          <w:tcPr>
            <w:tcW w:w="2413" w:type="dxa"/>
            <w:tcBorders>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17,65</w:t>
            </w:r>
          </w:p>
        </w:tc>
        <w:tc>
          <w:tcPr>
            <w:tcW w:w="2428" w:type="dxa"/>
            <w:tcBorders>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17,78</w:t>
            </w:r>
          </w:p>
        </w:tc>
        <w:tc>
          <w:tcPr>
            <w:tcW w:w="2233" w:type="dxa"/>
            <w:tcBorders>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22,18</w:t>
            </w:r>
          </w:p>
        </w:tc>
      </w:tr>
      <w:tr w:rsidR="00CB2158" w:rsidRPr="00FC7A0A" w:rsidTr="007268EA">
        <w:tc>
          <w:tcPr>
            <w:tcW w:w="2350" w:type="dxa"/>
            <w:tcBorders>
              <w:top w:val="single" w:sz="8" w:space="0" w:color="4F81BD"/>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Cs/>
                <w:sz w:val="20"/>
                <w:szCs w:val="20"/>
                <w:lang w:eastAsia="zh-CN"/>
              </w:rPr>
            </w:pPr>
            <w:r w:rsidRPr="00FC7A0A">
              <w:rPr>
                <w:rFonts w:ascii="Calibri" w:eastAsia="Times New Roman" w:hAnsi="Calibri" w:cs="Arial"/>
                <w:bCs/>
                <w:sz w:val="20"/>
                <w:szCs w:val="20"/>
                <w:lang w:eastAsia="zh-CN"/>
              </w:rPr>
              <w:t>2015</w:t>
            </w:r>
          </w:p>
        </w:tc>
        <w:tc>
          <w:tcPr>
            <w:tcW w:w="2384" w:type="dxa"/>
            <w:tcBorders>
              <w:top w:val="single" w:sz="8" w:space="0" w:color="4F81BD"/>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 xml:space="preserve"> 42,1</w:t>
            </w:r>
          </w:p>
        </w:tc>
        <w:tc>
          <w:tcPr>
            <w:tcW w:w="2410" w:type="dxa"/>
            <w:tcBorders>
              <w:top w:val="single" w:sz="8" w:space="0" w:color="4F81BD"/>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27,4</w:t>
            </w:r>
          </w:p>
        </w:tc>
        <w:tc>
          <w:tcPr>
            <w:tcW w:w="2413" w:type="dxa"/>
            <w:tcBorders>
              <w:top w:val="single" w:sz="8" w:space="0" w:color="4F81BD"/>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19,6</w:t>
            </w:r>
          </w:p>
        </w:tc>
        <w:tc>
          <w:tcPr>
            <w:tcW w:w="2428" w:type="dxa"/>
            <w:tcBorders>
              <w:top w:val="single" w:sz="8" w:space="0" w:color="4F81BD"/>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14,6</w:t>
            </w:r>
          </w:p>
        </w:tc>
        <w:tc>
          <w:tcPr>
            <w:tcW w:w="2233" w:type="dxa"/>
            <w:tcBorders>
              <w:top w:val="single" w:sz="8" w:space="0" w:color="4F81BD"/>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23,4</w:t>
            </w:r>
          </w:p>
        </w:tc>
      </w:tr>
    </w:tbl>
    <w:p w:rsidR="00CB2158" w:rsidRPr="00FC7A0A" w:rsidRDefault="00CB2158" w:rsidP="00CB2158">
      <w:pPr>
        <w:tabs>
          <w:tab w:val="left" w:pos="2472"/>
        </w:tabs>
        <w:suppressAutoHyphens/>
        <w:spacing w:after="0" w:line="240" w:lineRule="auto"/>
        <w:rPr>
          <w:rFonts w:ascii="Calibri" w:eastAsia="Times New Roman" w:hAnsi="Calibri" w:cs="Arial"/>
          <w:b/>
          <w:sz w:val="20"/>
          <w:szCs w:val="20"/>
          <w:lang w:eastAsia="zh-CN"/>
        </w:rPr>
      </w:pPr>
    </w:p>
    <w:p w:rsidR="00CB2158" w:rsidRPr="00FC7A0A" w:rsidRDefault="00CB2158" w:rsidP="00CB2158">
      <w:pPr>
        <w:tabs>
          <w:tab w:val="left" w:pos="2472"/>
        </w:tabs>
        <w:suppressAutoHyphens/>
        <w:spacing w:after="0" w:line="240" w:lineRule="auto"/>
        <w:outlineLvl w:val="0"/>
        <w:rPr>
          <w:rFonts w:ascii="Calibri" w:eastAsia="Times New Roman" w:hAnsi="Calibri" w:cs="Arial"/>
          <w:b/>
          <w:sz w:val="24"/>
          <w:szCs w:val="24"/>
          <w:lang w:eastAsia="zh-CN"/>
        </w:rPr>
      </w:pPr>
      <w:bookmarkStart w:id="46" w:name="_Toc451421977"/>
      <w:bookmarkStart w:id="47" w:name="_Toc451422296"/>
      <w:r w:rsidRPr="00FB5233">
        <w:rPr>
          <w:rFonts w:ascii="Calibri" w:eastAsia="Times New Roman" w:hAnsi="Calibri" w:cs="Arial"/>
          <w:b/>
          <w:sz w:val="24"/>
          <w:szCs w:val="24"/>
          <w:lang w:val="es-ES_tradnl" w:eastAsia="zh-CN"/>
        </w:rPr>
        <w:t>Evolución de uso del euskera en la calle en Eibar por barrios, 1991-2014</w:t>
      </w:r>
      <w:bookmarkEnd w:id="46"/>
      <w:bookmarkEnd w:id="47"/>
    </w:p>
    <w:p w:rsidR="00CB2158" w:rsidRPr="00FC7A0A" w:rsidRDefault="00CB2158" w:rsidP="00CB2158">
      <w:pPr>
        <w:tabs>
          <w:tab w:val="left" w:pos="2472"/>
        </w:tabs>
        <w:suppressAutoHyphens/>
        <w:spacing w:after="0" w:line="240" w:lineRule="auto"/>
        <w:rPr>
          <w:rFonts w:ascii="Calibri" w:eastAsia="Times New Roman" w:hAnsi="Calibri" w:cs="Arial"/>
          <w:b/>
          <w:sz w:val="20"/>
          <w:szCs w:val="20"/>
          <w:lang w:eastAsia="zh-CN"/>
        </w:rPr>
      </w:pPr>
    </w:p>
    <w:tbl>
      <w:tblPr>
        <w:tblpPr w:leftFromText="180" w:rightFromText="180" w:vertAnchor="text" w:horzAnchor="margin" w:tblpY="-11"/>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933"/>
        <w:gridCol w:w="1964"/>
        <w:gridCol w:w="1972"/>
        <w:gridCol w:w="1958"/>
        <w:gridCol w:w="2001"/>
        <w:gridCol w:w="1850"/>
        <w:gridCol w:w="1738"/>
      </w:tblGrid>
      <w:tr w:rsidR="00CB2158" w:rsidRPr="00FC7A0A" w:rsidTr="007268EA">
        <w:tc>
          <w:tcPr>
            <w:tcW w:w="2055" w:type="dxa"/>
            <w:shd w:val="clear" w:color="auto" w:fill="4F81BD"/>
          </w:tcPr>
          <w:p w:rsidR="00CB2158" w:rsidRPr="00FC7A0A" w:rsidRDefault="00CB2158" w:rsidP="007268EA">
            <w:pPr>
              <w:tabs>
                <w:tab w:val="left" w:pos="2472"/>
              </w:tabs>
              <w:suppressAutoHyphens/>
              <w:spacing w:after="0" w:line="240" w:lineRule="auto"/>
              <w:rPr>
                <w:rFonts w:ascii="Calibri" w:eastAsia="Times New Roman" w:hAnsi="Calibri" w:cs="Arial"/>
                <w:b/>
                <w:bCs/>
                <w:color w:val="FFFFFF"/>
                <w:sz w:val="20"/>
                <w:szCs w:val="20"/>
                <w:lang w:eastAsia="zh-CN"/>
              </w:rPr>
            </w:pPr>
          </w:p>
        </w:tc>
        <w:tc>
          <w:tcPr>
            <w:tcW w:w="2076" w:type="dxa"/>
            <w:shd w:val="clear" w:color="auto" w:fill="4F81BD"/>
          </w:tcPr>
          <w:p w:rsidR="00CB2158" w:rsidRPr="00FC7A0A" w:rsidRDefault="00CB2158" w:rsidP="007268EA">
            <w:pPr>
              <w:tabs>
                <w:tab w:val="left" w:pos="2472"/>
              </w:tabs>
              <w:suppressAutoHyphens/>
              <w:spacing w:after="0" w:line="240" w:lineRule="auto"/>
              <w:rPr>
                <w:rFonts w:ascii="Calibri" w:eastAsia="Times New Roman" w:hAnsi="Calibri" w:cs="Arial"/>
                <w:b/>
                <w:bCs/>
                <w:color w:val="FFFFFF"/>
                <w:sz w:val="20"/>
                <w:szCs w:val="20"/>
                <w:lang w:eastAsia="zh-CN"/>
              </w:rPr>
            </w:pPr>
            <w:r w:rsidRPr="00FB5233">
              <w:rPr>
                <w:rFonts w:ascii="Calibri" w:eastAsia="Times New Roman" w:hAnsi="Calibri" w:cs="Arial"/>
                <w:b/>
                <w:bCs/>
                <w:color w:val="FFFFFF"/>
                <w:sz w:val="20"/>
                <w:szCs w:val="20"/>
                <w:lang w:val="es-ES_tradnl" w:eastAsia="zh-CN"/>
              </w:rPr>
              <w:t>Amaña</w:t>
            </w:r>
          </w:p>
        </w:tc>
        <w:tc>
          <w:tcPr>
            <w:tcW w:w="2089" w:type="dxa"/>
            <w:shd w:val="clear" w:color="auto" w:fill="4F81BD"/>
          </w:tcPr>
          <w:p w:rsidR="00CB2158" w:rsidRPr="00FC7A0A" w:rsidRDefault="00CB2158" w:rsidP="007268EA">
            <w:pPr>
              <w:tabs>
                <w:tab w:val="left" w:pos="2472"/>
              </w:tabs>
              <w:suppressAutoHyphens/>
              <w:spacing w:after="0" w:line="240" w:lineRule="auto"/>
              <w:rPr>
                <w:rFonts w:ascii="Calibri" w:eastAsia="Times New Roman" w:hAnsi="Calibri" w:cs="Arial"/>
                <w:b/>
                <w:bCs/>
                <w:color w:val="FFFFFF"/>
                <w:sz w:val="20"/>
                <w:szCs w:val="20"/>
                <w:lang w:eastAsia="zh-CN"/>
              </w:rPr>
            </w:pPr>
            <w:r w:rsidRPr="00FB5233">
              <w:rPr>
                <w:rFonts w:ascii="Calibri" w:eastAsia="Times New Roman" w:hAnsi="Calibri" w:cs="Arial"/>
                <w:b/>
                <w:bCs/>
                <w:color w:val="FFFFFF"/>
                <w:sz w:val="20"/>
                <w:szCs w:val="20"/>
                <w:lang w:val="es-ES_tradnl" w:eastAsia="zh-CN"/>
              </w:rPr>
              <w:t>Ipurua</w:t>
            </w:r>
          </w:p>
        </w:tc>
        <w:tc>
          <w:tcPr>
            <w:tcW w:w="2082" w:type="dxa"/>
            <w:shd w:val="clear" w:color="auto" w:fill="4F81BD"/>
          </w:tcPr>
          <w:p w:rsidR="00CB2158" w:rsidRPr="00FC7A0A" w:rsidRDefault="00CB2158" w:rsidP="007268EA">
            <w:pPr>
              <w:tabs>
                <w:tab w:val="left" w:pos="2472"/>
              </w:tabs>
              <w:suppressAutoHyphens/>
              <w:spacing w:after="0" w:line="240" w:lineRule="auto"/>
              <w:rPr>
                <w:rFonts w:ascii="Calibri" w:eastAsia="Times New Roman" w:hAnsi="Calibri" w:cs="Arial"/>
                <w:b/>
                <w:bCs/>
                <w:color w:val="FFFFFF"/>
                <w:sz w:val="20"/>
                <w:szCs w:val="20"/>
                <w:lang w:eastAsia="zh-CN"/>
              </w:rPr>
            </w:pPr>
            <w:r w:rsidRPr="00FB5233">
              <w:rPr>
                <w:rFonts w:ascii="Calibri" w:eastAsia="Times New Roman" w:hAnsi="Calibri" w:cs="Arial"/>
                <w:b/>
                <w:bCs/>
                <w:color w:val="FFFFFF"/>
                <w:sz w:val="20"/>
                <w:szCs w:val="20"/>
                <w:lang w:val="es-ES_tradnl" w:eastAsia="zh-CN"/>
              </w:rPr>
              <w:t>Urki</w:t>
            </w:r>
          </w:p>
        </w:tc>
        <w:tc>
          <w:tcPr>
            <w:tcW w:w="2118" w:type="dxa"/>
            <w:shd w:val="clear" w:color="auto" w:fill="4F81BD"/>
          </w:tcPr>
          <w:p w:rsidR="00CB2158" w:rsidRPr="00FC7A0A" w:rsidRDefault="00CB2158" w:rsidP="007268EA">
            <w:pPr>
              <w:tabs>
                <w:tab w:val="left" w:pos="2472"/>
              </w:tabs>
              <w:suppressAutoHyphens/>
              <w:spacing w:after="0" w:line="240" w:lineRule="auto"/>
              <w:rPr>
                <w:rFonts w:ascii="Calibri" w:eastAsia="Times New Roman" w:hAnsi="Calibri" w:cs="Arial"/>
                <w:b/>
                <w:bCs/>
                <w:color w:val="FFFFFF"/>
                <w:sz w:val="20"/>
                <w:szCs w:val="20"/>
                <w:lang w:eastAsia="zh-CN"/>
              </w:rPr>
            </w:pPr>
            <w:r w:rsidRPr="00FB5233">
              <w:rPr>
                <w:rFonts w:ascii="Calibri" w:eastAsia="Times New Roman" w:hAnsi="Calibri" w:cs="Arial"/>
                <w:b/>
                <w:bCs/>
                <w:color w:val="FFFFFF"/>
                <w:sz w:val="20"/>
                <w:szCs w:val="20"/>
                <w:lang w:val="es-ES_tradnl" w:eastAsia="zh-CN"/>
              </w:rPr>
              <w:t>Eje del pueblo</w:t>
            </w:r>
          </w:p>
        </w:tc>
        <w:tc>
          <w:tcPr>
            <w:tcW w:w="1957" w:type="dxa"/>
            <w:shd w:val="clear" w:color="auto" w:fill="4F81BD"/>
          </w:tcPr>
          <w:p w:rsidR="00CB2158" w:rsidRPr="00FC7A0A" w:rsidRDefault="00CB2158" w:rsidP="007268EA">
            <w:pPr>
              <w:tabs>
                <w:tab w:val="left" w:pos="2472"/>
              </w:tabs>
              <w:suppressAutoHyphens/>
              <w:spacing w:after="0" w:line="240" w:lineRule="auto"/>
              <w:rPr>
                <w:rFonts w:ascii="Calibri" w:eastAsia="Times New Roman" w:hAnsi="Calibri" w:cs="Arial"/>
                <w:b/>
                <w:bCs/>
                <w:color w:val="FFFFFF"/>
                <w:sz w:val="20"/>
                <w:szCs w:val="20"/>
                <w:lang w:eastAsia="zh-CN"/>
              </w:rPr>
            </w:pPr>
            <w:r w:rsidRPr="00FB5233">
              <w:rPr>
                <w:rFonts w:ascii="Calibri" w:eastAsia="Times New Roman" w:hAnsi="Calibri" w:cs="Arial"/>
                <w:b/>
                <w:bCs/>
                <w:color w:val="FFFFFF"/>
                <w:sz w:val="20"/>
                <w:szCs w:val="20"/>
                <w:lang w:val="es-ES_tradnl" w:eastAsia="zh-CN"/>
              </w:rPr>
              <w:t>Urkizu</w:t>
            </w:r>
          </w:p>
        </w:tc>
        <w:tc>
          <w:tcPr>
            <w:tcW w:w="1841" w:type="dxa"/>
            <w:shd w:val="clear" w:color="auto" w:fill="4F81BD"/>
          </w:tcPr>
          <w:p w:rsidR="00CB2158" w:rsidRPr="00FC7A0A" w:rsidRDefault="00CB2158" w:rsidP="007268EA">
            <w:pPr>
              <w:tabs>
                <w:tab w:val="left" w:pos="2472"/>
              </w:tabs>
              <w:suppressAutoHyphens/>
              <w:spacing w:after="0" w:line="240" w:lineRule="auto"/>
              <w:rPr>
                <w:rFonts w:ascii="Calibri" w:eastAsia="Times New Roman" w:hAnsi="Calibri" w:cs="Arial"/>
                <w:b/>
                <w:bCs/>
                <w:color w:val="FFFFFF"/>
                <w:sz w:val="20"/>
                <w:szCs w:val="20"/>
                <w:lang w:eastAsia="zh-CN"/>
              </w:rPr>
            </w:pPr>
            <w:r w:rsidRPr="00FB5233">
              <w:rPr>
                <w:rFonts w:ascii="Calibri" w:eastAsia="Times New Roman" w:hAnsi="Calibri" w:cs="Arial"/>
                <w:b/>
                <w:bCs/>
                <w:color w:val="FFFFFF"/>
                <w:sz w:val="20"/>
                <w:szCs w:val="20"/>
                <w:lang w:val="es-ES_tradnl" w:eastAsia="zh-CN"/>
              </w:rPr>
              <w:t>Total</w:t>
            </w:r>
          </w:p>
        </w:tc>
      </w:tr>
      <w:tr w:rsidR="00CB2158" w:rsidRPr="00FC7A0A" w:rsidTr="007268EA">
        <w:tc>
          <w:tcPr>
            <w:tcW w:w="2055" w:type="dxa"/>
            <w:tcBorders>
              <w:top w:val="single" w:sz="8" w:space="0" w:color="4F81BD"/>
              <w:left w:val="single" w:sz="8" w:space="0" w:color="4F81BD"/>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Cs/>
                <w:sz w:val="20"/>
                <w:szCs w:val="20"/>
                <w:lang w:eastAsia="zh-CN"/>
              </w:rPr>
            </w:pPr>
            <w:r w:rsidRPr="00FC7A0A">
              <w:rPr>
                <w:rFonts w:ascii="Calibri" w:eastAsia="Times New Roman" w:hAnsi="Calibri" w:cs="Arial"/>
                <w:bCs/>
                <w:sz w:val="20"/>
                <w:szCs w:val="20"/>
                <w:lang w:eastAsia="zh-CN"/>
              </w:rPr>
              <w:t>1991-2000</w:t>
            </w:r>
          </w:p>
        </w:tc>
        <w:tc>
          <w:tcPr>
            <w:tcW w:w="2076" w:type="dxa"/>
            <w:tcBorders>
              <w:top w:val="single" w:sz="8" w:space="0" w:color="4F81BD"/>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15,59</w:t>
            </w:r>
          </w:p>
        </w:tc>
        <w:tc>
          <w:tcPr>
            <w:tcW w:w="2089" w:type="dxa"/>
            <w:tcBorders>
              <w:top w:val="single" w:sz="8" w:space="0" w:color="4F81BD"/>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24,81</w:t>
            </w:r>
          </w:p>
        </w:tc>
        <w:tc>
          <w:tcPr>
            <w:tcW w:w="2082" w:type="dxa"/>
            <w:tcBorders>
              <w:top w:val="single" w:sz="8" w:space="0" w:color="4F81BD"/>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13,06</w:t>
            </w:r>
          </w:p>
        </w:tc>
        <w:tc>
          <w:tcPr>
            <w:tcW w:w="2118" w:type="dxa"/>
            <w:tcBorders>
              <w:top w:val="single" w:sz="8" w:space="0" w:color="4F81BD"/>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26,17</w:t>
            </w:r>
          </w:p>
        </w:tc>
        <w:tc>
          <w:tcPr>
            <w:tcW w:w="1957" w:type="dxa"/>
            <w:tcBorders>
              <w:top w:val="single" w:sz="8" w:space="0" w:color="4F81BD"/>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22,87</w:t>
            </w:r>
          </w:p>
        </w:tc>
        <w:tc>
          <w:tcPr>
            <w:tcW w:w="1841" w:type="dxa"/>
            <w:tcBorders>
              <w:top w:val="single" w:sz="8" w:space="0" w:color="4F81BD"/>
              <w:bottom w:val="single" w:sz="8" w:space="0" w:color="4F81BD"/>
              <w:right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21,36</w:t>
            </w:r>
          </w:p>
        </w:tc>
      </w:tr>
      <w:tr w:rsidR="00CB2158" w:rsidRPr="00FC7A0A" w:rsidTr="007268EA">
        <w:tc>
          <w:tcPr>
            <w:tcW w:w="2055" w:type="dxa"/>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Cs/>
                <w:sz w:val="20"/>
                <w:szCs w:val="20"/>
                <w:lang w:eastAsia="zh-CN"/>
              </w:rPr>
            </w:pPr>
            <w:r w:rsidRPr="00FC7A0A">
              <w:rPr>
                <w:rFonts w:ascii="Calibri" w:eastAsia="Times New Roman" w:hAnsi="Calibri" w:cs="Arial"/>
                <w:bCs/>
                <w:sz w:val="20"/>
                <w:szCs w:val="20"/>
                <w:lang w:eastAsia="zh-CN"/>
              </w:rPr>
              <w:t>2001-2005</w:t>
            </w:r>
          </w:p>
        </w:tc>
        <w:tc>
          <w:tcPr>
            <w:tcW w:w="2076" w:type="dxa"/>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15,39</w:t>
            </w:r>
          </w:p>
        </w:tc>
        <w:tc>
          <w:tcPr>
            <w:tcW w:w="2089" w:type="dxa"/>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34,16</w:t>
            </w:r>
          </w:p>
        </w:tc>
        <w:tc>
          <w:tcPr>
            <w:tcW w:w="2082" w:type="dxa"/>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19,41</w:t>
            </w:r>
          </w:p>
        </w:tc>
        <w:tc>
          <w:tcPr>
            <w:tcW w:w="2118" w:type="dxa"/>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24,19</w:t>
            </w:r>
          </w:p>
        </w:tc>
        <w:tc>
          <w:tcPr>
            <w:tcW w:w="1957" w:type="dxa"/>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23,87</w:t>
            </w:r>
          </w:p>
        </w:tc>
        <w:tc>
          <w:tcPr>
            <w:tcW w:w="1841" w:type="dxa"/>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23,70</w:t>
            </w:r>
          </w:p>
        </w:tc>
      </w:tr>
      <w:tr w:rsidR="00CB2158" w:rsidRPr="00FC7A0A" w:rsidTr="007268EA">
        <w:tc>
          <w:tcPr>
            <w:tcW w:w="2055" w:type="dxa"/>
            <w:tcBorders>
              <w:top w:val="single" w:sz="8" w:space="0" w:color="4F81BD"/>
              <w:left w:val="single" w:sz="8" w:space="0" w:color="4F81BD"/>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Cs/>
                <w:sz w:val="20"/>
                <w:szCs w:val="20"/>
                <w:lang w:eastAsia="zh-CN"/>
              </w:rPr>
            </w:pPr>
            <w:r w:rsidRPr="00FC7A0A">
              <w:rPr>
                <w:rFonts w:ascii="Calibri" w:eastAsia="Times New Roman" w:hAnsi="Calibri" w:cs="Arial"/>
                <w:bCs/>
                <w:sz w:val="20"/>
                <w:szCs w:val="20"/>
                <w:lang w:eastAsia="zh-CN"/>
              </w:rPr>
              <w:t>2006-2010</w:t>
            </w:r>
          </w:p>
        </w:tc>
        <w:tc>
          <w:tcPr>
            <w:tcW w:w="2076" w:type="dxa"/>
            <w:tcBorders>
              <w:top w:val="single" w:sz="8" w:space="0" w:color="4F81BD"/>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13,45</w:t>
            </w:r>
          </w:p>
        </w:tc>
        <w:tc>
          <w:tcPr>
            <w:tcW w:w="2089" w:type="dxa"/>
            <w:tcBorders>
              <w:top w:val="single" w:sz="8" w:space="0" w:color="4F81BD"/>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25,19</w:t>
            </w:r>
          </w:p>
        </w:tc>
        <w:tc>
          <w:tcPr>
            <w:tcW w:w="2082" w:type="dxa"/>
            <w:tcBorders>
              <w:top w:val="single" w:sz="8" w:space="0" w:color="4F81BD"/>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17,74</w:t>
            </w:r>
          </w:p>
        </w:tc>
        <w:tc>
          <w:tcPr>
            <w:tcW w:w="2118" w:type="dxa"/>
            <w:tcBorders>
              <w:top w:val="single" w:sz="8" w:space="0" w:color="4F81BD"/>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28,62</w:t>
            </w:r>
          </w:p>
        </w:tc>
        <w:tc>
          <w:tcPr>
            <w:tcW w:w="1957" w:type="dxa"/>
            <w:tcBorders>
              <w:top w:val="single" w:sz="8" w:space="0" w:color="4F81BD"/>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25,30</w:t>
            </w:r>
          </w:p>
        </w:tc>
        <w:tc>
          <w:tcPr>
            <w:tcW w:w="1841" w:type="dxa"/>
            <w:tcBorders>
              <w:top w:val="single" w:sz="8" w:space="0" w:color="4F81BD"/>
              <w:bottom w:val="single" w:sz="8" w:space="0" w:color="4F81BD"/>
              <w:right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24,58</w:t>
            </w:r>
          </w:p>
        </w:tc>
      </w:tr>
      <w:tr w:rsidR="00CB2158" w:rsidRPr="00FC7A0A" w:rsidTr="007268EA">
        <w:trPr>
          <w:trHeight w:val="202"/>
        </w:trPr>
        <w:tc>
          <w:tcPr>
            <w:tcW w:w="2055" w:type="dxa"/>
            <w:tcBorders>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Cs/>
                <w:sz w:val="20"/>
                <w:szCs w:val="20"/>
                <w:lang w:eastAsia="zh-CN"/>
              </w:rPr>
            </w:pPr>
            <w:r w:rsidRPr="00FC7A0A">
              <w:rPr>
                <w:rFonts w:ascii="Calibri" w:eastAsia="Times New Roman" w:hAnsi="Calibri" w:cs="Arial"/>
                <w:bCs/>
                <w:sz w:val="20"/>
                <w:szCs w:val="20"/>
                <w:lang w:eastAsia="zh-CN"/>
              </w:rPr>
              <w:t>2011-2014</w:t>
            </w:r>
          </w:p>
        </w:tc>
        <w:tc>
          <w:tcPr>
            <w:tcW w:w="2076" w:type="dxa"/>
            <w:tcBorders>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15,24</w:t>
            </w:r>
          </w:p>
        </w:tc>
        <w:tc>
          <w:tcPr>
            <w:tcW w:w="2089" w:type="dxa"/>
            <w:tcBorders>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36,05</w:t>
            </w:r>
          </w:p>
        </w:tc>
        <w:tc>
          <w:tcPr>
            <w:tcW w:w="2082" w:type="dxa"/>
            <w:tcBorders>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22,85</w:t>
            </w:r>
          </w:p>
        </w:tc>
        <w:tc>
          <w:tcPr>
            <w:tcW w:w="2118" w:type="dxa"/>
            <w:tcBorders>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22,15</w:t>
            </w:r>
          </w:p>
        </w:tc>
        <w:tc>
          <w:tcPr>
            <w:tcW w:w="1957" w:type="dxa"/>
            <w:tcBorders>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20,26</w:t>
            </w:r>
          </w:p>
        </w:tc>
        <w:tc>
          <w:tcPr>
            <w:tcW w:w="1841" w:type="dxa"/>
            <w:tcBorders>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22,18</w:t>
            </w:r>
          </w:p>
        </w:tc>
      </w:tr>
      <w:tr w:rsidR="00CB2158" w:rsidRPr="00FC7A0A" w:rsidTr="007268EA">
        <w:tc>
          <w:tcPr>
            <w:tcW w:w="2055" w:type="dxa"/>
            <w:tcBorders>
              <w:top w:val="single" w:sz="8" w:space="0" w:color="4F81BD"/>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Cs/>
                <w:sz w:val="20"/>
                <w:szCs w:val="20"/>
                <w:lang w:eastAsia="zh-CN"/>
              </w:rPr>
            </w:pPr>
            <w:r w:rsidRPr="00FC7A0A">
              <w:rPr>
                <w:rFonts w:ascii="Calibri" w:eastAsia="Times New Roman" w:hAnsi="Calibri" w:cs="Arial"/>
                <w:bCs/>
                <w:sz w:val="20"/>
                <w:szCs w:val="20"/>
                <w:lang w:eastAsia="zh-CN"/>
              </w:rPr>
              <w:t>2015</w:t>
            </w:r>
          </w:p>
        </w:tc>
        <w:tc>
          <w:tcPr>
            <w:tcW w:w="2076" w:type="dxa"/>
            <w:tcBorders>
              <w:top w:val="single" w:sz="8" w:space="0" w:color="4F81BD"/>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14,5</w:t>
            </w:r>
          </w:p>
        </w:tc>
        <w:tc>
          <w:tcPr>
            <w:tcW w:w="2089" w:type="dxa"/>
            <w:tcBorders>
              <w:top w:val="single" w:sz="8" w:space="0" w:color="4F81BD"/>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42,1</w:t>
            </w:r>
          </w:p>
        </w:tc>
        <w:tc>
          <w:tcPr>
            <w:tcW w:w="2082" w:type="dxa"/>
            <w:tcBorders>
              <w:top w:val="single" w:sz="8" w:space="0" w:color="4F81BD"/>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24</w:t>
            </w:r>
          </w:p>
        </w:tc>
        <w:tc>
          <w:tcPr>
            <w:tcW w:w="2118" w:type="dxa"/>
            <w:tcBorders>
              <w:top w:val="single" w:sz="8" w:space="0" w:color="4F81BD"/>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23,3</w:t>
            </w:r>
          </w:p>
        </w:tc>
        <w:tc>
          <w:tcPr>
            <w:tcW w:w="1957" w:type="dxa"/>
            <w:tcBorders>
              <w:top w:val="single" w:sz="8" w:space="0" w:color="4F81BD"/>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25,7</w:t>
            </w:r>
          </w:p>
        </w:tc>
        <w:tc>
          <w:tcPr>
            <w:tcW w:w="1841" w:type="dxa"/>
            <w:tcBorders>
              <w:top w:val="single" w:sz="8" w:space="0" w:color="4F81BD"/>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23,4</w:t>
            </w:r>
          </w:p>
        </w:tc>
      </w:tr>
    </w:tbl>
    <w:p w:rsidR="00CB2158" w:rsidRPr="00FC7A0A" w:rsidRDefault="00CB2158" w:rsidP="00CB2158">
      <w:pPr>
        <w:tabs>
          <w:tab w:val="left" w:pos="2472"/>
        </w:tabs>
        <w:suppressAutoHyphens/>
        <w:spacing w:after="0" w:line="240" w:lineRule="auto"/>
        <w:outlineLvl w:val="0"/>
        <w:rPr>
          <w:rFonts w:ascii="Calibri" w:eastAsia="Times New Roman" w:hAnsi="Calibri" w:cs="Arial"/>
          <w:b/>
          <w:sz w:val="24"/>
          <w:szCs w:val="24"/>
          <w:lang w:eastAsia="zh-CN"/>
        </w:rPr>
      </w:pPr>
      <w:bookmarkStart w:id="48" w:name="_Toc451421978"/>
      <w:bookmarkStart w:id="49" w:name="_Toc451422297"/>
      <w:r w:rsidRPr="00FB5233">
        <w:rPr>
          <w:rFonts w:ascii="Calibri" w:eastAsia="Times New Roman" w:hAnsi="Calibri" w:cs="Arial"/>
          <w:b/>
          <w:sz w:val="24"/>
          <w:szCs w:val="24"/>
          <w:lang w:val="es-ES_tradnl" w:eastAsia="zh-CN"/>
        </w:rPr>
        <w:t>Evolución de uso del euskera en la calle en Eibar por funciones, 1991-2014</w:t>
      </w:r>
      <w:bookmarkEnd w:id="48"/>
      <w:bookmarkEnd w:id="49"/>
    </w:p>
    <w:p w:rsidR="00CB2158" w:rsidRPr="00FC7A0A" w:rsidRDefault="00CB2158" w:rsidP="00CB2158">
      <w:pPr>
        <w:tabs>
          <w:tab w:val="left" w:pos="2472"/>
        </w:tabs>
        <w:suppressAutoHyphens/>
        <w:spacing w:after="0" w:line="240" w:lineRule="auto"/>
        <w:rPr>
          <w:rFonts w:ascii="Calibri" w:eastAsia="Times New Roman" w:hAnsi="Calibri" w:cs="Arial"/>
          <w:b/>
          <w:sz w:val="20"/>
          <w:szCs w:val="20"/>
          <w:lang w:eastAsia="zh-CN"/>
        </w:rPr>
      </w:pPr>
    </w:p>
    <w:tbl>
      <w:tblPr>
        <w:tblpPr w:leftFromText="180" w:rightFromText="180" w:vertAnchor="text" w:horzAnchor="margin" w:tblpY="-11"/>
        <w:tblW w:w="0" w:type="auto"/>
        <w:tblBorders>
          <w:top w:val="single" w:sz="8" w:space="0" w:color="8064A2"/>
          <w:left w:val="single" w:sz="8" w:space="0" w:color="8064A2"/>
          <w:bottom w:val="single" w:sz="8" w:space="0" w:color="8064A2"/>
          <w:right w:val="single" w:sz="8" w:space="0" w:color="8064A2"/>
        </w:tblBorders>
        <w:tblLook w:val="04A0" w:firstRow="1" w:lastRow="0" w:firstColumn="1" w:lastColumn="0" w:noHBand="0" w:noVBand="1"/>
      </w:tblPr>
      <w:tblGrid>
        <w:gridCol w:w="1925"/>
        <w:gridCol w:w="1947"/>
        <w:gridCol w:w="1979"/>
        <w:gridCol w:w="1967"/>
        <w:gridCol w:w="2020"/>
        <w:gridCol w:w="1848"/>
        <w:gridCol w:w="1730"/>
      </w:tblGrid>
      <w:tr w:rsidR="00CB2158" w:rsidRPr="00FC7A0A" w:rsidTr="007268EA">
        <w:tc>
          <w:tcPr>
            <w:tcW w:w="2055" w:type="dxa"/>
            <w:shd w:val="clear" w:color="auto" w:fill="8064A2"/>
          </w:tcPr>
          <w:p w:rsidR="00CB2158" w:rsidRPr="00FC7A0A" w:rsidRDefault="00CB2158" w:rsidP="007268EA">
            <w:pPr>
              <w:tabs>
                <w:tab w:val="left" w:pos="2472"/>
              </w:tabs>
              <w:suppressAutoHyphens/>
              <w:spacing w:after="0" w:line="240" w:lineRule="auto"/>
              <w:rPr>
                <w:rFonts w:ascii="Calibri" w:eastAsia="Times New Roman" w:hAnsi="Calibri" w:cs="Arial"/>
                <w:b/>
                <w:bCs/>
                <w:color w:val="FFFFFF"/>
                <w:sz w:val="20"/>
                <w:szCs w:val="20"/>
                <w:lang w:eastAsia="zh-CN"/>
              </w:rPr>
            </w:pPr>
          </w:p>
        </w:tc>
        <w:tc>
          <w:tcPr>
            <w:tcW w:w="2076" w:type="dxa"/>
            <w:shd w:val="clear" w:color="auto" w:fill="8064A2"/>
          </w:tcPr>
          <w:p w:rsidR="00CB2158" w:rsidRPr="00AF7818" w:rsidRDefault="00CB2158" w:rsidP="007268EA">
            <w:pPr>
              <w:tabs>
                <w:tab w:val="left" w:pos="2472"/>
              </w:tabs>
              <w:suppressAutoHyphens/>
              <w:spacing w:after="0" w:line="240" w:lineRule="auto"/>
              <w:rPr>
                <w:color w:val="8064A2"/>
                <w:sz w:val="2"/>
              </w:rPr>
            </w:pPr>
          </w:p>
          <w:p w:rsidR="00CB2158" w:rsidRDefault="00CB2158" w:rsidP="007268EA">
            <w:pPr>
              <w:tabs>
                <w:tab w:val="left" w:pos="2472"/>
              </w:tabs>
              <w:suppressAutoHyphens/>
              <w:spacing w:after="0" w:line="240" w:lineRule="auto"/>
              <w:rPr>
                <w:color w:val="8064A2"/>
                <w:sz w:val="2"/>
              </w:rPr>
            </w:pPr>
            <w:r w:rsidRPr="00FB5233">
              <w:rPr>
                <w:rFonts w:ascii="Calibri" w:eastAsia="Times New Roman" w:hAnsi="Calibri" w:cs="Arial"/>
                <w:b/>
                <w:bCs/>
                <w:color w:val="FFFFFF"/>
                <w:sz w:val="20"/>
                <w:szCs w:val="20"/>
                <w:lang w:val="es-ES_tradnl" w:eastAsia="zh-CN"/>
              </w:rPr>
              <w:t>Juego paseo</w:t>
            </w:r>
          </w:p>
          <w:p w:rsidR="00CB2158" w:rsidRDefault="00CB2158" w:rsidP="007268EA">
            <w:pPr>
              <w:pBdr>
                <w:top w:val="single" w:sz="2" w:space="0" w:color="8064A2"/>
                <w:left w:val="single" w:sz="2" w:space="0" w:color="8064A2"/>
                <w:bottom w:val="single" w:sz="2" w:space="0" w:color="8064A2"/>
                <w:right w:val="single" w:sz="2" w:space="0" w:color="8064A2"/>
              </w:pBdr>
              <w:spacing w:after="0" w:line="180" w:lineRule="exact"/>
              <w:rPr>
                <w:color w:val="8064A2"/>
                <w:sz w:val="2"/>
              </w:rPr>
            </w:pPr>
          </w:p>
          <w:p w:rsidR="00CB2158" w:rsidRPr="00AF7818" w:rsidRDefault="00CB2158" w:rsidP="007268EA">
            <w:pPr>
              <w:pBdr>
                <w:top w:val="single" w:sz="2" w:space="0" w:color="8064A2"/>
                <w:left w:val="single" w:sz="2" w:space="0" w:color="8064A2"/>
                <w:bottom w:val="single" w:sz="2" w:space="0" w:color="8064A2"/>
                <w:right w:val="single" w:sz="2" w:space="0" w:color="8064A2"/>
              </w:pBdr>
              <w:spacing w:after="0" w:line="180" w:lineRule="exact"/>
              <w:rPr>
                <w:color w:val="8064A2"/>
                <w:sz w:val="2"/>
              </w:rPr>
            </w:pPr>
          </w:p>
          <w:p w:rsidR="00CB2158" w:rsidRPr="00AF7818" w:rsidRDefault="00CB2158" w:rsidP="007268EA">
            <w:pPr>
              <w:tabs>
                <w:tab w:val="left" w:pos="2472"/>
              </w:tabs>
              <w:suppressAutoHyphens/>
              <w:spacing w:after="0" w:line="240" w:lineRule="auto"/>
              <w:rPr>
                <w:color w:val="8064A2"/>
                <w:sz w:val="2"/>
              </w:rPr>
            </w:pPr>
          </w:p>
          <w:p w:rsidR="00CB2158" w:rsidRPr="00FC7A0A" w:rsidRDefault="00CB2158" w:rsidP="007268EA">
            <w:pPr>
              <w:tabs>
                <w:tab w:val="left" w:pos="2472"/>
              </w:tabs>
              <w:suppressAutoHyphens/>
              <w:spacing w:after="0" w:line="240" w:lineRule="auto"/>
              <w:rPr>
                <w:rFonts w:ascii="Calibri" w:eastAsia="Times New Roman" w:hAnsi="Calibri" w:cs="Arial"/>
                <w:b/>
                <w:bCs/>
                <w:color w:val="FFFFFF"/>
                <w:sz w:val="20"/>
                <w:szCs w:val="20"/>
                <w:lang w:eastAsia="zh-CN"/>
              </w:rPr>
            </w:pPr>
          </w:p>
        </w:tc>
        <w:tc>
          <w:tcPr>
            <w:tcW w:w="2089" w:type="dxa"/>
            <w:shd w:val="clear" w:color="auto" w:fill="8064A2"/>
          </w:tcPr>
          <w:p w:rsidR="00CB2158" w:rsidRPr="00FC7A0A" w:rsidRDefault="00CB2158" w:rsidP="007268EA">
            <w:pPr>
              <w:tabs>
                <w:tab w:val="left" w:pos="2472"/>
              </w:tabs>
              <w:suppressAutoHyphens/>
              <w:spacing w:after="0" w:line="240" w:lineRule="auto"/>
              <w:rPr>
                <w:rFonts w:ascii="Calibri" w:eastAsia="Times New Roman" w:hAnsi="Calibri" w:cs="Arial"/>
                <w:b/>
                <w:bCs/>
                <w:color w:val="FFFFFF"/>
                <w:sz w:val="20"/>
                <w:szCs w:val="20"/>
                <w:lang w:eastAsia="zh-CN"/>
              </w:rPr>
            </w:pPr>
            <w:r w:rsidRPr="00FB5233">
              <w:rPr>
                <w:rFonts w:ascii="Calibri" w:eastAsia="Times New Roman" w:hAnsi="Calibri" w:cs="Arial"/>
                <w:b/>
                <w:bCs/>
                <w:color w:val="FFFFFF"/>
                <w:sz w:val="20"/>
                <w:szCs w:val="20"/>
                <w:lang w:val="es-ES_tradnl" w:eastAsia="zh-CN"/>
              </w:rPr>
              <w:t>Erosketa</w:t>
            </w:r>
          </w:p>
        </w:tc>
        <w:tc>
          <w:tcPr>
            <w:tcW w:w="2082" w:type="dxa"/>
            <w:shd w:val="clear" w:color="auto" w:fill="8064A2"/>
          </w:tcPr>
          <w:p w:rsidR="00CB2158" w:rsidRPr="00FC7A0A" w:rsidRDefault="00CB2158" w:rsidP="007268EA">
            <w:pPr>
              <w:tabs>
                <w:tab w:val="left" w:pos="2472"/>
              </w:tabs>
              <w:suppressAutoHyphens/>
              <w:spacing w:after="0" w:line="240" w:lineRule="auto"/>
              <w:rPr>
                <w:rFonts w:ascii="Calibri" w:eastAsia="Times New Roman" w:hAnsi="Calibri" w:cs="Arial"/>
                <w:b/>
                <w:bCs/>
                <w:color w:val="FFFFFF"/>
                <w:sz w:val="20"/>
                <w:szCs w:val="20"/>
                <w:lang w:eastAsia="zh-CN"/>
              </w:rPr>
            </w:pPr>
            <w:r w:rsidRPr="00FB5233">
              <w:rPr>
                <w:rFonts w:ascii="Calibri" w:eastAsia="Times New Roman" w:hAnsi="Calibri" w:cs="Arial"/>
                <w:b/>
                <w:bCs/>
                <w:color w:val="FFFFFF"/>
                <w:sz w:val="20"/>
                <w:szCs w:val="20"/>
                <w:lang w:val="es-ES_tradnl" w:eastAsia="zh-CN"/>
              </w:rPr>
              <w:t>Txikiteo</w:t>
            </w:r>
          </w:p>
        </w:tc>
        <w:tc>
          <w:tcPr>
            <w:tcW w:w="2118" w:type="dxa"/>
            <w:shd w:val="clear" w:color="auto" w:fill="8064A2"/>
          </w:tcPr>
          <w:p w:rsidR="00CB2158" w:rsidRPr="00FC7A0A" w:rsidRDefault="00CB2158" w:rsidP="007268EA">
            <w:pPr>
              <w:tabs>
                <w:tab w:val="left" w:pos="2472"/>
              </w:tabs>
              <w:suppressAutoHyphens/>
              <w:spacing w:after="0" w:line="240" w:lineRule="auto"/>
              <w:rPr>
                <w:rFonts w:ascii="Calibri" w:eastAsia="Times New Roman" w:hAnsi="Calibri" w:cs="Arial"/>
                <w:b/>
                <w:bCs/>
                <w:color w:val="FFFFFF"/>
                <w:sz w:val="20"/>
                <w:szCs w:val="20"/>
                <w:lang w:eastAsia="zh-CN"/>
              </w:rPr>
            </w:pPr>
            <w:r w:rsidRPr="00FB5233">
              <w:rPr>
                <w:rFonts w:ascii="Calibri" w:eastAsia="Times New Roman" w:hAnsi="Calibri" w:cs="Arial"/>
                <w:b/>
                <w:bCs/>
                <w:color w:val="FFFFFF"/>
                <w:sz w:val="20"/>
                <w:szCs w:val="20"/>
                <w:lang w:val="es-ES_tradnl" w:eastAsia="zh-CN"/>
              </w:rPr>
              <w:t>En ambientes  de jóvenes</w:t>
            </w:r>
          </w:p>
        </w:tc>
        <w:tc>
          <w:tcPr>
            <w:tcW w:w="1957" w:type="dxa"/>
            <w:shd w:val="clear" w:color="auto" w:fill="8064A2"/>
          </w:tcPr>
          <w:p w:rsidR="00CB2158" w:rsidRPr="00AF7818" w:rsidRDefault="00CB2158" w:rsidP="007268EA">
            <w:pPr>
              <w:tabs>
                <w:tab w:val="left" w:pos="2472"/>
              </w:tabs>
              <w:suppressAutoHyphens/>
              <w:spacing w:after="0" w:line="240" w:lineRule="auto"/>
              <w:rPr>
                <w:rFonts w:ascii="Calibri" w:eastAsia="Times New Roman" w:hAnsi="Calibri" w:cs="Arial"/>
                <w:b/>
                <w:bCs/>
                <w:color w:val="FF0000"/>
                <w:sz w:val="20"/>
                <w:szCs w:val="20"/>
                <w:lang w:eastAsia="zh-CN"/>
              </w:rPr>
            </w:pPr>
            <w:r w:rsidRPr="00FB5233">
              <w:rPr>
                <w:rFonts w:ascii="Calibri" w:eastAsia="Times New Roman" w:hAnsi="Calibri" w:cs="Arial"/>
                <w:b/>
                <w:bCs/>
                <w:color w:val="FF0000"/>
                <w:sz w:val="20"/>
                <w:szCs w:val="20"/>
                <w:lang w:val="es-ES_tradnl" w:eastAsia="zh-CN"/>
              </w:rPr>
              <w:t>Familia</w:t>
            </w:r>
          </w:p>
        </w:tc>
        <w:tc>
          <w:tcPr>
            <w:tcW w:w="1841" w:type="dxa"/>
            <w:shd w:val="clear" w:color="auto" w:fill="8064A2"/>
          </w:tcPr>
          <w:p w:rsidR="00CB2158" w:rsidRPr="00AF7818" w:rsidRDefault="00CB2158" w:rsidP="007268EA">
            <w:pPr>
              <w:tabs>
                <w:tab w:val="left" w:pos="2472"/>
              </w:tabs>
              <w:suppressAutoHyphens/>
              <w:spacing w:after="0" w:line="240" w:lineRule="auto"/>
              <w:rPr>
                <w:rFonts w:ascii="Calibri" w:eastAsia="Times New Roman" w:hAnsi="Calibri" w:cs="Arial"/>
                <w:b/>
                <w:bCs/>
                <w:color w:val="FF0000"/>
                <w:sz w:val="20"/>
                <w:szCs w:val="20"/>
                <w:lang w:eastAsia="zh-CN"/>
              </w:rPr>
            </w:pPr>
            <w:r w:rsidRPr="00FB5233">
              <w:rPr>
                <w:rFonts w:ascii="Calibri" w:eastAsia="Times New Roman" w:hAnsi="Calibri" w:cs="Arial"/>
                <w:b/>
                <w:bCs/>
                <w:color w:val="FFFFFF" w:themeColor="background1"/>
                <w:sz w:val="20"/>
                <w:szCs w:val="20"/>
                <w:lang w:val="es-ES_tradnl" w:eastAsia="zh-CN"/>
              </w:rPr>
              <w:t>Total</w:t>
            </w:r>
          </w:p>
        </w:tc>
      </w:tr>
      <w:tr w:rsidR="00CB2158" w:rsidRPr="00FC7A0A" w:rsidTr="007268EA">
        <w:tc>
          <w:tcPr>
            <w:tcW w:w="2055" w:type="dxa"/>
            <w:tcBorders>
              <w:top w:val="single" w:sz="8" w:space="0" w:color="8064A2"/>
              <w:left w:val="single" w:sz="8" w:space="0" w:color="8064A2"/>
              <w:bottom w:val="single" w:sz="8" w:space="0" w:color="8064A2"/>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Cs/>
                <w:sz w:val="20"/>
                <w:szCs w:val="20"/>
                <w:lang w:eastAsia="zh-CN"/>
              </w:rPr>
            </w:pPr>
            <w:r w:rsidRPr="00FC7A0A">
              <w:rPr>
                <w:rFonts w:ascii="Calibri" w:eastAsia="Times New Roman" w:hAnsi="Calibri" w:cs="Arial"/>
                <w:bCs/>
                <w:sz w:val="20"/>
                <w:szCs w:val="20"/>
                <w:lang w:eastAsia="zh-CN"/>
              </w:rPr>
              <w:t>1991-2000</w:t>
            </w:r>
          </w:p>
        </w:tc>
        <w:tc>
          <w:tcPr>
            <w:tcW w:w="2076" w:type="dxa"/>
            <w:tcBorders>
              <w:top w:val="single" w:sz="8" w:space="0" w:color="8064A2"/>
              <w:bottom w:val="single" w:sz="8" w:space="0" w:color="8064A2"/>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28,59</w:t>
            </w:r>
          </w:p>
        </w:tc>
        <w:tc>
          <w:tcPr>
            <w:tcW w:w="2089" w:type="dxa"/>
            <w:tcBorders>
              <w:top w:val="single" w:sz="8" w:space="0" w:color="8064A2"/>
              <w:bottom w:val="single" w:sz="8" w:space="0" w:color="8064A2"/>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20,30</w:t>
            </w:r>
          </w:p>
        </w:tc>
        <w:tc>
          <w:tcPr>
            <w:tcW w:w="2082" w:type="dxa"/>
            <w:tcBorders>
              <w:top w:val="single" w:sz="8" w:space="0" w:color="8064A2"/>
              <w:bottom w:val="single" w:sz="8" w:space="0" w:color="8064A2"/>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18,53</w:t>
            </w:r>
          </w:p>
        </w:tc>
        <w:tc>
          <w:tcPr>
            <w:tcW w:w="2118" w:type="dxa"/>
            <w:tcBorders>
              <w:top w:val="single" w:sz="8" w:space="0" w:color="8064A2"/>
              <w:bottom w:val="single" w:sz="8" w:space="0" w:color="8064A2"/>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21,73</w:t>
            </w:r>
          </w:p>
        </w:tc>
        <w:tc>
          <w:tcPr>
            <w:tcW w:w="1957" w:type="dxa"/>
            <w:tcBorders>
              <w:top w:val="single" w:sz="8" w:space="0" w:color="8064A2"/>
              <w:bottom w:val="single" w:sz="8" w:space="0" w:color="8064A2"/>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22,77</w:t>
            </w:r>
          </w:p>
        </w:tc>
        <w:tc>
          <w:tcPr>
            <w:tcW w:w="1841" w:type="dxa"/>
            <w:tcBorders>
              <w:top w:val="single" w:sz="8" w:space="0" w:color="8064A2"/>
              <w:bottom w:val="single" w:sz="8" w:space="0" w:color="8064A2"/>
              <w:right w:val="single" w:sz="8" w:space="0" w:color="8064A2"/>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21,36</w:t>
            </w:r>
          </w:p>
        </w:tc>
      </w:tr>
      <w:tr w:rsidR="00CB2158" w:rsidRPr="00FC7A0A" w:rsidTr="007268EA">
        <w:tc>
          <w:tcPr>
            <w:tcW w:w="2055" w:type="dxa"/>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Cs/>
                <w:sz w:val="20"/>
                <w:szCs w:val="20"/>
                <w:lang w:eastAsia="zh-CN"/>
              </w:rPr>
            </w:pPr>
            <w:r w:rsidRPr="00FC7A0A">
              <w:rPr>
                <w:rFonts w:ascii="Calibri" w:eastAsia="Times New Roman" w:hAnsi="Calibri" w:cs="Arial"/>
                <w:bCs/>
                <w:sz w:val="20"/>
                <w:szCs w:val="20"/>
                <w:lang w:eastAsia="zh-CN"/>
              </w:rPr>
              <w:t>2001-2005</w:t>
            </w:r>
          </w:p>
        </w:tc>
        <w:tc>
          <w:tcPr>
            <w:tcW w:w="2076" w:type="dxa"/>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31,53</w:t>
            </w:r>
          </w:p>
        </w:tc>
        <w:tc>
          <w:tcPr>
            <w:tcW w:w="2089" w:type="dxa"/>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19,21</w:t>
            </w:r>
          </w:p>
        </w:tc>
        <w:tc>
          <w:tcPr>
            <w:tcW w:w="2082" w:type="dxa"/>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20,93</w:t>
            </w:r>
          </w:p>
        </w:tc>
        <w:tc>
          <w:tcPr>
            <w:tcW w:w="2118" w:type="dxa"/>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29,86</w:t>
            </w:r>
          </w:p>
        </w:tc>
        <w:tc>
          <w:tcPr>
            <w:tcW w:w="1957" w:type="dxa"/>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24,00</w:t>
            </w:r>
          </w:p>
        </w:tc>
        <w:tc>
          <w:tcPr>
            <w:tcW w:w="1841" w:type="dxa"/>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23,70</w:t>
            </w:r>
          </w:p>
        </w:tc>
      </w:tr>
      <w:tr w:rsidR="00CB2158" w:rsidRPr="00FC7A0A" w:rsidTr="007268EA">
        <w:tc>
          <w:tcPr>
            <w:tcW w:w="2055" w:type="dxa"/>
            <w:tcBorders>
              <w:top w:val="single" w:sz="8" w:space="0" w:color="8064A2"/>
              <w:left w:val="single" w:sz="8" w:space="0" w:color="8064A2"/>
              <w:bottom w:val="single" w:sz="8" w:space="0" w:color="8064A2"/>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Cs/>
                <w:sz w:val="20"/>
                <w:szCs w:val="20"/>
                <w:lang w:eastAsia="zh-CN"/>
              </w:rPr>
            </w:pPr>
            <w:r w:rsidRPr="00FC7A0A">
              <w:rPr>
                <w:rFonts w:ascii="Calibri" w:eastAsia="Times New Roman" w:hAnsi="Calibri" w:cs="Arial"/>
                <w:bCs/>
                <w:sz w:val="20"/>
                <w:szCs w:val="20"/>
                <w:lang w:eastAsia="zh-CN"/>
              </w:rPr>
              <w:t>2006-2010</w:t>
            </w:r>
          </w:p>
        </w:tc>
        <w:tc>
          <w:tcPr>
            <w:tcW w:w="2076" w:type="dxa"/>
            <w:tcBorders>
              <w:top w:val="single" w:sz="8" w:space="0" w:color="8064A2"/>
              <w:bottom w:val="single" w:sz="8" w:space="0" w:color="8064A2"/>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29,72</w:t>
            </w:r>
          </w:p>
        </w:tc>
        <w:tc>
          <w:tcPr>
            <w:tcW w:w="2089" w:type="dxa"/>
            <w:tcBorders>
              <w:top w:val="single" w:sz="8" w:space="0" w:color="8064A2"/>
              <w:bottom w:val="single" w:sz="8" w:space="0" w:color="8064A2"/>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16,29</w:t>
            </w:r>
          </w:p>
        </w:tc>
        <w:tc>
          <w:tcPr>
            <w:tcW w:w="2082" w:type="dxa"/>
            <w:tcBorders>
              <w:top w:val="single" w:sz="8" w:space="0" w:color="8064A2"/>
              <w:bottom w:val="single" w:sz="8" w:space="0" w:color="8064A2"/>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24,83</w:t>
            </w:r>
          </w:p>
        </w:tc>
        <w:tc>
          <w:tcPr>
            <w:tcW w:w="2118" w:type="dxa"/>
            <w:tcBorders>
              <w:top w:val="single" w:sz="8" w:space="0" w:color="8064A2"/>
              <w:bottom w:val="single" w:sz="8" w:space="0" w:color="8064A2"/>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28,20</w:t>
            </w:r>
          </w:p>
        </w:tc>
        <w:tc>
          <w:tcPr>
            <w:tcW w:w="1957" w:type="dxa"/>
            <w:tcBorders>
              <w:top w:val="single" w:sz="8" w:space="0" w:color="8064A2"/>
              <w:bottom w:val="single" w:sz="8" w:space="0" w:color="8064A2"/>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25,11</w:t>
            </w:r>
          </w:p>
        </w:tc>
        <w:tc>
          <w:tcPr>
            <w:tcW w:w="1841" w:type="dxa"/>
            <w:tcBorders>
              <w:top w:val="single" w:sz="8" w:space="0" w:color="8064A2"/>
              <w:bottom w:val="single" w:sz="8" w:space="0" w:color="8064A2"/>
              <w:right w:val="single" w:sz="8" w:space="0" w:color="8064A2"/>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24,58</w:t>
            </w:r>
          </w:p>
        </w:tc>
      </w:tr>
      <w:tr w:rsidR="00CB2158" w:rsidRPr="00FC7A0A" w:rsidTr="007268EA">
        <w:tc>
          <w:tcPr>
            <w:tcW w:w="2055" w:type="dxa"/>
            <w:tcBorders>
              <w:bottom w:val="single" w:sz="8" w:space="0" w:color="8064A2"/>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Cs/>
                <w:sz w:val="20"/>
                <w:szCs w:val="20"/>
                <w:lang w:eastAsia="zh-CN"/>
              </w:rPr>
            </w:pPr>
            <w:r w:rsidRPr="00FC7A0A">
              <w:rPr>
                <w:rFonts w:ascii="Calibri" w:eastAsia="Times New Roman" w:hAnsi="Calibri" w:cs="Arial"/>
                <w:bCs/>
                <w:sz w:val="20"/>
                <w:szCs w:val="20"/>
                <w:lang w:eastAsia="zh-CN"/>
              </w:rPr>
              <w:t>2011-2014</w:t>
            </w:r>
          </w:p>
        </w:tc>
        <w:tc>
          <w:tcPr>
            <w:tcW w:w="2076" w:type="dxa"/>
            <w:tcBorders>
              <w:bottom w:val="single" w:sz="8" w:space="0" w:color="8064A2"/>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29,94</w:t>
            </w:r>
          </w:p>
        </w:tc>
        <w:tc>
          <w:tcPr>
            <w:tcW w:w="2089" w:type="dxa"/>
            <w:tcBorders>
              <w:bottom w:val="single" w:sz="8" w:space="0" w:color="8064A2"/>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16,77</w:t>
            </w:r>
          </w:p>
        </w:tc>
        <w:tc>
          <w:tcPr>
            <w:tcW w:w="2082" w:type="dxa"/>
            <w:tcBorders>
              <w:bottom w:val="single" w:sz="8" w:space="0" w:color="8064A2"/>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20,82</w:t>
            </w:r>
          </w:p>
        </w:tc>
        <w:tc>
          <w:tcPr>
            <w:tcW w:w="2118" w:type="dxa"/>
            <w:tcBorders>
              <w:bottom w:val="single" w:sz="8" w:space="0" w:color="8064A2"/>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26,83</w:t>
            </w:r>
          </w:p>
        </w:tc>
        <w:tc>
          <w:tcPr>
            <w:tcW w:w="1957" w:type="dxa"/>
            <w:tcBorders>
              <w:bottom w:val="single" w:sz="8" w:space="0" w:color="8064A2"/>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20,58</w:t>
            </w:r>
          </w:p>
        </w:tc>
        <w:tc>
          <w:tcPr>
            <w:tcW w:w="1841" w:type="dxa"/>
            <w:tcBorders>
              <w:bottom w:val="single" w:sz="8" w:space="0" w:color="8064A2"/>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22,18</w:t>
            </w:r>
          </w:p>
        </w:tc>
      </w:tr>
      <w:tr w:rsidR="00CB2158" w:rsidRPr="00FC7A0A" w:rsidTr="007268EA">
        <w:tc>
          <w:tcPr>
            <w:tcW w:w="2055" w:type="dxa"/>
            <w:tcBorders>
              <w:top w:val="single" w:sz="8" w:space="0" w:color="8064A2"/>
              <w:bottom w:val="single" w:sz="8" w:space="0" w:color="8064A2"/>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Cs/>
                <w:sz w:val="20"/>
                <w:szCs w:val="20"/>
                <w:lang w:eastAsia="zh-CN"/>
              </w:rPr>
            </w:pPr>
            <w:r w:rsidRPr="00FC7A0A">
              <w:rPr>
                <w:rFonts w:ascii="Calibri" w:eastAsia="Times New Roman" w:hAnsi="Calibri" w:cs="Arial"/>
                <w:bCs/>
                <w:sz w:val="20"/>
                <w:szCs w:val="20"/>
                <w:lang w:eastAsia="zh-CN"/>
              </w:rPr>
              <w:t>2015</w:t>
            </w:r>
          </w:p>
        </w:tc>
        <w:tc>
          <w:tcPr>
            <w:tcW w:w="2076" w:type="dxa"/>
            <w:tcBorders>
              <w:top w:val="single" w:sz="8" w:space="0" w:color="8064A2"/>
              <w:bottom w:val="single" w:sz="8" w:space="0" w:color="8064A2"/>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35,3</w:t>
            </w:r>
          </w:p>
        </w:tc>
        <w:tc>
          <w:tcPr>
            <w:tcW w:w="2089" w:type="dxa"/>
            <w:tcBorders>
              <w:top w:val="single" w:sz="8" w:space="0" w:color="8064A2"/>
              <w:bottom w:val="single" w:sz="8" w:space="0" w:color="8064A2"/>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16,4</w:t>
            </w:r>
          </w:p>
        </w:tc>
        <w:tc>
          <w:tcPr>
            <w:tcW w:w="2082" w:type="dxa"/>
            <w:tcBorders>
              <w:top w:val="single" w:sz="8" w:space="0" w:color="8064A2"/>
              <w:bottom w:val="single" w:sz="8" w:space="0" w:color="8064A2"/>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22</w:t>
            </w:r>
          </w:p>
        </w:tc>
        <w:tc>
          <w:tcPr>
            <w:tcW w:w="2118" w:type="dxa"/>
            <w:tcBorders>
              <w:top w:val="single" w:sz="8" w:space="0" w:color="8064A2"/>
              <w:bottom w:val="single" w:sz="8" w:space="0" w:color="8064A2"/>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26,5</w:t>
            </w:r>
          </w:p>
        </w:tc>
        <w:tc>
          <w:tcPr>
            <w:tcW w:w="1957" w:type="dxa"/>
            <w:tcBorders>
              <w:top w:val="single" w:sz="8" w:space="0" w:color="8064A2"/>
              <w:bottom w:val="single" w:sz="8" w:space="0" w:color="8064A2"/>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21,2</w:t>
            </w:r>
          </w:p>
        </w:tc>
        <w:tc>
          <w:tcPr>
            <w:tcW w:w="1841" w:type="dxa"/>
            <w:tcBorders>
              <w:top w:val="single" w:sz="8" w:space="0" w:color="8064A2"/>
              <w:bottom w:val="single" w:sz="8" w:space="0" w:color="8064A2"/>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23,4</w:t>
            </w:r>
          </w:p>
        </w:tc>
      </w:tr>
    </w:tbl>
    <w:p w:rsidR="00CB2158" w:rsidRPr="00FC7A0A" w:rsidRDefault="00CB2158" w:rsidP="00CB2158">
      <w:pPr>
        <w:suppressAutoHyphens/>
        <w:spacing w:after="0" w:line="240" w:lineRule="auto"/>
        <w:outlineLvl w:val="0"/>
        <w:rPr>
          <w:rFonts w:ascii="Calibri" w:eastAsia="Times New Roman" w:hAnsi="Calibri" w:cs="Arial"/>
          <w:b/>
          <w:sz w:val="24"/>
          <w:szCs w:val="24"/>
          <w:lang w:eastAsia="zh-CN"/>
        </w:rPr>
      </w:pPr>
      <w:bookmarkStart w:id="50" w:name="_Toc441136218"/>
      <w:bookmarkStart w:id="51" w:name="_Toc451421979"/>
      <w:bookmarkStart w:id="52" w:name="_Toc451422298"/>
      <w:r w:rsidRPr="00FB5233">
        <w:rPr>
          <w:rFonts w:ascii="Calibri" w:eastAsia="Times New Roman" w:hAnsi="Calibri" w:cs="Arial"/>
          <w:b/>
          <w:sz w:val="24"/>
          <w:szCs w:val="24"/>
          <w:lang w:val="es-ES_tradnl" w:eastAsia="zh-CN"/>
        </w:rPr>
        <w:t>Presupuestos anuales del plan:</w:t>
      </w:r>
      <w:r w:rsidRPr="00FC7A0A">
        <w:rPr>
          <w:rFonts w:ascii="Calibri" w:eastAsia="Times New Roman" w:hAnsi="Calibri" w:cs="Arial"/>
          <w:b/>
          <w:sz w:val="24"/>
          <w:szCs w:val="24"/>
          <w:lang w:eastAsia="zh-CN"/>
        </w:rPr>
        <w:t xml:space="preserve"> </w:t>
      </w:r>
      <w:bookmarkEnd w:id="50"/>
      <w:r w:rsidRPr="00FB5233">
        <w:rPr>
          <w:rFonts w:ascii="Calibri" w:eastAsia="Times New Roman" w:hAnsi="Calibri" w:cs="Arial"/>
          <w:b/>
          <w:sz w:val="24"/>
          <w:szCs w:val="24"/>
          <w:lang w:val="es-ES_tradnl" w:eastAsia="zh-CN"/>
        </w:rPr>
        <w:t>datos generales.</w:t>
      </w:r>
      <w:bookmarkEnd w:id="51"/>
      <w:bookmarkEnd w:id="52"/>
    </w:p>
    <w:tbl>
      <w:tblPr>
        <w:tblW w:w="0" w:type="auto"/>
        <w:tblInd w:w="-15" w:type="dxa"/>
        <w:tblLayout w:type="fixed"/>
        <w:tblLook w:val="0000" w:firstRow="0" w:lastRow="0" w:firstColumn="0" w:lastColumn="0" w:noHBand="0" w:noVBand="0"/>
      </w:tblPr>
      <w:tblGrid>
        <w:gridCol w:w="2943"/>
        <w:gridCol w:w="2268"/>
        <w:gridCol w:w="2268"/>
      </w:tblGrid>
      <w:tr w:rsidR="00CB2158" w:rsidRPr="00FC7A0A" w:rsidTr="007268EA">
        <w:tc>
          <w:tcPr>
            <w:tcW w:w="2943" w:type="dxa"/>
            <w:tcBorders>
              <w:top w:val="single" w:sz="4" w:space="0" w:color="000000"/>
              <w:left w:val="single" w:sz="4" w:space="0" w:color="000000"/>
              <w:bottom w:val="single" w:sz="4" w:space="0" w:color="000000"/>
            </w:tcBorders>
            <w:shd w:val="clear" w:color="auto" w:fill="95B3D7"/>
          </w:tcPr>
          <w:p w:rsidR="00CB2158" w:rsidRPr="00FC7A0A" w:rsidRDefault="00CB2158" w:rsidP="007268EA">
            <w:pPr>
              <w:suppressAutoHyphens/>
              <w:snapToGrid w:val="0"/>
              <w:spacing w:after="0" w:line="240" w:lineRule="auto"/>
              <w:rPr>
                <w:rFonts w:ascii="Calibri" w:eastAsia="Times New Roman" w:hAnsi="Calibri" w:cs="Arial"/>
                <w:sz w:val="20"/>
                <w:szCs w:val="20"/>
                <w:lang w:eastAsia="zh-CN"/>
              </w:rPr>
            </w:pPr>
          </w:p>
        </w:tc>
        <w:tc>
          <w:tcPr>
            <w:tcW w:w="2268" w:type="dxa"/>
            <w:tcBorders>
              <w:top w:val="single" w:sz="4" w:space="0" w:color="000000"/>
              <w:left w:val="single" w:sz="4" w:space="0" w:color="000000"/>
              <w:bottom w:val="single" w:sz="4" w:space="0" w:color="000000"/>
            </w:tcBorders>
            <w:shd w:val="clear" w:color="auto" w:fill="95B3D7"/>
          </w:tcPr>
          <w:p w:rsidR="00CB2158" w:rsidRPr="00FC7A0A" w:rsidRDefault="00CB2158" w:rsidP="007268EA">
            <w:pPr>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2012</w:t>
            </w:r>
          </w:p>
        </w:tc>
        <w:tc>
          <w:tcPr>
            <w:tcW w:w="2268" w:type="dxa"/>
            <w:tcBorders>
              <w:top w:val="single" w:sz="4" w:space="0" w:color="000000"/>
              <w:left w:val="single" w:sz="4" w:space="0" w:color="000000"/>
              <w:bottom w:val="single" w:sz="4" w:space="0" w:color="000000"/>
              <w:right w:val="single" w:sz="4" w:space="0" w:color="8064A2"/>
            </w:tcBorders>
            <w:shd w:val="clear" w:color="auto" w:fill="95B3D7"/>
          </w:tcPr>
          <w:p w:rsidR="00CB2158" w:rsidRPr="00FC7A0A" w:rsidRDefault="00CB2158" w:rsidP="007268EA">
            <w:pPr>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2014</w:t>
            </w:r>
          </w:p>
        </w:tc>
      </w:tr>
      <w:tr w:rsidR="00CB2158" w:rsidRPr="00FC7A0A" w:rsidTr="007268EA">
        <w:tc>
          <w:tcPr>
            <w:tcW w:w="2943" w:type="dxa"/>
            <w:tcBorders>
              <w:top w:val="single" w:sz="4" w:space="0" w:color="000000"/>
              <w:left w:val="single" w:sz="4" w:space="0" w:color="000000"/>
              <w:bottom w:val="single" w:sz="4" w:space="0" w:color="000000"/>
            </w:tcBorders>
            <w:shd w:val="clear" w:color="auto" w:fill="auto"/>
          </w:tcPr>
          <w:p w:rsidR="00CB2158" w:rsidRPr="00FC7A0A" w:rsidRDefault="00CB2158" w:rsidP="007268EA">
            <w:pPr>
              <w:suppressAutoHyphens/>
              <w:spacing w:after="0" w:line="240" w:lineRule="auto"/>
              <w:rPr>
                <w:rFonts w:ascii="Calibri" w:eastAsia="Times New Roman" w:hAnsi="Calibri" w:cs="Arial"/>
                <w:sz w:val="20"/>
                <w:szCs w:val="20"/>
                <w:lang w:eastAsia="zh-CN"/>
              </w:rPr>
            </w:pPr>
            <w:r w:rsidRPr="00FB5233">
              <w:rPr>
                <w:rFonts w:ascii="Calibri" w:eastAsia="Times New Roman" w:hAnsi="Calibri" w:cs="Arial"/>
                <w:sz w:val="20"/>
                <w:szCs w:val="20"/>
                <w:lang w:val="es-ES_tradnl" w:eastAsia="zh-CN"/>
              </w:rPr>
              <w:t xml:space="preserve">Departamento de </w:t>
            </w:r>
            <w:r>
              <w:rPr>
                <w:rFonts w:ascii="Calibri" w:eastAsia="Times New Roman" w:hAnsi="Calibri" w:cs="Arial"/>
                <w:sz w:val="20"/>
                <w:szCs w:val="20"/>
                <w:lang w:val="es-ES_tradnl" w:eastAsia="zh-CN"/>
              </w:rPr>
              <w:t>E</w:t>
            </w:r>
            <w:r w:rsidRPr="00FB5233">
              <w:rPr>
                <w:rFonts w:ascii="Calibri" w:eastAsia="Times New Roman" w:hAnsi="Calibri" w:cs="Arial"/>
                <w:sz w:val="20"/>
                <w:szCs w:val="20"/>
                <w:lang w:val="es-ES_tradnl" w:eastAsia="zh-CN"/>
              </w:rPr>
              <w:t>uskera</w:t>
            </w:r>
          </w:p>
        </w:tc>
        <w:tc>
          <w:tcPr>
            <w:tcW w:w="2268" w:type="dxa"/>
            <w:tcBorders>
              <w:top w:val="single" w:sz="4" w:space="0" w:color="000000"/>
              <w:left w:val="single" w:sz="4" w:space="0" w:color="000000"/>
              <w:bottom w:val="single" w:sz="4" w:space="0" w:color="000000"/>
            </w:tcBorders>
            <w:shd w:val="clear" w:color="auto" w:fill="auto"/>
          </w:tcPr>
          <w:p w:rsidR="00CB2158" w:rsidRPr="00FC7A0A" w:rsidRDefault="00CB2158" w:rsidP="007268EA">
            <w:pPr>
              <w:suppressAutoHyphens/>
              <w:spacing w:after="0" w:line="240" w:lineRule="auto"/>
              <w:rPr>
                <w:rFonts w:ascii="Calibri" w:eastAsia="Times New Roman" w:hAnsi="Calibri" w:cs="Arial"/>
                <w:sz w:val="20"/>
                <w:szCs w:val="20"/>
                <w:lang w:eastAsia="zh-CN"/>
              </w:rPr>
            </w:pPr>
            <w:r w:rsidRPr="00FB5233">
              <w:rPr>
                <w:rFonts w:ascii="Calibri" w:eastAsia="Times New Roman" w:hAnsi="Calibri" w:cs="Arial"/>
                <w:sz w:val="20"/>
                <w:szCs w:val="20"/>
                <w:lang w:val="es-ES_tradnl" w:eastAsia="zh-CN"/>
              </w:rPr>
              <w:t>574.221 €</w:t>
            </w:r>
          </w:p>
        </w:tc>
        <w:tc>
          <w:tcPr>
            <w:tcW w:w="2268" w:type="dxa"/>
            <w:tcBorders>
              <w:top w:val="single" w:sz="4" w:space="0" w:color="000000"/>
              <w:left w:val="single" w:sz="4" w:space="0" w:color="000000"/>
              <w:bottom w:val="single" w:sz="4" w:space="0" w:color="000000"/>
              <w:right w:val="single" w:sz="4" w:space="0" w:color="8064A2"/>
            </w:tcBorders>
            <w:shd w:val="clear" w:color="auto" w:fill="auto"/>
          </w:tcPr>
          <w:p w:rsidR="00CB2158" w:rsidRPr="00FC7A0A" w:rsidRDefault="00CB2158" w:rsidP="007268EA">
            <w:pPr>
              <w:suppressAutoHyphens/>
              <w:spacing w:after="0" w:line="240" w:lineRule="auto"/>
              <w:rPr>
                <w:rFonts w:ascii="Calibri" w:eastAsia="Times New Roman" w:hAnsi="Calibri" w:cs="Arial"/>
                <w:sz w:val="20"/>
                <w:szCs w:val="20"/>
                <w:lang w:eastAsia="zh-CN"/>
              </w:rPr>
            </w:pPr>
            <w:r w:rsidRPr="00FB5233">
              <w:rPr>
                <w:rFonts w:ascii="Calibri" w:eastAsia="Times New Roman" w:hAnsi="Calibri" w:cs="Arial"/>
                <w:sz w:val="20"/>
                <w:szCs w:val="20"/>
                <w:lang w:val="es-ES_tradnl" w:eastAsia="zh-CN"/>
              </w:rPr>
              <w:t>757.859 €</w:t>
            </w:r>
          </w:p>
        </w:tc>
      </w:tr>
      <w:tr w:rsidR="00CB2158" w:rsidRPr="00FC7A0A" w:rsidTr="007268EA">
        <w:tc>
          <w:tcPr>
            <w:tcW w:w="2943" w:type="dxa"/>
            <w:tcBorders>
              <w:top w:val="single" w:sz="4" w:space="0" w:color="000000"/>
              <w:left w:val="single" w:sz="4" w:space="0" w:color="000000"/>
              <w:bottom w:val="single" w:sz="4" w:space="0" w:color="000000"/>
            </w:tcBorders>
            <w:shd w:val="clear" w:color="auto" w:fill="auto"/>
          </w:tcPr>
          <w:p w:rsidR="00CB2158" w:rsidRPr="00FC7A0A" w:rsidRDefault="00CB2158" w:rsidP="007268EA">
            <w:pPr>
              <w:suppressAutoHyphens/>
              <w:spacing w:after="0" w:line="240" w:lineRule="auto"/>
              <w:rPr>
                <w:rFonts w:ascii="Calibri" w:eastAsia="Times New Roman" w:hAnsi="Calibri" w:cs="Calibri"/>
                <w:sz w:val="20"/>
                <w:szCs w:val="20"/>
                <w:lang w:eastAsia="zh-CN"/>
              </w:rPr>
            </w:pPr>
            <w:r w:rsidRPr="00FB5233">
              <w:rPr>
                <w:rFonts w:ascii="Calibri" w:eastAsia="Times New Roman" w:hAnsi="Calibri" w:cs="Arial"/>
                <w:sz w:val="20"/>
                <w:szCs w:val="20"/>
                <w:lang w:val="es-ES_tradnl" w:eastAsia="zh-CN"/>
              </w:rPr>
              <w:t xml:space="preserve">Euskaltegi </w:t>
            </w:r>
          </w:p>
        </w:tc>
        <w:tc>
          <w:tcPr>
            <w:tcW w:w="2268" w:type="dxa"/>
            <w:tcBorders>
              <w:top w:val="single" w:sz="4" w:space="0" w:color="000000"/>
              <w:left w:val="single" w:sz="4" w:space="0" w:color="000000"/>
              <w:bottom w:val="single" w:sz="4" w:space="0" w:color="000000"/>
            </w:tcBorders>
            <w:shd w:val="clear" w:color="auto" w:fill="auto"/>
          </w:tcPr>
          <w:p w:rsidR="00CB2158" w:rsidRPr="00FC7A0A" w:rsidRDefault="00CB2158" w:rsidP="007268EA">
            <w:pPr>
              <w:suppressAutoHyphens/>
              <w:spacing w:after="0" w:line="240" w:lineRule="auto"/>
              <w:rPr>
                <w:rFonts w:ascii="Calibri" w:eastAsia="Times New Roman" w:hAnsi="Calibri" w:cs="Calibri"/>
                <w:sz w:val="20"/>
                <w:szCs w:val="20"/>
                <w:lang w:eastAsia="zh-CN"/>
              </w:rPr>
            </w:pPr>
            <w:r w:rsidRPr="00FB5233">
              <w:rPr>
                <w:rFonts w:ascii="Calibri" w:eastAsia="Times New Roman" w:hAnsi="Calibri" w:cs="Calibri"/>
                <w:sz w:val="20"/>
                <w:szCs w:val="20"/>
                <w:lang w:val="es-ES_tradnl" w:eastAsia="zh-CN"/>
              </w:rPr>
              <w:t>538.926 €</w:t>
            </w:r>
          </w:p>
        </w:tc>
        <w:tc>
          <w:tcPr>
            <w:tcW w:w="2268" w:type="dxa"/>
            <w:tcBorders>
              <w:top w:val="single" w:sz="4" w:space="0" w:color="000000"/>
              <w:left w:val="single" w:sz="4" w:space="0" w:color="000000"/>
              <w:bottom w:val="single" w:sz="4" w:space="0" w:color="000000"/>
              <w:right w:val="single" w:sz="4" w:space="0" w:color="8064A2"/>
            </w:tcBorders>
            <w:shd w:val="clear" w:color="auto" w:fill="auto"/>
          </w:tcPr>
          <w:p w:rsidR="00CB2158" w:rsidRPr="00FC7A0A" w:rsidRDefault="00CB2158" w:rsidP="007268EA">
            <w:pPr>
              <w:suppressAutoHyphens/>
              <w:spacing w:after="0" w:line="240" w:lineRule="auto"/>
              <w:rPr>
                <w:rFonts w:ascii="Calibri" w:eastAsia="Times New Roman" w:hAnsi="Calibri" w:cs="Calibri"/>
                <w:sz w:val="20"/>
                <w:szCs w:val="20"/>
                <w:lang w:eastAsia="zh-CN"/>
              </w:rPr>
            </w:pPr>
            <w:r w:rsidRPr="00FB5233">
              <w:rPr>
                <w:rFonts w:ascii="Calibri" w:eastAsia="Times New Roman" w:hAnsi="Calibri" w:cs="Calibri"/>
                <w:sz w:val="20"/>
                <w:szCs w:val="20"/>
                <w:lang w:val="es-ES_tradnl" w:eastAsia="zh-CN"/>
              </w:rPr>
              <w:t>559.648 €</w:t>
            </w:r>
          </w:p>
        </w:tc>
      </w:tr>
      <w:tr w:rsidR="00CB2158" w:rsidRPr="00FC7A0A" w:rsidTr="007268EA">
        <w:tc>
          <w:tcPr>
            <w:tcW w:w="2943" w:type="dxa"/>
            <w:tcBorders>
              <w:top w:val="single" w:sz="4" w:space="0" w:color="000000"/>
              <w:left w:val="single" w:sz="4" w:space="0" w:color="000000"/>
              <w:bottom w:val="single" w:sz="4" w:space="0" w:color="000000"/>
            </w:tcBorders>
            <w:shd w:val="clear" w:color="auto" w:fill="auto"/>
          </w:tcPr>
          <w:p w:rsidR="00CB2158" w:rsidRPr="00FC7A0A" w:rsidRDefault="00CB2158" w:rsidP="007268EA">
            <w:pPr>
              <w:suppressAutoHyphens/>
              <w:spacing w:after="0" w:line="240" w:lineRule="auto"/>
              <w:rPr>
                <w:rFonts w:ascii="Calibri" w:eastAsia="Times New Roman" w:hAnsi="Calibri" w:cs="Arial"/>
                <w:b/>
                <w:sz w:val="20"/>
                <w:szCs w:val="20"/>
                <w:lang w:eastAsia="zh-CN"/>
              </w:rPr>
            </w:pPr>
            <w:r w:rsidRPr="00FB5233">
              <w:rPr>
                <w:rFonts w:ascii="Calibri" w:eastAsia="Times New Roman" w:hAnsi="Calibri" w:cs="Arial"/>
                <w:b/>
                <w:sz w:val="20"/>
                <w:szCs w:val="20"/>
                <w:lang w:val="es-ES_tradnl" w:eastAsia="zh-CN"/>
              </w:rPr>
              <w:t>Total</w:t>
            </w:r>
          </w:p>
        </w:tc>
        <w:tc>
          <w:tcPr>
            <w:tcW w:w="2268" w:type="dxa"/>
            <w:tcBorders>
              <w:top w:val="single" w:sz="4" w:space="0" w:color="000000"/>
              <w:left w:val="single" w:sz="4" w:space="0" w:color="000000"/>
              <w:bottom w:val="single" w:sz="4" w:space="0" w:color="000000"/>
            </w:tcBorders>
            <w:shd w:val="clear" w:color="auto" w:fill="auto"/>
          </w:tcPr>
          <w:p w:rsidR="00CB2158" w:rsidRPr="00FC7A0A" w:rsidRDefault="00CB2158" w:rsidP="007268EA">
            <w:pPr>
              <w:suppressAutoHyphens/>
              <w:spacing w:after="0" w:line="240" w:lineRule="auto"/>
              <w:rPr>
                <w:rFonts w:ascii="Calibri" w:eastAsia="Times New Roman" w:hAnsi="Calibri" w:cs="Arial"/>
                <w:color w:val="000000"/>
                <w:lang w:eastAsia="zh-CN"/>
              </w:rPr>
            </w:pPr>
            <w:r w:rsidRPr="00FB5233">
              <w:rPr>
                <w:rFonts w:ascii="Calibri" w:eastAsia="Times New Roman" w:hAnsi="Calibri" w:cs="Arial"/>
                <w:color w:val="000000"/>
                <w:lang w:val="es-ES_tradnl" w:eastAsia="zh-CN"/>
              </w:rPr>
              <w:t xml:space="preserve">1.113.147 </w:t>
            </w:r>
            <w:r w:rsidRPr="00FB5233">
              <w:rPr>
                <w:rFonts w:ascii="Calibri" w:eastAsia="Times New Roman" w:hAnsi="Calibri" w:cs="Arial"/>
                <w:sz w:val="20"/>
                <w:szCs w:val="20"/>
                <w:lang w:val="es-ES_tradnl" w:eastAsia="zh-CN"/>
              </w:rPr>
              <w:t>€</w:t>
            </w:r>
          </w:p>
        </w:tc>
        <w:tc>
          <w:tcPr>
            <w:tcW w:w="2268" w:type="dxa"/>
            <w:tcBorders>
              <w:top w:val="single" w:sz="4" w:space="0" w:color="000000"/>
              <w:left w:val="single" w:sz="4" w:space="0" w:color="000000"/>
              <w:bottom w:val="single" w:sz="4" w:space="0" w:color="000000"/>
            </w:tcBorders>
            <w:shd w:val="clear" w:color="auto" w:fill="auto"/>
          </w:tcPr>
          <w:p w:rsidR="00CB2158" w:rsidRPr="00FC7A0A" w:rsidRDefault="00CB2158" w:rsidP="007268EA">
            <w:pPr>
              <w:suppressAutoHyphens/>
              <w:spacing w:after="0" w:line="240" w:lineRule="auto"/>
              <w:rPr>
                <w:rFonts w:ascii="Calibri" w:eastAsia="Times New Roman" w:hAnsi="Calibri" w:cs="Arial"/>
                <w:color w:val="000000"/>
                <w:lang w:eastAsia="zh-CN"/>
              </w:rPr>
            </w:pPr>
            <w:r w:rsidRPr="00FB5233">
              <w:rPr>
                <w:rFonts w:ascii="Calibri" w:eastAsia="Times New Roman" w:hAnsi="Calibri" w:cs="Arial"/>
                <w:color w:val="000000"/>
                <w:lang w:val="es-ES_tradnl" w:eastAsia="zh-CN"/>
              </w:rPr>
              <w:t xml:space="preserve">1317507 </w:t>
            </w:r>
            <w:r w:rsidRPr="00FB5233">
              <w:rPr>
                <w:rFonts w:ascii="Calibri" w:eastAsia="Times New Roman" w:hAnsi="Calibri" w:cs="Arial"/>
                <w:sz w:val="20"/>
                <w:szCs w:val="20"/>
                <w:lang w:val="es-ES_tradnl" w:eastAsia="zh-CN"/>
              </w:rPr>
              <w:t>€</w:t>
            </w:r>
          </w:p>
        </w:tc>
      </w:tr>
    </w:tbl>
    <w:p w:rsidR="00CB2158" w:rsidRPr="00FC7A0A" w:rsidRDefault="00CB2158" w:rsidP="00CB2158">
      <w:pPr>
        <w:pageBreakBefore/>
        <w:suppressAutoHyphens/>
        <w:snapToGrid w:val="0"/>
        <w:spacing w:after="0" w:line="240" w:lineRule="auto"/>
        <w:rPr>
          <w:rFonts w:ascii="Calibri" w:eastAsia="Times New Roman" w:hAnsi="Calibri" w:cs="Arial"/>
          <w:b/>
          <w:sz w:val="32"/>
          <w:szCs w:val="32"/>
          <w:lang w:eastAsia="zh-CN"/>
        </w:rPr>
      </w:pPr>
      <w:r w:rsidRPr="00FB5233">
        <w:rPr>
          <w:rFonts w:ascii="Calibri" w:eastAsia="Times New Roman" w:hAnsi="Calibri" w:cs="Arial"/>
          <w:b/>
          <w:sz w:val="32"/>
          <w:szCs w:val="32"/>
          <w:lang w:val="es-ES_tradnl" w:eastAsia="zh-CN"/>
        </w:rPr>
        <w:lastRenderedPageBreak/>
        <w:t>AMBITO 1:</w:t>
      </w:r>
      <w:r w:rsidRPr="00FC7A0A">
        <w:rPr>
          <w:rFonts w:ascii="Calibri" w:eastAsia="Times New Roman" w:hAnsi="Calibri" w:cs="Arial"/>
          <w:b/>
          <w:sz w:val="32"/>
          <w:szCs w:val="32"/>
          <w:lang w:eastAsia="zh-CN"/>
        </w:rPr>
        <w:t xml:space="preserve"> </w:t>
      </w:r>
      <w:r w:rsidRPr="00FB5233">
        <w:rPr>
          <w:rFonts w:ascii="Calibri" w:eastAsia="Times New Roman" w:hAnsi="Calibri" w:cs="Arial"/>
          <w:b/>
          <w:sz w:val="32"/>
          <w:szCs w:val="32"/>
          <w:lang w:val="es-ES_tradnl" w:eastAsia="zh-CN"/>
        </w:rPr>
        <w:t>TRANSMISIÓN FAMILIAR y ENSEÑANZA</w:t>
      </w:r>
    </w:p>
    <w:p w:rsidR="00CB2158" w:rsidRPr="00FC7A0A" w:rsidRDefault="00CB2158" w:rsidP="00CB2158">
      <w:pPr>
        <w:suppressAutoHyphens/>
        <w:spacing w:after="0" w:line="240" w:lineRule="auto"/>
        <w:outlineLvl w:val="0"/>
        <w:rPr>
          <w:rFonts w:ascii="Calibri" w:eastAsia="Times New Roman" w:hAnsi="Calibri" w:cs="Arial"/>
          <w:b/>
          <w:sz w:val="24"/>
          <w:szCs w:val="24"/>
          <w:lang w:eastAsia="zh-CN"/>
        </w:rPr>
      </w:pPr>
    </w:p>
    <w:p w:rsidR="00CB2158" w:rsidRPr="00FC7A0A" w:rsidRDefault="00CB2158" w:rsidP="00CB2158">
      <w:pPr>
        <w:suppressAutoHyphens/>
        <w:spacing w:after="0" w:line="240" w:lineRule="auto"/>
        <w:outlineLvl w:val="0"/>
        <w:rPr>
          <w:rFonts w:ascii="Calibri" w:eastAsia="Times New Roman" w:hAnsi="Calibri" w:cs="Calibri"/>
          <w:bCs/>
          <w:sz w:val="24"/>
          <w:szCs w:val="24"/>
          <w:lang w:eastAsia="zh-CN"/>
        </w:rPr>
      </w:pPr>
      <w:bookmarkStart w:id="53" w:name="_Toc441136219"/>
      <w:bookmarkStart w:id="54" w:name="_Toc451421980"/>
      <w:bookmarkStart w:id="55" w:name="_Toc451422299"/>
      <w:r w:rsidRPr="00FB5233">
        <w:rPr>
          <w:rFonts w:ascii="Calibri" w:eastAsia="Times New Roman" w:hAnsi="Calibri" w:cs="Arial"/>
          <w:b/>
          <w:sz w:val="24"/>
          <w:szCs w:val="24"/>
          <w:lang w:val="es-ES_tradnl" w:eastAsia="zh-CN"/>
        </w:rPr>
        <w:t>TRANSMISIÓN FAMILIAR.</w:t>
      </w:r>
      <w:r w:rsidRPr="00FC7A0A">
        <w:rPr>
          <w:rFonts w:ascii="Calibri" w:eastAsia="Times New Roman" w:hAnsi="Calibri" w:cs="Arial"/>
          <w:b/>
          <w:sz w:val="24"/>
          <w:szCs w:val="24"/>
          <w:lang w:eastAsia="zh-CN"/>
        </w:rPr>
        <w:t xml:space="preserve"> </w:t>
      </w:r>
      <w:bookmarkEnd w:id="53"/>
      <w:r w:rsidRPr="00FB5233">
        <w:rPr>
          <w:rFonts w:ascii="Calibri" w:eastAsia="Times New Roman" w:hAnsi="Calibri" w:cs="Arial"/>
          <w:b/>
          <w:sz w:val="24"/>
          <w:szCs w:val="24"/>
          <w:lang w:val="es-ES_tradnl" w:eastAsia="zh-CN"/>
        </w:rPr>
        <w:t>INDICADORES:</w:t>
      </w:r>
      <w:bookmarkEnd w:id="54"/>
      <w:bookmarkEnd w:id="55"/>
    </w:p>
    <w:p w:rsidR="00CB2158" w:rsidRPr="00FC7A0A" w:rsidRDefault="00CB2158" w:rsidP="00CB2158">
      <w:pPr>
        <w:suppressAutoHyphens/>
        <w:snapToGrid w:val="0"/>
        <w:spacing w:after="0" w:line="240" w:lineRule="auto"/>
        <w:ind w:left="1440"/>
        <w:rPr>
          <w:rFonts w:ascii="Calibri" w:eastAsia="Times New Roman" w:hAnsi="Calibri" w:cs="Calibri"/>
          <w:bCs/>
          <w:sz w:val="20"/>
          <w:szCs w:val="20"/>
          <w:lang w:eastAsia="zh-CN"/>
        </w:rPr>
      </w:pPr>
    </w:p>
    <w:p w:rsidR="00CB2158" w:rsidRPr="00FC7A0A" w:rsidRDefault="00CB2158" w:rsidP="00CB2158">
      <w:pPr>
        <w:numPr>
          <w:ilvl w:val="0"/>
          <w:numId w:val="4"/>
        </w:numPr>
        <w:suppressAutoHyphens/>
        <w:snapToGrid w:val="0"/>
        <w:spacing w:after="0" w:line="240" w:lineRule="auto"/>
        <w:ind w:left="720"/>
        <w:rPr>
          <w:rFonts w:ascii="Calibri" w:eastAsia="Times New Roman" w:hAnsi="Calibri" w:cs="Calibri"/>
          <w:bCs/>
          <w:sz w:val="20"/>
          <w:szCs w:val="20"/>
          <w:lang w:eastAsia="zh-CN"/>
        </w:rPr>
      </w:pPr>
      <w:r w:rsidRPr="00FB5233">
        <w:rPr>
          <w:rFonts w:ascii="Calibri" w:eastAsia="Times New Roman" w:hAnsi="Calibri" w:cs="Calibri"/>
          <w:b/>
          <w:bCs/>
          <w:sz w:val="20"/>
          <w:szCs w:val="20"/>
          <w:lang w:val="es-ES_tradnl" w:eastAsia="zh-CN"/>
        </w:rPr>
        <w:t>Evolución de la lengua del entorno familiar de las personas hablantes de Eibar, 1991-2011.</w:t>
      </w:r>
    </w:p>
    <w:p w:rsidR="00CB2158" w:rsidRPr="00FC7A0A" w:rsidRDefault="00CB2158" w:rsidP="00CB2158">
      <w:pPr>
        <w:suppressAutoHyphens/>
        <w:spacing w:after="0" w:line="240" w:lineRule="auto"/>
        <w:rPr>
          <w:rFonts w:ascii="Calibri" w:eastAsia="Times New Roman" w:hAnsi="Calibri" w:cs="Arial"/>
          <w:sz w:val="20"/>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559"/>
        <w:gridCol w:w="567"/>
        <w:gridCol w:w="1418"/>
        <w:gridCol w:w="567"/>
        <w:gridCol w:w="1417"/>
        <w:gridCol w:w="567"/>
        <w:gridCol w:w="1276"/>
        <w:gridCol w:w="567"/>
        <w:gridCol w:w="1276"/>
        <w:gridCol w:w="567"/>
      </w:tblGrid>
      <w:tr w:rsidR="00CB2158" w:rsidRPr="00FC7A0A" w:rsidTr="007268EA">
        <w:tc>
          <w:tcPr>
            <w:tcW w:w="1384" w:type="dxa"/>
            <w:shd w:val="clear" w:color="auto" w:fill="4F81BD"/>
          </w:tcPr>
          <w:p w:rsidR="00CB2158" w:rsidRPr="00FC7A0A" w:rsidRDefault="00CB2158" w:rsidP="007268EA">
            <w:pPr>
              <w:suppressAutoHyphens/>
              <w:spacing w:after="0" w:line="240" w:lineRule="auto"/>
              <w:rPr>
                <w:rFonts w:ascii="Calibri" w:eastAsia="Times New Roman" w:hAnsi="Calibri" w:cs="Arial"/>
                <w:sz w:val="20"/>
                <w:szCs w:val="20"/>
                <w:lang w:eastAsia="zh-CN"/>
              </w:rPr>
            </w:pPr>
          </w:p>
        </w:tc>
        <w:tc>
          <w:tcPr>
            <w:tcW w:w="1559" w:type="dxa"/>
            <w:shd w:val="clear" w:color="auto" w:fill="4F81BD"/>
          </w:tcPr>
          <w:p w:rsidR="00CB2158" w:rsidRPr="00FC7A0A" w:rsidRDefault="00CB2158" w:rsidP="007268EA">
            <w:pPr>
              <w:suppressAutoHyphens/>
              <w:spacing w:after="0" w:line="240" w:lineRule="auto"/>
              <w:jc w:val="center"/>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1991</w:t>
            </w:r>
          </w:p>
        </w:tc>
        <w:tc>
          <w:tcPr>
            <w:tcW w:w="567" w:type="dxa"/>
            <w:shd w:val="clear" w:color="auto" w:fill="4F81BD"/>
          </w:tcPr>
          <w:p w:rsidR="00CB2158" w:rsidRPr="00FC7A0A" w:rsidRDefault="00CB2158" w:rsidP="007268EA">
            <w:pPr>
              <w:suppressAutoHyphens/>
              <w:spacing w:after="0" w:line="240" w:lineRule="auto"/>
              <w:jc w:val="center"/>
              <w:rPr>
                <w:rFonts w:ascii="Calibri" w:eastAsia="Times New Roman" w:hAnsi="Calibri" w:cs="Arial"/>
                <w:b/>
                <w:sz w:val="20"/>
                <w:szCs w:val="20"/>
                <w:lang w:eastAsia="zh-CN"/>
              </w:rPr>
            </w:pPr>
          </w:p>
        </w:tc>
        <w:tc>
          <w:tcPr>
            <w:tcW w:w="1418" w:type="dxa"/>
            <w:shd w:val="clear" w:color="auto" w:fill="4F81BD"/>
          </w:tcPr>
          <w:p w:rsidR="00CB2158" w:rsidRPr="00FC7A0A" w:rsidRDefault="00CB2158" w:rsidP="007268EA">
            <w:pPr>
              <w:suppressAutoHyphens/>
              <w:spacing w:after="0" w:line="240" w:lineRule="auto"/>
              <w:jc w:val="center"/>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1996</w:t>
            </w:r>
          </w:p>
        </w:tc>
        <w:tc>
          <w:tcPr>
            <w:tcW w:w="567" w:type="dxa"/>
            <w:shd w:val="clear" w:color="auto" w:fill="4F81BD"/>
          </w:tcPr>
          <w:p w:rsidR="00CB2158" w:rsidRPr="00FC7A0A" w:rsidRDefault="00CB2158" w:rsidP="007268EA">
            <w:pPr>
              <w:suppressAutoHyphens/>
              <w:spacing w:after="0" w:line="240" w:lineRule="auto"/>
              <w:jc w:val="center"/>
              <w:rPr>
                <w:rFonts w:ascii="Calibri" w:eastAsia="Times New Roman" w:hAnsi="Calibri" w:cs="Arial"/>
                <w:b/>
                <w:sz w:val="20"/>
                <w:szCs w:val="20"/>
                <w:lang w:eastAsia="zh-CN"/>
              </w:rPr>
            </w:pPr>
          </w:p>
        </w:tc>
        <w:tc>
          <w:tcPr>
            <w:tcW w:w="1417" w:type="dxa"/>
            <w:shd w:val="clear" w:color="auto" w:fill="4F81BD"/>
          </w:tcPr>
          <w:p w:rsidR="00CB2158" w:rsidRPr="00FC7A0A" w:rsidRDefault="00CB2158" w:rsidP="007268EA">
            <w:pPr>
              <w:suppressAutoHyphens/>
              <w:spacing w:after="0" w:line="240" w:lineRule="auto"/>
              <w:jc w:val="center"/>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2001</w:t>
            </w:r>
          </w:p>
        </w:tc>
        <w:tc>
          <w:tcPr>
            <w:tcW w:w="567" w:type="dxa"/>
            <w:shd w:val="clear" w:color="auto" w:fill="4F81BD"/>
          </w:tcPr>
          <w:p w:rsidR="00CB2158" w:rsidRPr="00FC7A0A" w:rsidRDefault="00CB2158" w:rsidP="007268EA">
            <w:pPr>
              <w:suppressAutoHyphens/>
              <w:spacing w:after="0" w:line="240" w:lineRule="auto"/>
              <w:jc w:val="center"/>
              <w:rPr>
                <w:rFonts w:ascii="Calibri" w:eastAsia="Times New Roman" w:hAnsi="Calibri" w:cs="Arial"/>
                <w:b/>
                <w:sz w:val="20"/>
                <w:szCs w:val="20"/>
                <w:lang w:eastAsia="zh-CN"/>
              </w:rPr>
            </w:pPr>
          </w:p>
        </w:tc>
        <w:tc>
          <w:tcPr>
            <w:tcW w:w="1276" w:type="dxa"/>
            <w:shd w:val="clear" w:color="auto" w:fill="4F81BD"/>
          </w:tcPr>
          <w:p w:rsidR="00CB2158" w:rsidRPr="00FC7A0A" w:rsidRDefault="00CB2158" w:rsidP="007268EA">
            <w:pPr>
              <w:suppressAutoHyphens/>
              <w:spacing w:after="0" w:line="240" w:lineRule="auto"/>
              <w:jc w:val="center"/>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2006</w:t>
            </w:r>
          </w:p>
        </w:tc>
        <w:tc>
          <w:tcPr>
            <w:tcW w:w="567" w:type="dxa"/>
            <w:shd w:val="clear" w:color="auto" w:fill="4F81BD"/>
          </w:tcPr>
          <w:p w:rsidR="00CB2158" w:rsidRPr="00FC7A0A" w:rsidRDefault="00CB2158" w:rsidP="007268EA">
            <w:pPr>
              <w:suppressAutoHyphens/>
              <w:spacing w:after="0" w:line="240" w:lineRule="auto"/>
              <w:jc w:val="center"/>
              <w:rPr>
                <w:rFonts w:ascii="Calibri" w:eastAsia="Times New Roman" w:hAnsi="Calibri" w:cs="Arial"/>
                <w:b/>
                <w:sz w:val="20"/>
                <w:szCs w:val="20"/>
                <w:lang w:eastAsia="zh-CN"/>
              </w:rPr>
            </w:pPr>
          </w:p>
        </w:tc>
        <w:tc>
          <w:tcPr>
            <w:tcW w:w="1276" w:type="dxa"/>
            <w:shd w:val="clear" w:color="auto" w:fill="4F81BD"/>
          </w:tcPr>
          <w:p w:rsidR="00CB2158" w:rsidRPr="00FC7A0A" w:rsidRDefault="00CB2158" w:rsidP="007268EA">
            <w:pPr>
              <w:suppressAutoHyphens/>
              <w:spacing w:after="0" w:line="240" w:lineRule="auto"/>
              <w:jc w:val="center"/>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2011</w:t>
            </w:r>
          </w:p>
        </w:tc>
        <w:tc>
          <w:tcPr>
            <w:tcW w:w="567" w:type="dxa"/>
            <w:tcBorders>
              <w:bottom w:val="single" w:sz="4" w:space="0" w:color="auto"/>
            </w:tcBorders>
            <w:shd w:val="clear" w:color="auto" w:fill="4F81BD"/>
          </w:tcPr>
          <w:p w:rsidR="00CB2158" w:rsidRPr="00FC7A0A" w:rsidRDefault="00CB2158" w:rsidP="007268EA">
            <w:pPr>
              <w:suppressAutoHyphens/>
              <w:spacing w:after="0" w:line="240" w:lineRule="auto"/>
              <w:rPr>
                <w:rFonts w:ascii="Calibri" w:eastAsia="Times New Roman" w:hAnsi="Calibri" w:cs="Arial"/>
                <w:sz w:val="20"/>
                <w:szCs w:val="20"/>
                <w:lang w:eastAsia="zh-CN"/>
              </w:rPr>
            </w:pPr>
          </w:p>
        </w:tc>
      </w:tr>
      <w:tr w:rsidR="00CB2158" w:rsidRPr="00FC7A0A" w:rsidTr="007268EA">
        <w:tc>
          <w:tcPr>
            <w:tcW w:w="1384" w:type="dxa"/>
            <w:shd w:val="clear" w:color="auto" w:fill="auto"/>
          </w:tcPr>
          <w:p w:rsidR="00CB2158" w:rsidRPr="00FC7A0A" w:rsidRDefault="00CB2158" w:rsidP="007268EA">
            <w:pPr>
              <w:suppressAutoHyphens/>
              <w:spacing w:after="0" w:line="240" w:lineRule="auto"/>
              <w:rPr>
                <w:rFonts w:ascii="Calibri" w:eastAsia="Times New Roman" w:hAnsi="Calibri" w:cs="Arial"/>
                <w:sz w:val="20"/>
                <w:szCs w:val="20"/>
                <w:lang w:eastAsia="zh-CN"/>
              </w:rPr>
            </w:pPr>
            <w:r w:rsidRPr="00FB5233">
              <w:rPr>
                <w:rFonts w:ascii="Calibri" w:eastAsia="Times New Roman" w:hAnsi="Calibri" w:cs="Arial"/>
                <w:sz w:val="20"/>
                <w:szCs w:val="20"/>
                <w:lang w:val="es-ES_tradnl" w:eastAsia="zh-CN"/>
              </w:rPr>
              <w:t>Euskera</w:t>
            </w:r>
          </w:p>
        </w:tc>
        <w:tc>
          <w:tcPr>
            <w:tcW w:w="1559" w:type="dxa"/>
            <w:shd w:val="clear" w:color="auto" w:fill="auto"/>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6.591</w:t>
            </w:r>
          </w:p>
        </w:tc>
        <w:tc>
          <w:tcPr>
            <w:tcW w:w="567" w:type="dxa"/>
          </w:tcPr>
          <w:p w:rsidR="00CB2158" w:rsidRPr="00FC7A0A" w:rsidRDefault="00CB2158" w:rsidP="007268EA">
            <w:pPr>
              <w:suppressAutoHyphens/>
              <w:spacing w:after="0" w:line="240" w:lineRule="auto"/>
              <w:rPr>
                <w:rFonts w:ascii="Calibri" w:eastAsia="Times New Roman" w:hAnsi="Calibri" w:cs="Arial"/>
                <w:sz w:val="20"/>
                <w:szCs w:val="20"/>
                <w:lang w:eastAsia="zh-CN"/>
              </w:rPr>
            </w:pPr>
            <w:r w:rsidRPr="00FC7A0A">
              <w:rPr>
                <w:rFonts w:ascii="Calibri" w:eastAsia="Times New Roman" w:hAnsi="Calibri" w:cs="Arial"/>
                <w:sz w:val="20"/>
                <w:szCs w:val="20"/>
                <w:lang w:eastAsia="zh-CN"/>
              </w:rPr>
              <w:t>%21</w:t>
            </w:r>
          </w:p>
        </w:tc>
        <w:tc>
          <w:tcPr>
            <w:tcW w:w="1418" w:type="dxa"/>
            <w:shd w:val="clear" w:color="auto" w:fill="auto"/>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5.361</w:t>
            </w:r>
          </w:p>
        </w:tc>
        <w:tc>
          <w:tcPr>
            <w:tcW w:w="567" w:type="dxa"/>
          </w:tcPr>
          <w:p w:rsidR="00CB2158" w:rsidRPr="00FC7A0A" w:rsidRDefault="00CB2158" w:rsidP="007268EA">
            <w:pPr>
              <w:suppressAutoHyphens/>
              <w:spacing w:after="0" w:line="240" w:lineRule="auto"/>
              <w:rPr>
                <w:rFonts w:ascii="Calibri" w:eastAsia="Times New Roman" w:hAnsi="Calibri" w:cs="Arial"/>
                <w:sz w:val="20"/>
                <w:szCs w:val="20"/>
                <w:lang w:eastAsia="zh-CN"/>
              </w:rPr>
            </w:pPr>
            <w:r w:rsidRPr="00FC7A0A">
              <w:rPr>
                <w:rFonts w:ascii="Calibri" w:eastAsia="Times New Roman" w:hAnsi="Calibri" w:cs="Arial"/>
                <w:sz w:val="20"/>
                <w:szCs w:val="20"/>
                <w:lang w:eastAsia="zh-CN"/>
              </w:rPr>
              <w:t>%18</w:t>
            </w:r>
          </w:p>
        </w:tc>
        <w:tc>
          <w:tcPr>
            <w:tcW w:w="1417" w:type="dxa"/>
            <w:shd w:val="clear" w:color="auto" w:fill="auto"/>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5.355</w:t>
            </w:r>
          </w:p>
        </w:tc>
        <w:tc>
          <w:tcPr>
            <w:tcW w:w="567" w:type="dxa"/>
          </w:tcPr>
          <w:p w:rsidR="00CB2158" w:rsidRPr="00FC7A0A" w:rsidRDefault="00CB2158" w:rsidP="007268EA">
            <w:pPr>
              <w:suppressAutoHyphens/>
              <w:spacing w:after="0" w:line="240" w:lineRule="auto"/>
              <w:rPr>
                <w:rFonts w:ascii="Calibri" w:eastAsia="Times New Roman" w:hAnsi="Calibri" w:cs="Arial"/>
                <w:sz w:val="20"/>
                <w:szCs w:val="20"/>
                <w:lang w:eastAsia="zh-CN"/>
              </w:rPr>
            </w:pPr>
            <w:r w:rsidRPr="00FC7A0A">
              <w:rPr>
                <w:rFonts w:ascii="Calibri" w:eastAsia="Times New Roman" w:hAnsi="Calibri" w:cs="Arial"/>
                <w:sz w:val="20"/>
                <w:szCs w:val="20"/>
                <w:lang w:eastAsia="zh-CN"/>
              </w:rPr>
              <w:t>%19</w:t>
            </w:r>
          </w:p>
        </w:tc>
        <w:tc>
          <w:tcPr>
            <w:tcW w:w="1276" w:type="dxa"/>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5.157</w:t>
            </w:r>
          </w:p>
        </w:tc>
        <w:tc>
          <w:tcPr>
            <w:tcW w:w="567" w:type="dxa"/>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%19</w:t>
            </w:r>
          </w:p>
        </w:tc>
        <w:tc>
          <w:tcPr>
            <w:tcW w:w="1276" w:type="dxa"/>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5.325</w:t>
            </w:r>
          </w:p>
        </w:tc>
        <w:tc>
          <w:tcPr>
            <w:tcW w:w="567" w:type="dxa"/>
            <w:shd w:val="clear" w:color="auto" w:fill="auto"/>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%20</w:t>
            </w:r>
          </w:p>
        </w:tc>
      </w:tr>
      <w:tr w:rsidR="00CB2158" w:rsidRPr="00FC7A0A" w:rsidTr="007268EA">
        <w:tc>
          <w:tcPr>
            <w:tcW w:w="1384" w:type="dxa"/>
            <w:shd w:val="clear" w:color="auto" w:fill="auto"/>
          </w:tcPr>
          <w:p w:rsidR="00CB2158" w:rsidRPr="00FC7A0A" w:rsidRDefault="00CB2158" w:rsidP="007268EA">
            <w:pPr>
              <w:suppressAutoHyphens/>
              <w:spacing w:after="0" w:line="240" w:lineRule="auto"/>
              <w:rPr>
                <w:rFonts w:ascii="Calibri" w:eastAsia="Times New Roman" w:hAnsi="Calibri" w:cs="Arial"/>
                <w:sz w:val="20"/>
                <w:szCs w:val="20"/>
                <w:lang w:eastAsia="zh-CN"/>
              </w:rPr>
            </w:pPr>
            <w:r w:rsidRPr="00FB5233">
              <w:rPr>
                <w:rFonts w:ascii="Calibri" w:eastAsia="Times New Roman" w:hAnsi="Calibri" w:cs="Arial"/>
                <w:sz w:val="20"/>
                <w:szCs w:val="20"/>
                <w:lang w:val="es-ES_tradnl" w:eastAsia="zh-CN"/>
              </w:rPr>
              <w:t>Castellano</w:t>
            </w:r>
          </w:p>
        </w:tc>
        <w:tc>
          <w:tcPr>
            <w:tcW w:w="1559" w:type="dxa"/>
            <w:shd w:val="clear" w:color="auto" w:fill="auto"/>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19.118</w:t>
            </w:r>
          </w:p>
        </w:tc>
        <w:tc>
          <w:tcPr>
            <w:tcW w:w="567" w:type="dxa"/>
          </w:tcPr>
          <w:p w:rsidR="00CB2158" w:rsidRPr="00FC7A0A" w:rsidRDefault="00CB2158" w:rsidP="007268EA">
            <w:pPr>
              <w:suppressAutoHyphens/>
              <w:spacing w:after="0" w:line="240" w:lineRule="auto"/>
              <w:rPr>
                <w:rFonts w:ascii="Calibri" w:eastAsia="Times New Roman" w:hAnsi="Calibri" w:cs="Arial"/>
                <w:sz w:val="20"/>
                <w:szCs w:val="20"/>
                <w:lang w:eastAsia="zh-CN"/>
              </w:rPr>
            </w:pPr>
            <w:r w:rsidRPr="00FC7A0A">
              <w:rPr>
                <w:rFonts w:ascii="Calibri" w:eastAsia="Times New Roman" w:hAnsi="Calibri" w:cs="Arial"/>
                <w:sz w:val="20"/>
                <w:szCs w:val="20"/>
                <w:lang w:eastAsia="zh-CN"/>
              </w:rPr>
              <w:t>%60</w:t>
            </w:r>
          </w:p>
        </w:tc>
        <w:tc>
          <w:tcPr>
            <w:tcW w:w="1418" w:type="dxa"/>
            <w:shd w:val="clear" w:color="auto" w:fill="auto"/>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18.508</w:t>
            </w:r>
          </w:p>
        </w:tc>
        <w:tc>
          <w:tcPr>
            <w:tcW w:w="567" w:type="dxa"/>
          </w:tcPr>
          <w:p w:rsidR="00CB2158" w:rsidRPr="00FC7A0A" w:rsidRDefault="00CB2158" w:rsidP="007268EA">
            <w:pPr>
              <w:suppressAutoHyphens/>
              <w:spacing w:after="0" w:line="240" w:lineRule="auto"/>
              <w:rPr>
                <w:rFonts w:ascii="Calibri" w:eastAsia="Times New Roman" w:hAnsi="Calibri" w:cs="Arial"/>
                <w:sz w:val="20"/>
                <w:szCs w:val="20"/>
                <w:lang w:eastAsia="zh-CN"/>
              </w:rPr>
            </w:pPr>
            <w:r w:rsidRPr="00FC7A0A">
              <w:rPr>
                <w:rFonts w:ascii="Calibri" w:eastAsia="Times New Roman" w:hAnsi="Calibri" w:cs="Arial"/>
                <w:sz w:val="20"/>
                <w:szCs w:val="20"/>
                <w:lang w:eastAsia="zh-CN"/>
              </w:rPr>
              <w:t>%62</w:t>
            </w:r>
          </w:p>
        </w:tc>
        <w:tc>
          <w:tcPr>
            <w:tcW w:w="1417" w:type="dxa"/>
            <w:shd w:val="clear" w:color="auto" w:fill="auto"/>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16.580</w:t>
            </w:r>
          </w:p>
        </w:tc>
        <w:tc>
          <w:tcPr>
            <w:tcW w:w="567" w:type="dxa"/>
          </w:tcPr>
          <w:p w:rsidR="00CB2158" w:rsidRPr="00FC7A0A" w:rsidRDefault="00CB2158" w:rsidP="007268EA">
            <w:pPr>
              <w:suppressAutoHyphens/>
              <w:spacing w:after="0" w:line="240" w:lineRule="auto"/>
              <w:rPr>
                <w:rFonts w:ascii="Calibri" w:eastAsia="Times New Roman" w:hAnsi="Calibri" w:cs="Arial"/>
                <w:sz w:val="20"/>
                <w:szCs w:val="20"/>
                <w:lang w:eastAsia="zh-CN"/>
              </w:rPr>
            </w:pPr>
            <w:r w:rsidRPr="00FC7A0A">
              <w:rPr>
                <w:rFonts w:ascii="Calibri" w:eastAsia="Times New Roman" w:hAnsi="Calibri" w:cs="Arial"/>
                <w:sz w:val="20"/>
                <w:szCs w:val="20"/>
                <w:lang w:eastAsia="zh-CN"/>
              </w:rPr>
              <w:t>%60</w:t>
            </w:r>
          </w:p>
        </w:tc>
        <w:tc>
          <w:tcPr>
            <w:tcW w:w="1276" w:type="dxa"/>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16.218</w:t>
            </w:r>
          </w:p>
        </w:tc>
        <w:tc>
          <w:tcPr>
            <w:tcW w:w="567" w:type="dxa"/>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%61</w:t>
            </w:r>
          </w:p>
        </w:tc>
        <w:tc>
          <w:tcPr>
            <w:tcW w:w="1276" w:type="dxa"/>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16.974</w:t>
            </w:r>
          </w:p>
        </w:tc>
        <w:tc>
          <w:tcPr>
            <w:tcW w:w="567" w:type="dxa"/>
            <w:tcBorders>
              <w:bottom w:val="single" w:sz="4" w:space="0" w:color="auto"/>
            </w:tcBorders>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%64</w:t>
            </w:r>
          </w:p>
        </w:tc>
      </w:tr>
      <w:tr w:rsidR="00CB2158" w:rsidRPr="00FC7A0A" w:rsidTr="007268EA">
        <w:tc>
          <w:tcPr>
            <w:tcW w:w="1384" w:type="dxa"/>
            <w:shd w:val="clear" w:color="auto" w:fill="auto"/>
          </w:tcPr>
          <w:p w:rsidR="00CB2158" w:rsidRPr="00FC7A0A" w:rsidRDefault="00CB2158" w:rsidP="007268EA">
            <w:pPr>
              <w:suppressAutoHyphens/>
              <w:spacing w:after="0" w:line="240" w:lineRule="auto"/>
              <w:rPr>
                <w:rFonts w:ascii="Calibri" w:eastAsia="Times New Roman" w:hAnsi="Calibri" w:cs="Arial"/>
                <w:sz w:val="20"/>
                <w:szCs w:val="20"/>
                <w:lang w:eastAsia="zh-CN"/>
              </w:rPr>
            </w:pPr>
            <w:r w:rsidRPr="00FB5233">
              <w:rPr>
                <w:rFonts w:ascii="Calibri" w:eastAsia="Times New Roman" w:hAnsi="Calibri" w:cs="Arial"/>
                <w:sz w:val="20"/>
                <w:szCs w:val="20"/>
                <w:lang w:val="es-ES_tradnl" w:eastAsia="zh-CN"/>
              </w:rPr>
              <w:t>Amba</w:t>
            </w:r>
            <w:r>
              <w:rPr>
                <w:rFonts w:ascii="Calibri" w:eastAsia="Times New Roman" w:hAnsi="Calibri" w:cs="Arial"/>
                <w:sz w:val="20"/>
                <w:szCs w:val="20"/>
                <w:lang w:val="es-ES_tradnl" w:eastAsia="zh-CN"/>
              </w:rPr>
              <w:t>s lengua</w:t>
            </w:r>
            <w:r w:rsidRPr="00FB5233">
              <w:rPr>
                <w:rFonts w:ascii="Calibri" w:eastAsia="Times New Roman" w:hAnsi="Calibri" w:cs="Arial"/>
                <w:sz w:val="20"/>
                <w:szCs w:val="20"/>
                <w:lang w:val="es-ES_tradnl" w:eastAsia="zh-CN"/>
              </w:rPr>
              <w:t>s</w:t>
            </w:r>
          </w:p>
        </w:tc>
        <w:tc>
          <w:tcPr>
            <w:tcW w:w="1559" w:type="dxa"/>
            <w:shd w:val="clear" w:color="auto" w:fill="auto"/>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5.929</w:t>
            </w:r>
          </w:p>
        </w:tc>
        <w:tc>
          <w:tcPr>
            <w:tcW w:w="567" w:type="dxa"/>
          </w:tcPr>
          <w:p w:rsidR="00CB2158" w:rsidRPr="00FC7A0A" w:rsidRDefault="00CB2158" w:rsidP="007268EA">
            <w:pPr>
              <w:suppressAutoHyphens/>
              <w:spacing w:after="0" w:line="240" w:lineRule="auto"/>
              <w:rPr>
                <w:rFonts w:ascii="Calibri" w:eastAsia="Times New Roman" w:hAnsi="Calibri" w:cs="Arial"/>
                <w:sz w:val="20"/>
                <w:szCs w:val="20"/>
                <w:lang w:eastAsia="zh-CN"/>
              </w:rPr>
            </w:pPr>
            <w:r w:rsidRPr="00FC7A0A">
              <w:rPr>
                <w:rFonts w:ascii="Calibri" w:eastAsia="Times New Roman" w:hAnsi="Calibri" w:cs="Arial"/>
                <w:sz w:val="20"/>
                <w:szCs w:val="20"/>
                <w:lang w:eastAsia="zh-CN"/>
              </w:rPr>
              <w:t>%19</w:t>
            </w:r>
          </w:p>
        </w:tc>
        <w:tc>
          <w:tcPr>
            <w:tcW w:w="1418" w:type="dxa"/>
            <w:shd w:val="clear" w:color="auto" w:fill="auto"/>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5.652</w:t>
            </w:r>
          </w:p>
        </w:tc>
        <w:tc>
          <w:tcPr>
            <w:tcW w:w="567" w:type="dxa"/>
          </w:tcPr>
          <w:p w:rsidR="00CB2158" w:rsidRPr="00FC7A0A" w:rsidRDefault="00CB2158" w:rsidP="007268EA">
            <w:pPr>
              <w:suppressAutoHyphens/>
              <w:spacing w:after="0" w:line="240" w:lineRule="auto"/>
              <w:rPr>
                <w:rFonts w:ascii="Calibri" w:eastAsia="Times New Roman" w:hAnsi="Calibri" w:cs="Arial"/>
                <w:sz w:val="20"/>
                <w:szCs w:val="20"/>
                <w:lang w:eastAsia="zh-CN"/>
              </w:rPr>
            </w:pPr>
            <w:r w:rsidRPr="00FC7A0A">
              <w:rPr>
                <w:rFonts w:ascii="Calibri" w:eastAsia="Times New Roman" w:hAnsi="Calibri" w:cs="Arial"/>
                <w:sz w:val="20"/>
                <w:szCs w:val="20"/>
                <w:lang w:eastAsia="zh-CN"/>
              </w:rPr>
              <w:t>%19</w:t>
            </w:r>
          </w:p>
        </w:tc>
        <w:tc>
          <w:tcPr>
            <w:tcW w:w="1417" w:type="dxa"/>
            <w:shd w:val="clear" w:color="auto" w:fill="auto"/>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5.298</w:t>
            </w:r>
          </w:p>
        </w:tc>
        <w:tc>
          <w:tcPr>
            <w:tcW w:w="567" w:type="dxa"/>
          </w:tcPr>
          <w:p w:rsidR="00CB2158" w:rsidRPr="00FC7A0A" w:rsidRDefault="00CB2158" w:rsidP="007268EA">
            <w:pPr>
              <w:suppressAutoHyphens/>
              <w:spacing w:after="0" w:line="240" w:lineRule="auto"/>
              <w:rPr>
                <w:rFonts w:ascii="Calibri" w:eastAsia="Times New Roman" w:hAnsi="Calibri" w:cs="Arial"/>
                <w:sz w:val="20"/>
                <w:szCs w:val="20"/>
                <w:lang w:eastAsia="zh-CN"/>
              </w:rPr>
            </w:pPr>
            <w:r w:rsidRPr="00FC7A0A">
              <w:rPr>
                <w:rFonts w:ascii="Calibri" w:eastAsia="Times New Roman" w:hAnsi="Calibri" w:cs="Arial"/>
                <w:sz w:val="20"/>
                <w:szCs w:val="20"/>
                <w:lang w:eastAsia="zh-CN"/>
              </w:rPr>
              <w:t>%19</w:t>
            </w:r>
          </w:p>
        </w:tc>
        <w:tc>
          <w:tcPr>
            <w:tcW w:w="1276" w:type="dxa"/>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4.568</w:t>
            </w:r>
          </w:p>
        </w:tc>
        <w:tc>
          <w:tcPr>
            <w:tcW w:w="567" w:type="dxa"/>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%17</w:t>
            </w:r>
          </w:p>
        </w:tc>
        <w:tc>
          <w:tcPr>
            <w:tcW w:w="1276" w:type="dxa"/>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3.616</w:t>
            </w:r>
          </w:p>
        </w:tc>
        <w:tc>
          <w:tcPr>
            <w:tcW w:w="567" w:type="dxa"/>
            <w:shd w:val="clear" w:color="auto" w:fill="auto"/>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%14</w:t>
            </w:r>
          </w:p>
        </w:tc>
      </w:tr>
      <w:tr w:rsidR="00CB2158" w:rsidRPr="00FC7A0A" w:rsidTr="007268EA">
        <w:tc>
          <w:tcPr>
            <w:tcW w:w="1384" w:type="dxa"/>
            <w:shd w:val="clear" w:color="auto" w:fill="auto"/>
          </w:tcPr>
          <w:p w:rsidR="00CB2158" w:rsidRPr="00FC7A0A" w:rsidRDefault="00CB2158" w:rsidP="007268EA">
            <w:pPr>
              <w:suppressAutoHyphens/>
              <w:spacing w:after="0" w:line="240" w:lineRule="auto"/>
              <w:rPr>
                <w:rFonts w:ascii="Calibri" w:eastAsia="Times New Roman" w:hAnsi="Calibri" w:cs="Arial"/>
                <w:sz w:val="20"/>
                <w:szCs w:val="20"/>
                <w:lang w:eastAsia="zh-CN"/>
              </w:rPr>
            </w:pPr>
            <w:r w:rsidRPr="00FB5233">
              <w:rPr>
                <w:rFonts w:ascii="Calibri" w:eastAsia="Times New Roman" w:hAnsi="Calibri" w:cs="Arial"/>
                <w:sz w:val="20"/>
                <w:szCs w:val="20"/>
                <w:lang w:val="es-ES_tradnl" w:eastAsia="zh-CN"/>
              </w:rPr>
              <w:t>Otra lengua</w:t>
            </w:r>
          </w:p>
        </w:tc>
        <w:tc>
          <w:tcPr>
            <w:tcW w:w="1559" w:type="dxa"/>
            <w:shd w:val="clear" w:color="auto" w:fill="auto"/>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234</w:t>
            </w:r>
          </w:p>
        </w:tc>
        <w:tc>
          <w:tcPr>
            <w:tcW w:w="567" w:type="dxa"/>
          </w:tcPr>
          <w:p w:rsidR="00CB2158" w:rsidRPr="00FC7A0A" w:rsidRDefault="00CB2158" w:rsidP="007268EA">
            <w:pPr>
              <w:suppressAutoHyphens/>
              <w:spacing w:after="0" w:line="240" w:lineRule="auto"/>
              <w:rPr>
                <w:rFonts w:ascii="Calibri" w:eastAsia="Times New Roman" w:hAnsi="Calibri" w:cs="Arial"/>
                <w:sz w:val="20"/>
                <w:szCs w:val="20"/>
                <w:lang w:eastAsia="zh-CN"/>
              </w:rPr>
            </w:pPr>
            <w:r w:rsidRPr="00FC7A0A">
              <w:rPr>
                <w:rFonts w:ascii="Calibri" w:eastAsia="Times New Roman" w:hAnsi="Calibri" w:cs="Arial"/>
                <w:sz w:val="20"/>
                <w:szCs w:val="20"/>
                <w:lang w:eastAsia="zh-CN"/>
              </w:rPr>
              <w:t>%1</w:t>
            </w:r>
          </w:p>
        </w:tc>
        <w:tc>
          <w:tcPr>
            <w:tcW w:w="1418" w:type="dxa"/>
            <w:shd w:val="clear" w:color="auto" w:fill="auto"/>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351</w:t>
            </w:r>
          </w:p>
        </w:tc>
        <w:tc>
          <w:tcPr>
            <w:tcW w:w="567" w:type="dxa"/>
          </w:tcPr>
          <w:p w:rsidR="00CB2158" w:rsidRPr="00FC7A0A" w:rsidRDefault="00CB2158" w:rsidP="007268EA">
            <w:pPr>
              <w:suppressAutoHyphens/>
              <w:spacing w:after="0" w:line="240" w:lineRule="auto"/>
              <w:rPr>
                <w:rFonts w:ascii="Calibri" w:eastAsia="Times New Roman" w:hAnsi="Calibri" w:cs="Arial"/>
                <w:sz w:val="20"/>
                <w:szCs w:val="20"/>
                <w:lang w:eastAsia="zh-CN"/>
              </w:rPr>
            </w:pPr>
            <w:r w:rsidRPr="00FC7A0A">
              <w:rPr>
                <w:rFonts w:ascii="Calibri" w:eastAsia="Times New Roman" w:hAnsi="Calibri" w:cs="Arial"/>
                <w:sz w:val="20"/>
                <w:szCs w:val="20"/>
                <w:lang w:eastAsia="zh-CN"/>
              </w:rPr>
              <w:t>%1</w:t>
            </w:r>
          </w:p>
        </w:tc>
        <w:tc>
          <w:tcPr>
            <w:tcW w:w="1417" w:type="dxa"/>
            <w:shd w:val="clear" w:color="auto" w:fill="auto"/>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440</w:t>
            </w:r>
          </w:p>
        </w:tc>
        <w:tc>
          <w:tcPr>
            <w:tcW w:w="567" w:type="dxa"/>
          </w:tcPr>
          <w:p w:rsidR="00CB2158" w:rsidRPr="00FC7A0A" w:rsidRDefault="00CB2158" w:rsidP="007268EA">
            <w:pPr>
              <w:suppressAutoHyphens/>
              <w:spacing w:after="0" w:line="240" w:lineRule="auto"/>
              <w:rPr>
                <w:rFonts w:ascii="Calibri" w:eastAsia="Times New Roman" w:hAnsi="Calibri" w:cs="Arial"/>
                <w:sz w:val="20"/>
                <w:szCs w:val="20"/>
                <w:lang w:eastAsia="zh-CN"/>
              </w:rPr>
            </w:pPr>
            <w:r w:rsidRPr="00FC7A0A">
              <w:rPr>
                <w:rFonts w:ascii="Calibri" w:eastAsia="Times New Roman" w:hAnsi="Calibri" w:cs="Arial"/>
                <w:sz w:val="20"/>
                <w:szCs w:val="20"/>
                <w:lang w:eastAsia="zh-CN"/>
              </w:rPr>
              <w:t>%2</w:t>
            </w:r>
          </w:p>
        </w:tc>
        <w:tc>
          <w:tcPr>
            <w:tcW w:w="1276" w:type="dxa"/>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611</w:t>
            </w:r>
          </w:p>
        </w:tc>
        <w:tc>
          <w:tcPr>
            <w:tcW w:w="567" w:type="dxa"/>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%2</w:t>
            </w:r>
          </w:p>
        </w:tc>
        <w:tc>
          <w:tcPr>
            <w:tcW w:w="1276" w:type="dxa"/>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644</w:t>
            </w:r>
          </w:p>
        </w:tc>
        <w:tc>
          <w:tcPr>
            <w:tcW w:w="567" w:type="dxa"/>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%2</w:t>
            </w:r>
          </w:p>
        </w:tc>
      </w:tr>
    </w:tbl>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numPr>
          <w:ilvl w:val="0"/>
          <w:numId w:val="4"/>
        </w:numPr>
        <w:suppressAutoHyphens/>
        <w:snapToGrid w:val="0"/>
        <w:spacing w:after="0" w:line="240" w:lineRule="auto"/>
        <w:ind w:left="720"/>
        <w:rPr>
          <w:rFonts w:ascii="Calibri" w:eastAsia="Times New Roman" w:hAnsi="Calibri" w:cs="Calibri"/>
          <w:bCs/>
          <w:sz w:val="20"/>
          <w:szCs w:val="20"/>
          <w:lang w:eastAsia="zh-CN"/>
        </w:rPr>
      </w:pPr>
      <w:r w:rsidRPr="00FB5233">
        <w:rPr>
          <w:rFonts w:ascii="Calibri" w:eastAsia="Times New Roman" w:hAnsi="Calibri" w:cs="Calibri"/>
          <w:b/>
          <w:bCs/>
          <w:sz w:val="20"/>
          <w:szCs w:val="20"/>
          <w:lang w:val="es-ES_tradnl" w:eastAsia="zh-CN"/>
        </w:rPr>
        <w:t>Evolución de la primera lengua de las personas hablantes de Eibar, 1986-2011.</w:t>
      </w:r>
    </w:p>
    <w:p w:rsidR="00CB2158" w:rsidRPr="00FC7A0A" w:rsidRDefault="00CB2158" w:rsidP="00CB2158">
      <w:pPr>
        <w:suppressAutoHyphens/>
        <w:spacing w:after="0" w:line="240" w:lineRule="auto"/>
        <w:rPr>
          <w:rFonts w:ascii="Arial" w:eastAsia="Times New Roman" w:hAnsi="Arial" w:cs="Arial"/>
          <w:sz w:val="20"/>
          <w:szCs w:val="20"/>
          <w:lang w:eastAsia="zh-CN"/>
        </w:rPr>
      </w:pP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992"/>
        <w:gridCol w:w="567"/>
        <w:gridCol w:w="993"/>
        <w:gridCol w:w="567"/>
        <w:gridCol w:w="992"/>
        <w:gridCol w:w="567"/>
        <w:gridCol w:w="1134"/>
        <w:gridCol w:w="567"/>
        <w:gridCol w:w="992"/>
        <w:gridCol w:w="567"/>
        <w:gridCol w:w="1276"/>
        <w:gridCol w:w="567"/>
      </w:tblGrid>
      <w:tr w:rsidR="00CB2158" w:rsidRPr="00FC7A0A" w:rsidTr="007268EA">
        <w:tc>
          <w:tcPr>
            <w:tcW w:w="1384" w:type="dxa"/>
            <w:shd w:val="clear" w:color="auto" w:fill="4F81BD"/>
          </w:tcPr>
          <w:p w:rsidR="00CB2158" w:rsidRPr="00FC7A0A" w:rsidRDefault="00CB2158" w:rsidP="007268EA">
            <w:pPr>
              <w:suppressAutoHyphens/>
              <w:spacing w:after="0" w:line="240" w:lineRule="auto"/>
              <w:rPr>
                <w:rFonts w:ascii="Calibri" w:eastAsia="Times New Roman" w:hAnsi="Calibri" w:cs="Arial"/>
                <w:sz w:val="20"/>
                <w:szCs w:val="20"/>
                <w:lang w:eastAsia="zh-CN"/>
              </w:rPr>
            </w:pPr>
          </w:p>
        </w:tc>
        <w:tc>
          <w:tcPr>
            <w:tcW w:w="992" w:type="dxa"/>
            <w:shd w:val="clear" w:color="auto" w:fill="4F81BD"/>
          </w:tcPr>
          <w:p w:rsidR="00CB2158" w:rsidRPr="00FC7A0A" w:rsidRDefault="00CB2158" w:rsidP="007268EA">
            <w:pPr>
              <w:suppressAutoHyphens/>
              <w:spacing w:after="0" w:line="240" w:lineRule="auto"/>
              <w:jc w:val="center"/>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1986</w:t>
            </w:r>
          </w:p>
        </w:tc>
        <w:tc>
          <w:tcPr>
            <w:tcW w:w="567" w:type="dxa"/>
            <w:shd w:val="clear" w:color="auto" w:fill="4F81BD"/>
          </w:tcPr>
          <w:p w:rsidR="00CB2158" w:rsidRPr="00FC7A0A" w:rsidRDefault="00CB2158" w:rsidP="007268EA">
            <w:pPr>
              <w:suppressAutoHyphens/>
              <w:spacing w:after="0" w:line="240" w:lineRule="auto"/>
              <w:jc w:val="center"/>
              <w:rPr>
                <w:rFonts w:ascii="Calibri" w:eastAsia="Times New Roman" w:hAnsi="Calibri" w:cs="Arial"/>
                <w:b/>
                <w:sz w:val="20"/>
                <w:szCs w:val="20"/>
                <w:lang w:eastAsia="zh-CN"/>
              </w:rPr>
            </w:pPr>
          </w:p>
        </w:tc>
        <w:tc>
          <w:tcPr>
            <w:tcW w:w="993" w:type="dxa"/>
            <w:shd w:val="clear" w:color="auto" w:fill="4F81BD"/>
          </w:tcPr>
          <w:p w:rsidR="00CB2158" w:rsidRPr="00FC7A0A" w:rsidRDefault="00CB2158" w:rsidP="007268EA">
            <w:pPr>
              <w:suppressAutoHyphens/>
              <w:spacing w:after="0" w:line="240" w:lineRule="auto"/>
              <w:jc w:val="center"/>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1991</w:t>
            </w:r>
          </w:p>
        </w:tc>
        <w:tc>
          <w:tcPr>
            <w:tcW w:w="567" w:type="dxa"/>
            <w:shd w:val="clear" w:color="auto" w:fill="4F81BD"/>
          </w:tcPr>
          <w:p w:rsidR="00CB2158" w:rsidRPr="00FC7A0A" w:rsidRDefault="00CB2158" w:rsidP="007268EA">
            <w:pPr>
              <w:suppressAutoHyphens/>
              <w:spacing w:after="0" w:line="240" w:lineRule="auto"/>
              <w:jc w:val="center"/>
              <w:rPr>
                <w:rFonts w:ascii="Calibri" w:eastAsia="Times New Roman" w:hAnsi="Calibri" w:cs="Arial"/>
                <w:b/>
                <w:sz w:val="20"/>
                <w:szCs w:val="20"/>
                <w:lang w:eastAsia="zh-CN"/>
              </w:rPr>
            </w:pPr>
          </w:p>
        </w:tc>
        <w:tc>
          <w:tcPr>
            <w:tcW w:w="992" w:type="dxa"/>
            <w:shd w:val="clear" w:color="auto" w:fill="4F81BD"/>
          </w:tcPr>
          <w:p w:rsidR="00CB2158" w:rsidRPr="00FC7A0A" w:rsidRDefault="00CB2158" w:rsidP="007268EA">
            <w:pPr>
              <w:suppressAutoHyphens/>
              <w:spacing w:after="0" w:line="240" w:lineRule="auto"/>
              <w:jc w:val="center"/>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1996</w:t>
            </w:r>
          </w:p>
        </w:tc>
        <w:tc>
          <w:tcPr>
            <w:tcW w:w="567" w:type="dxa"/>
            <w:shd w:val="clear" w:color="auto" w:fill="4F81BD"/>
          </w:tcPr>
          <w:p w:rsidR="00CB2158" w:rsidRPr="00FC7A0A" w:rsidRDefault="00CB2158" w:rsidP="007268EA">
            <w:pPr>
              <w:suppressAutoHyphens/>
              <w:spacing w:after="0" w:line="240" w:lineRule="auto"/>
              <w:jc w:val="center"/>
              <w:rPr>
                <w:rFonts w:ascii="Calibri" w:eastAsia="Times New Roman" w:hAnsi="Calibri" w:cs="Arial"/>
                <w:b/>
                <w:sz w:val="20"/>
                <w:szCs w:val="20"/>
                <w:lang w:eastAsia="zh-CN"/>
              </w:rPr>
            </w:pPr>
          </w:p>
        </w:tc>
        <w:tc>
          <w:tcPr>
            <w:tcW w:w="1134" w:type="dxa"/>
            <w:shd w:val="clear" w:color="auto" w:fill="4F81BD"/>
          </w:tcPr>
          <w:p w:rsidR="00CB2158" w:rsidRPr="00FC7A0A" w:rsidRDefault="00CB2158" w:rsidP="007268EA">
            <w:pPr>
              <w:suppressAutoHyphens/>
              <w:spacing w:after="0" w:line="240" w:lineRule="auto"/>
              <w:jc w:val="center"/>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2001</w:t>
            </w:r>
          </w:p>
        </w:tc>
        <w:tc>
          <w:tcPr>
            <w:tcW w:w="567" w:type="dxa"/>
            <w:shd w:val="clear" w:color="auto" w:fill="4F81BD"/>
          </w:tcPr>
          <w:p w:rsidR="00CB2158" w:rsidRPr="00FC7A0A" w:rsidRDefault="00CB2158" w:rsidP="007268EA">
            <w:pPr>
              <w:suppressAutoHyphens/>
              <w:spacing w:after="0" w:line="240" w:lineRule="auto"/>
              <w:jc w:val="center"/>
              <w:rPr>
                <w:rFonts w:ascii="Calibri" w:eastAsia="Times New Roman" w:hAnsi="Calibri" w:cs="Arial"/>
                <w:b/>
                <w:sz w:val="20"/>
                <w:szCs w:val="20"/>
                <w:lang w:eastAsia="zh-CN"/>
              </w:rPr>
            </w:pPr>
          </w:p>
        </w:tc>
        <w:tc>
          <w:tcPr>
            <w:tcW w:w="992" w:type="dxa"/>
            <w:shd w:val="clear" w:color="auto" w:fill="4F81BD"/>
          </w:tcPr>
          <w:p w:rsidR="00CB2158" w:rsidRPr="00FC7A0A" w:rsidRDefault="00CB2158" w:rsidP="007268EA">
            <w:pPr>
              <w:suppressAutoHyphens/>
              <w:spacing w:after="0" w:line="240" w:lineRule="auto"/>
              <w:jc w:val="center"/>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2006</w:t>
            </w:r>
          </w:p>
        </w:tc>
        <w:tc>
          <w:tcPr>
            <w:tcW w:w="567" w:type="dxa"/>
            <w:shd w:val="clear" w:color="auto" w:fill="4F81BD"/>
          </w:tcPr>
          <w:p w:rsidR="00CB2158" w:rsidRPr="00FC7A0A" w:rsidRDefault="00CB2158" w:rsidP="007268EA">
            <w:pPr>
              <w:suppressAutoHyphens/>
              <w:spacing w:after="0" w:line="240" w:lineRule="auto"/>
              <w:jc w:val="center"/>
              <w:rPr>
                <w:rFonts w:ascii="Calibri" w:eastAsia="Times New Roman" w:hAnsi="Calibri" w:cs="Arial"/>
                <w:b/>
                <w:sz w:val="20"/>
                <w:szCs w:val="20"/>
                <w:lang w:eastAsia="zh-CN"/>
              </w:rPr>
            </w:pPr>
          </w:p>
        </w:tc>
        <w:tc>
          <w:tcPr>
            <w:tcW w:w="1276" w:type="dxa"/>
            <w:shd w:val="clear" w:color="auto" w:fill="4F81BD"/>
          </w:tcPr>
          <w:p w:rsidR="00CB2158" w:rsidRPr="00FC7A0A" w:rsidRDefault="00CB2158" w:rsidP="007268EA">
            <w:pPr>
              <w:suppressAutoHyphens/>
              <w:spacing w:after="0" w:line="240" w:lineRule="auto"/>
              <w:jc w:val="center"/>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2011</w:t>
            </w:r>
          </w:p>
        </w:tc>
        <w:tc>
          <w:tcPr>
            <w:tcW w:w="567" w:type="dxa"/>
            <w:tcBorders>
              <w:bottom w:val="single" w:sz="4" w:space="0" w:color="auto"/>
            </w:tcBorders>
            <w:shd w:val="clear" w:color="auto" w:fill="4F81BD"/>
          </w:tcPr>
          <w:p w:rsidR="00CB2158" w:rsidRPr="00FC7A0A" w:rsidRDefault="00CB2158" w:rsidP="007268EA">
            <w:pPr>
              <w:suppressAutoHyphens/>
              <w:spacing w:after="0" w:line="240" w:lineRule="auto"/>
              <w:rPr>
                <w:rFonts w:ascii="Calibri" w:eastAsia="Times New Roman" w:hAnsi="Calibri" w:cs="Arial"/>
                <w:sz w:val="20"/>
                <w:szCs w:val="20"/>
                <w:lang w:eastAsia="zh-CN"/>
              </w:rPr>
            </w:pPr>
          </w:p>
        </w:tc>
      </w:tr>
      <w:tr w:rsidR="00CB2158" w:rsidRPr="00FC7A0A" w:rsidTr="007268EA">
        <w:tc>
          <w:tcPr>
            <w:tcW w:w="1384" w:type="dxa"/>
            <w:shd w:val="clear" w:color="auto" w:fill="auto"/>
          </w:tcPr>
          <w:p w:rsidR="00CB2158" w:rsidRPr="00FC7A0A" w:rsidRDefault="00CB2158" w:rsidP="007268EA">
            <w:pPr>
              <w:suppressAutoHyphens/>
              <w:spacing w:after="0" w:line="240" w:lineRule="auto"/>
              <w:rPr>
                <w:rFonts w:ascii="Calibri" w:eastAsia="Times New Roman" w:hAnsi="Calibri" w:cs="Arial"/>
                <w:sz w:val="20"/>
                <w:szCs w:val="20"/>
                <w:lang w:eastAsia="zh-CN"/>
              </w:rPr>
            </w:pPr>
            <w:r w:rsidRPr="00FB5233">
              <w:rPr>
                <w:rFonts w:ascii="Calibri" w:eastAsia="Times New Roman" w:hAnsi="Calibri" w:cs="Arial"/>
                <w:sz w:val="20"/>
                <w:szCs w:val="20"/>
                <w:lang w:val="es-ES_tradnl" w:eastAsia="zh-CN"/>
              </w:rPr>
              <w:t>Euskera</w:t>
            </w:r>
          </w:p>
        </w:tc>
        <w:tc>
          <w:tcPr>
            <w:tcW w:w="992" w:type="dxa"/>
          </w:tcPr>
          <w:p w:rsidR="00CB2158" w:rsidRPr="00FC7A0A" w:rsidRDefault="00CB2158" w:rsidP="007268EA">
            <w:pPr>
              <w:suppressAutoHyphens/>
              <w:spacing w:after="0" w:line="240" w:lineRule="auto"/>
              <w:rPr>
                <w:rFonts w:ascii="Calibri" w:eastAsia="Times New Roman" w:hAnsi="Calibri" w:cs="Arial"/>
                <w:sz w:val="20"/>
                <w:szCs w:val="20"/>
                <w:lang w:eastAsia="zh-CN"/>
              </w:rPr>
            </w:pPr>
            <w:r w:rsidRPr="00FC7A0A">
              <w:rPr>
                <w:rFonts w:ascii="Calibri" w:eastAsia="Times New Roman" w:hAnsi="Calibri" w:cs="Calibri,Italic"/>
                <w:iCs/>
                <w:sz w:val="20"/>
                <w:szCs w:val="20"/>
                <w:lang w:eastAsia="eu-ES"/>
              </w:rPr>
              <w:t xml:space="preserve">12.877 </w:t>
            </w:r>
          </w:p>
        </w:tc>
        <w:tc>
          <w:tcPr>
            <w:tcW w:w="567" w:type="dxa"/>
          </w:tcPr>
          <w:p w:rsidR="00CB2158" w:rsidRPr="00FC7A0A" w:rsidRDefault="00CB2158" w:rsidP="007268EA">
            <w:pPr>
              <w:suppressAutoHyphens/>
              <w:spacing w:after="0" w:line="240" w:lineRule="auto"/>
              <w:jc w:val="right"/>
              <w:rPr>
                <w:rFonts w:ascii="Calibri" w:eastAsia="Times New Roman" w:hAnsi="Calibri" w:cs="Calibri,Italic"/>
                <w:iCs/>
                <w:sz w:val="20"/>
                <w:szCs w:val="20"/>
                <w:lang w:eastAsia="eu-ES"/>
              </w:rPr>
            </w:pPr>
            <w:r w:rsidRPr="00FC7A0A">
              <w:rPr>
                <w:rFonts w:ascii="Calibri" w:eastAsia="Times New Roman" w:hAnsi="Calibri" w:cs="Calibri,Italic"/>
                <w:iCs/>
                <w:sz w:val="20"/>
                <w:szCs w:val="20"/>
                <w:lang w:eastAsia="eu-ES"/>
              </w:rPr>
              <w:t>%38</w:t>
            </w:r>
          </w:p>
        </w:tc>
        <w:tc>
          <w:tcPr>
            <w:tcW w:w="993" w:type="dxa"/>
            <w:shd w:val="clear" w:color="auto" w:fill="auto"/>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Calibri,Italic"/>
                <w:iCs/>
                <w:sz w:val="20"/>
                <w:szCs w:val="20"/>
                <w:lang w:eastAsia="eu-ES"/>
              </w:rPr>
              <w:t>13.254</w:t>
            </w:r>
          </w:p>
        </w:tc>
        <w:tc>
          <w:tcPr>
            <w:tcW w:w="567" w:type="dxa"/>
          </w:tcPr>
          <w:p w:rsidR="00CB2158" w:rsidRPr="00FC7A0A" w:rsidRDefault="00CB2158" w:rsidP="007268EA">
            <w:pPr>
              <w:suppressAutoHyphens/>
              <w:spacing w:after="0" w:line="240" w:lineRule="auto"/>
              <w:rPr>
                <w:rFonts w:ascii="Calibri" w:eastAsia="Times New Roman" w:hAnsi="Calibri" w:cs="Arial"/>
                <w:sz w:val="20"/>
                <w:szCs w:val="20"/>
                <w:lang w:eastAsia="zh-CN"/>
              </w:rPr>
            </w:pPr>
            <w:r w:rsidRPr="00FC7A0A">
              <w:rPr>
                <w:rFonts w:ascii="Calibri" w:eastAsia="Times New Roman" w:hAnsi="Calibri" w:cs="Arial"/>
                <w:sz w:val="20"/>
                <w:szCs w:val="20"/>
                <w:lang w:eastAsia="zh-CN"/>
              </w:rPr>
              <w:t>%42</w:t>
            </w:r>
          </w:p>
        </w:tc>
        <w:tc>
          <w:tcPr>
            <w:tcW w:w="992" w:type="dxa"/>
            <w:shd w:val="clear" w:color="auto" w:fill="auto"/>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11.934</w:t>
            </w:r>
          </w:p>
        </w:tc>
        <w:tc>
          <w:tcPr>
            <w:tcW w:w="567" w:type="dxa"/>
          </w:tcPr>
          <w:p w:rsidR="00CB2158" w:rsidRPr="00FC7A0A" w:rsidRDefault="00CB2158" w:rsidP="007268EA">
            <w:pPr>
              <w:suppressAutoHyphens/>
              <w:spacing w:after="0" w:line="240" w:lineRule="auto"/>
              <w:rPr>
                <w:rFonts w:ascii="Calibri" w:eastAsia="Times New Roman" w:hAnsi="Calibri" w:cs="Arial"/>
                <w:sz w:val="20"/>
                <w:szCs w:val="20"/>
                <w:lang w:eastAsia="zh-CN"/>
              </w:rPr>
            </w:pPr>
            <w:r w:rsidRPr="00FC7A0A">
              <w:rPr>
                <w:rFonts w:ascii="Calibri" w:eastAsia="Times New Roman" w:hAnsi="Calibri" w:cs="Arial"/>
                <w:sz w:val="20"/>
                <w:szCs w:val="20"/>
                <w:lang w:eastAsia="zh-CN"/>
              </w:rPr>
              <w:t>%40</w:t>
            </w:r>
          </w:p>
        </w:tc>
        <w:tc>
          <w:tcPr>
            <w:tcW w:w="1134" w:type="dxa"/>
            <w:shd w:val="clear" w:color="auto" w:fill="auto"/>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10.214</w:t>
            </w:r>
          </w:p>
        </w:tc>
        <w:tc>
          <w:tcPr>
            <w:tcW w:w="567" w:type="dxa"/>
          </w:tcPr>
          <w:p w:rsidR="00CB2158" w:rsidRPr="00FC7A0A" w:rsidRDefault="00CB2158" w:rsidP="007268EA">
            <w:pPr>
              <w:suppressAutoHyphens/>
              <w:spacing w:after="0" w:line="240" w:lineRule="auto"/>
              <w:rPr>
                <w:rFonts w:ascii="Calibri" w:eastAsia="Times New Roman" w:hAnsi="Calibri" w:cs="Arial"/>
                <w:sz w:val="20"/>
                <w:szCs w:val="20"/>
                <w:lang w:eastAsia="zh-CN"/>
              </w:rPr>
            </w:pPr>
            <w:r w:rsidRPr="00FC7A0A">
              <w:rPr>
                <w:rFonts w:ascii="Calibri" w:eastAsia="Times New Roman" w:hAnsi="Calibri" w:cs="Arial"/>
                <w:sz w:val="20"/>
                <w:szCs w:val="20"/>
                <w:lang w:eastAsia="zh-CN"/>
              </w:rPr>
              <w:t>%37</w:t>
            </w:r>
          </w:p>
        </w:tc>
        <w:tc>
          <w:tcPr>
            <w:tcW w:w="992" w:type="dxa"/>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9.340</w:t>
            </w:r>
          </w:p>
        </w:tc>
        <w:tc>
          <w:tcPr>
            <w:tcW w:w="567" w:type="dxa"/>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%35</w:t>
            </w:r>
          </w:p>
        </w:tc>
        <w:tc>
          <w:tcPr>
            <w:tcW w:w="1276" w:type="dxa"/>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8.701</w:t>
            </w:r>
          </w:p>
        </w:tc>
        <w:tc>
          <w:tcPr>
            <w:tcW w:w="567" w:type="dxa"/>
            <w:shd w:val="clear" w:color="auto" w:fill="auto"/>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%33</w:t>
            </w:r>
          </w:p>
        </w:tc>
      </w:tr>
      <w:tr w:rsidR="00CB2158" w:rsidRPr="00FC7A0A" w:rsidTr="007268EA">
        <w:tc>
          <w:tcPr>
            <w:tcW w:w="1384" w:type="dxa"/>
            <w:shd w:val="clear" w:color="auto" w:fill="auto"/>
          </w:tcPr>
          <w:p w:rsidR="00CB2158" w:rsidRPr="00FC7A0A" w:rsidRDefault="00CB2158" w:rsidP="007268EA">
            <w:pPr>
              <w:suppressAutoHyphens/>
              <w:spacing w:after="0" w:line="240" w:lineRule="auto"/>
              <w:rPr>
                <w:rFonts w:ascii="Calibri" w:eastAsia="Times New Roman" w:hAnsi="Calibri" w:cs="Arial"/>
                <w:sz w:val="20"/>
                <w:szCs w:val="20"/>
                <w:lang w:eastAsia="zh-CN"/>
              </w:rPr>
            </w:pPr>
            <w:r w:rsidRPr="00FB5233">
              <w:rPr>
                <w:rFonts w:ascii="Calibri" w:eastAsia="Times New Roman" w:hAnsi="Calibri" w:cs="Arial"/>
                <w:sz w:val="20"/>
                <w:szCs w:val="20"/>
                <w:lang w:val="es-ES_tradnl" w:eastAsia="zh-CN"/>
              </w:rPr>
              <w:t>Castellano</w:t>
            </w:r>
          </w:p>
        </w:tc>
        <w:tc>
          <w:tcPr>
            <w:tcW w:w="992" w:type="dxa"/>
          </w:tcPr>
          <w:p w:rsidR="00CB2158" w:rsidRPr="00FC7A0A" w:rsidRDefault="00CB2158" w:rsidP="007268EA">
            <w:pPr>
              <w:suppressAutoHyphens/>
              <w:spacing w:after="0" w:line="240" w:lineRule="auto"/>
              <w:rPr>
                <w:rFonts w:ascii="Calibri" w:eastAsia="Times New Roman" w:hAnsi="Calibri" w:cs="Arial"/>
                <w:sz w:val="20"/>
                <w:szCs w:val="20"/>
                <w:lang w:eastAsia="zh-CN"/>
              </w:rPr>
            </w:pPr>
            <w:r w:rsidRPr="00FC7A0A">
              <w:rPr>
                <w:rFonts w:ascii="Calibri" w:eastAsia="Times New Roman" w:hAnsi="Calibri" w:cs="Arial"/>
                <w:sz w:val="20"/>
                <w:szCs w:val="20"/>
                <w:lang w:eastAsia="zh-CN"/>
              </w:rPr>
              <w:t>16.342</w:t>
            </w:r>
          </w:p>
        </w:tc>
        <w:tc>
          <w:tcPr>
            <w:tcW w:w="567" w:type="dxa"/>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%48</w:t>
            </w:r>
          </w:p>
        </w:tc>
        <w:tc>
          <w:tcPr>
            <w:tcW w:w="993" w:type="dxa"/>
            <w:shd w:val="clear" w:color="auto" w:fill="auto"/>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16.193</w:t>
            </w:r>
          </w:p>
        </w:tc>
        <w:tc>
          <w:tcPr>
            <w:tcW w:w="567" w:type="dxa"/>
          </w:tcPr>
          <w:p w:rsidR="00CB2158" w:rsidRPr="00FC7A0A" w:rsidRDefault="00CB2158" w:rsidP="007268EA">
            <w:pPr>
              <w:suppressAutoHyphens/>
              <w:spacing w:after="0" w:line="240" w:lineRule="auto"/>
              <w:rPr>
                <w:rFonts w:ascii="Calibri" w:eastAsia="Times New Roman" w:hAnsi="Calibri" w:cs="Arial"/>
                <w:sz w:val="20"/>
                <w:szCs w:val="20"/>
                <w:lang w:eastAsia="zh-CN"/>
              </w:rPr>
            </w:pPr>
            <w:r w:rsidRPr="00FC7A0A">
              <w:rPr>
                <w:rFonts w:ascii="Calibri" w:eastAsia="Times New Roman" w:hAnsi="Calibri" w:cs="Arial"/>
                <w:sz w:val="20"/>
                <w:szCs w:val="20"/>
                <w:lang w:eastAsia="zh-CN"/>
              </w:rPr>
              <w:t>%51</w:t>
            </w:r>
          </w:p>
        </w:tc>
        <w:tc>
          <w:tcPr>
            <w:tcW w:w="992" w:type="dxa"/>
            <w:shd w:val="clear" w:color="auto" w:fill="auto"/>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15.116</w:t>
            </w:r>
          </w:p>
        </w:tc>
        <w:tc>
          <w:tcPr>
            <w:tcW w:w="567" w:type="dxa"/>
          </w:tcPr>
          <w:p w:rsidR="00CB2158" w:rsidRPr="00FC7A0A" w:rsidRDefault="00CB2158" w:rsidP="007268EA">
            <w:pPr>
              <w:suppressAutoHyphens/>
              <w:spacing w:after="0" w:line="240" w:lineRule="auto"/>
              <w:rPr>
                <w:rFonts w:ascii="Calibri" w:eastAsia="Times New Roman" w:hAnsi="Calibri" w:cs="Arial"/>
                <w:sz w:val="20"/>
                <w:szCs w:val="20"/>
                <w:lang w:eastAsia="zh-CN"/>
              </w:rPr>
            </w:pPr>
            <w:r w:rsidRPr="00FC7A0A">
              <w:rPr>
                <w:rFonts w:ascii="Calibri" w:eastAsia="Times New Roman" w:hAnsi="Calibri" w:cs="Arial"/>
                <w:sz w:val="20"/>
                <w:szCs w:val="20"/>
                <w:lang w:eastAsia="zh-CN"/>
              </w:rPr>
              <w:t>%51</w:t>
            </w:r>
          </w:p>
        </w:tc>
        <w:tc>
          <w:tcPr>
            <w:tcW w:w="1134" w:type="dxa"/>
            <w:shd w:val="clear" w:color="auto" w:fill="auto"/>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14.439</w:t>
            </w:r>
          </w:p>
        </w:tc>
        <w:tc>
          <w:tcPr>
            <w:tcW w:w="567" w:type="dxa"/>
          </w:tcPr>
          <w:p w:rsidR="00CB2158" w:rsidRPr="00FC7A0A" w:rsidRDefault="00CB2158" w:rsidP="007268EA">
            <w:pPr>
              <w:suppressAutoHyphens/>
              <w:spacing w:after="0" w:line="240" w:lineRule="auto"/>
              <w:rPr>
                <w:rFonts w:ascii="Calibri" w:eastAsia="Times New Roman" w:hAnsi="Calibri" w:cs="Arial"/>
                <w:sz w:val="20"/>
                <w:szCs w:val="20"/>
                <w:lang w:eastAsia="zh-CN"/>
              </w:rPr>
            </w:pPr>
            <w:r w:rsidRPr="00FC7A0A">
              <w:rPr>
                <w:rFonts w:ascii="Calibri" w:eastAsia="Times New Roman" w:hAnsi="Calibri" w:cs="Arial"/>
                <w:sz w:val="20"/>
                <w:szCs w:val="20"/>
                <w:lang w:eastAsia="zh-CN"/>
              </w:rPr>
              <w:t>%52</w:t>
            </w:r>
          </w:p>
        </w:tc>
        <w:tc>
          <w:tcPr>
            <w:tcW w:w="992" w:type="dxa"/>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14.183</w:t>
            </w:r>
          </w:p>
        </w:tc>
        <w:tc>
          <w:tcPr>
            <w:tcW w:w="567" w:type="dxa"/>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%53</w:t>
            </w:r>
          </w:p>
        </w:tc>
        <w:tc>
          <w:tcPr>
            <w:tcW w:w="1276" w:type="dxa"/>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14.386</w:t>
            </w:r>
          </w:p>
        </w:tc>
        <w:tc>
          <w:tcPr>
            <w:tcW w:w="567" w:type="dxa"/>
            <w:tcBorders>
              <w:bottom w:val="single" w:sz="4" w:space="0" w:color="auto"/>
            </w:tcBorders>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%54</w:t>
            </w:r>
          </w:p>
        </w:tc>
      </w:tr>
      <w:tr w:rsidR="00CB2158" w:rsidRPr="00FC7A0A" w:rsidTr="007268EA">
        <w:tc>
          <w:tcPr>
            <w:tcW w:w="1384" w:type="dxa"/>
            <w:shd w:val="clear" w:color="auto" w:fill="auto"/>
          </w:tcPr>
          <w:p w:rsidR="00CB2158" w:rsidRPr="00FC7A0A" w:rsidRDefault="00CB2158" w:rsidP="007268EA">
            <w:pPr>
              <w:suppressAutoHyphens/>
              <w:spacing w:after="0" w:line="240" w:lineRule="auto"/>
              <w:rPr>
                <w:rFonts w:ascii="Calibri" w:eastAsia="Times New Roman" w:hAnsi="Calibri" w:cs="Arial"/>
                <w:sz w:val="20"/>
                <w:szCs w:val="20"/>
                <w:lang w:eastAsia="zh-CN"/>
              </w:rPr>
            </w:pPr>
            <w:r w:rsidRPr="00FB5233">
              <w:rPr>
                <w:rFonts w:ascii="Calibri" w:eastAsia="Times New Roman" w:hAnsi="Calibri" w:cs="Arial"/>
                <w:sz w:val="20"/>
                <w:szCs w:val="20"/>
                <w:lang w:val="es-ES_tradnl" w:eastAsia="zh-CN"/>
              </w:rPr>
              <w:t>Ambas lenguas</w:t>
            </w:r>
          </w:p>
        </w:tc>
        <w:tc>
          <w:tcPr>
            <w:tcW w:w="992" w:type="dxa"/>
          </w:tcPr>
          <w:p w:rsidR="00CB2158" w:rsidRPr="00FC7A0A" w:rsidRDefault="00CB2158" w:rsidP="007268EA">
            <w:pPr>
              <w:suppressAutoHyphens/>
              <w:spacing w:after="0" w:line="240" w:lineRule="auto"/>
              <w:rPr>
                <w:rFonts w:ascii="Calibri" w:eastAsia="Times New Roman" w:hAnsi="Calibri" w:cs="Arial"/>
                <w:sz w:val="20"/>
                <w:szCs w:val="20"/>
                <w:lang w:eastAsia="zh-CN"/>
              </w:rPr>
            </w:pPr>
            <w:r w:rsidRPr="00FC7A0A">
              <w:rPr>
                <w:rFonts w:ascii="Calibri" w:eastAsia="Times New Roman" w:hAnsi="Calibri" w:cs="Arial"/>
                <w:sz w:val="20"/>
                <w:szCs w:val="20"/>
                <w:lang w:eastAsia="zh-CN"/>
              </w:rPr>
              <w:t>3.630</w:t>
            </w:r>
          </w:p>
        </w:tc>
        <w:tc>
          <w:tcPr>
            <w:tcW w:w="567" w:type="dxa"/>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%11</w:t>
            </w:r>
          </w:p>
        </w:tc>
        <w:tc>
          <w:tcPr>
            <w:tcW w:w="993" w:type="dxa"/>
            <w:shd w:val="clear" w:color="auto" w:fill="auto"/>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1.780</w:t>
            </w:r>
          </w:p>
        </w:tc>
        <w:tc>
          <w:tcPr>
            <w:tcW w:w="567" w:type="dxa"/>
          </w:tcPr>
          <w:p w:rsidR="00CB2158" w:rsidRPr="00FC7A0A" w:rsidRDefault="00CB2158" w:rsidP="007268EA">
            <w:pPr>
              <w:suppressAutoHyphens/>
              <w:spacing w:after="0" w:line="240" w:lineRule="auto"/>
              <w:rPr>
                <w:rFonts w:ascii="Calibri" w:eastAsia="Times New Roman" w:hAnsi="Calibri" w:cs="Arial"/>
                <w:sz w:val="20"/>
                <w:szCs w:val="20"/>
                <w:lang w:eastAsia="zh-CN"/>
              </w:rPr>
            </w:pPr>
            <w:r w:rsidRPr="00FC7A0A">
              <w:rPr>
                <w:rFonts w:ascii="Calibri" w:eastAsia="Times New Roman" w:hAnsi="Calibri" w:cs="Arial"/>
                <w:sz w:val="20"/>
                <w:szCs w:val="20"/>
                <w:lang w:eastAsia="zh-CN"/>
              </w:rPr>
              <w:t>%6</w:t>
            </w:r>
          </w:p>
        </w:tc>
        <w:tc>
          <w:tcPr>
            <w:tcW w:w="992" w:type="dxa"/>
            <w:shd w:val="clear" w:color="auto" w:fill="auto"/>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1.764</w:t>
            </w:r>
          </w:p>
        </w:tc>
        <w:tc>
          <w:tcPr>
            <w:tcW w:w="567" w:type="dxa"/>
          </w:tcPr>
          <w:p w:rsidR="00CB2158" w:rsidRPr="00FC7A0A" w:rsidRDefault="00CB2158" w:rsidP="007268EA">
            <w:pPr>
              <w:suppressAutoHyphens/>
              <w:spacing w:after="0" w:line="240" w:lineRule="auto"/>
              <w:rPr>
                <w:rFonts w:ascii="Calibri" w:eastAsia="Times New Roman" w:hAnsi="Calibri" w:cs="Arial"/>
                <w:sz w:val="20"/>
                <w:szCs w:val="20"/>
                <w:lang w:eastAsia="zh-CN"/>
              </w:rPr>
            </w:pPr>
            <w:r w:rsidRPr="00FC7A0A">
              <w:rPr>
                <w:rFonts w:ascii="Calibri" w:eastAsia="Times New Roman" w:hAnsi="Calibri" w:cs="Arial"/>
                <w:sz w:val="20"/>
                <w:szCs w:val="20"/>
                <w:lang w:eastAsia="zh-CN"/>
              </w:rPr>
              <w:t>%6</w:t>
            </w:r>
          </w:p>
        </w:tc>
        <w:tc>
          <w:tcPr>
            <w:tcW w:w="1134" w:type="dxa"/>
            <w:shd w:val="clear" w:color="auto" w:fill="auto"/>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2.062</w:t>
            </w:r>
          </w:p>
        </w:tc>
        <w:tc>
          <w:tcPr>
            <w:tcW w:w="567" w:type="dxa"/>
          </w:tcPr>
          <w:p w:rsidR="00CB2158" w:rsidRPr="00FC7A0A" w:rsidRDefault="00CB2158" w:rsidP="007268EA">
            <w:pPr>
              <w:suppressAutoHyphens/>
              <w:spacing w:after="0" w:line="240" w:lineRule="auto"/>
              <w:rPr>
                <w:rFonts w:ascii="Calibri" w:eastAsia="Times New Roman" w:hAnsi="Calibri" w:cs="Arial"/>
                <w:sz w:val="20"/>
                <w:szCs w:val="20"/>
                <w:lang w:eastAsia="zh-CN"/>
              </w:rPr>
            </w:pPr>
            <w:r w:rsidRPr="00FC7A0A">
              <w:rPr>
                <w:rFonts w:ascii="Calibri" w:eastAsia="Times New Roman" w:hAnsi="Calibri" w:cs="Arial"/>
                <w:sz w:val="20"/>
                <w:szCs w:val="20"/>
                <w:lang w:eastAsia="zh-CN"/>
              </w:rPr>
              <w:t>%7</w:t>
            </w:r>
          </w:p>
        </w:tc>
        <w:tc>
          <w:tcPr>
            <w:tcW w:w="992" w:type="dxa"/>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2.082</w:t>
            </w:r>
          </w:p>
        </w:tc>
        <w:tc>
          <w:tcPr>
            <w:tcW w:w="567" w:type="dxa"/>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%8</w:t>
            </w:r>
          </w:p>
        </w:tc>
        <w:tc>
          <w:tcPr>
            <w:tcW w:w="1276" w:type="dxa"/>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2.271</w:t>
            </w:r>
          </w:p>
        </w:tc>
        <w:tc>
          <w:tcPr>
            <w:tcW w:w="567" w:type="dxa"/>
            <w:shd w:val="clear" w:color="auto" w:fill="auto"/>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%9</w:t>
            </w:r>
          </w:p>
        </w:tc>
      </w:tr>
      <w:tr w:rsidR="00CB2158" w:rsidRPr="00FC7A0A" w:rsidTr="007268EA">
        <w:tc>
          <w:tcPr>
            <w:tcW w:w="1384" w:type="dxa"/>
            <w:shd w:val="clear" w:color="auto" w:fill="auto"/>
          </w:tcPr>
          <w:p w:rsidR="00CB2158" w:rsidRPr="00FC7A0A" w:rsidRDefault="00CB2158" w:rsidP="007268EA">
            <w:pPr>
              <w:suppressAutoHyphens/>
              <w:spacing w:after="0" w:line="240" w:lineRule="auto"/>
              <w:rPr>
                <w:rFonts w:ascii="Calibri" w:eastAsia="Times New Roman" w:hAnsi="Calibri" w:cs="Arial"/>
                <w:sz w:val="20"/>
                <w:szCs w:val="20"/>
                <w:lang w:eastAsia="zh-CN"/>
              </w:rPr>
            </w:pPr>
            <w:r w:rsidRPr="00FB5233">
              <w:rPr>
                <w:rFonts w:ascii="Calibri" w:eastAsia="Times New Roman" w:hAnsi="Calibri" w:cs="Arial"/>
                <w:sz w:val="20"/>
                <w:szCs w:val="20"/>
                <w:lang w:val="es-ES_tradnl" w:eastAsia="zh-CN"/>
              </w:rPr>
              <w:t>Otra lengua</w:t>
            </w:r>
          </w:p>
        </w:tc>
        <w:tc>
          <w:tcPr>
            <w:tcW w:w="992" w:type="dxa"/>
          </w:tcPr>
          <w:p w:rsidR="00CB2158" w:rsidRPr="00FC7A0A" w:rsidRDefault="00CB2158" w:rsidP="007268EA">
            <w:pPr>
              <w:suppressAutoHyphens/>
              <w:spacing w:after="0" w:line="240" w:lineRule="auto"/>
              <w:rPr>
                <w:rFonts w:ascii="Calibri" w:eastAsia="Times New Roman" w:hAnsi="Calibri" w:cs="Arial"/>
                <w:sz w:val="20"/>
                <w:szCs w:val="20"/>
                <w:lang w:eastAsia="zh-CN"/>
              </w:rPr>
            </w:pPr>
            <w:r w:rsidRPr="00FC7A0A">
              <w:rPr>
                <w:rFonts w:ascii="Calibri" w:eastAsia="Times New Roman" w:hAnsi="Calibri" w:cs="Arial"/>
                <w:sz w:val="20"/>
                <w:szCs w:val="20"/>
                <w:lang w:eastAsia="zh-CN"/>
              </w:rPr>
              <w:t>1.053</w:t>
            </w:r>
          </w:p>
        </w:tc>
        <w:tc>
          <w:tcPr>
            <w:tcW w:w="567" w:type="dxa"/>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%3</w:t>
            </w:r>
          </w:p>
        </w:tc>
        <w:tc>
          <w:tcPr>
            <w:tcW w:w="993" w:type="dxa"/>
            <w:shd w:val="clear" w:color="auto" w:fill="auto"/>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645</w:t>
            </w:r>
          </w:p>
        </w:tc>
        <w:tc>
          <w:tcPr>
            <w:tcW w:w="567" w:type="dxa"/>
          </w:tcPr>
          <w:p w:rsidR="00CB2158" w:rsidRPr="00FC7A0A" w:rsidRDefault="00CB2158" w:rsidP="007268EA">
            <w:pPr>
              <w:suppressAutoHyphens/>
              <w:spacing w:after="0" w:line="240" w:lineRule="auto"/>
              <w:rPr>
                <w:rFonts w:ascii="Calibri" w:eastAsia="Times New Roman" w:hAnsi="Calibri" w:cs="Arial"/>
                <w:sz w:val="20"/>
                <w:szCs w:val="20"/>
                <w:lang w:eastAsia="zh-CN"/>
              </w:rPr>
            </w:pPr>
            <w:r w:rsidRPr="00FC7A0A">
              <w:rPr>
                <w:rFonts w:ascii="Calibri" w:eastAsia="Times New Roman" w:hAnsi="Calibri" w:cs="Arial"/>
                <w:sz w:val="20"/>
                <w:szCs w:val="20"/>
                <w:lang w:eastAsia="zh-CN"/>
              </w:rPr>
              <w:t>%2</w:t>
            </w:r>
          </w:p>
        </w:tc>
        <w:tc>
          <w:tcPr>
            <w:tcW w:w="992" w:type="dxa"/>
            <w:shd w:val="clear" w:color="auto" w:fill="auto"/>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1.058</w:t>
            </w:r>
          </w:p>
        </w:tc>
        <w:tc>
          <w:tcPr>
            <w:tcW w:w="567" w:type="dxa"/>
          </w:tcPr>
          <w:p w:rsidR="00CB2158" w:rsidRPr="00FC7A0A" w:rsidRDefault="00CB2158" w:rsidP="007268EA">
            <w:pPr>
              <w:suppressAutoHyphens/>
              <w:spacing w:after="0" w:line="240" w:lineRule="auto"/>
              <w:rPr>
                <w:rFonts w:ascii="Calibri" w:eastAsia="Times New Roman" w:hAnsi="Calibri" w:cs="Arial"/>
                <w:sz w:val="20"/>
                <w:szCs w:val="20"/>
                <w:lang w:eastAsia="zh-CN"/>
              </w:rPr>
            </w:pPr>
            <w:r w:rsidRPr="00FC7A0A">
              <w:rPr>
                <w:rFonts w:ascii="Calibri" w:eastAsia="Times New Roman" w:hAnsi="Calibri" w:cs="Arial"/>
                <w:sz w:val="20"/>
                <w:szCs w:val="20"/>
                <w:lang w:eastAsia="zh-CN"/>
              </w:rPr>
              <w:t>%4</w:t>
            </w:r>
          </w:p>
        </w:tc>
        <w:tc>
          <w:tcPr>
            <w:tcW w:w="1134" w:type="dxa"/>
            <w:shd w:val="clear" w:color="auto" w:fill="auto"/>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958</w:t>
            </w:r>
          </w:p>
        </w:tc>
        <w:tc>
          <w:tcPr>
            <w:tcW w:w="567" w:type="dxa"/>
          </w:tcPr>
          <w:p w:rsidR="00CB2158" w:rsidRPr="00FC7A0A" w:rsidRDefault="00CB2158" w:rsidP="007268EA">
            <w:pPr>
              <w:suppressAutoHyphens/>
              <w:spacing w:after="0" w:line="240" w:lineRule="auto"/>
              <w:rPr>
                <w:rFonts w:ascii="Calibri" w:eastAsia="Times New Roman" w:hAnsi="Calibri" w:cs="Arial"/>
                <w:sz w:val="20"/>
                <w:szCs w:val="20"/>
                <w:lang w:eastAsia="zh-CN"/>
              </w:rPr>
            </w:pPr>
            <w:r w:rsidRPr="00FC7A0A">
              <w:rPr>
                <w:rFonts w:ascii="Calibri" w:eastAsia="Times New Roman" w:hAnsi="Calibri" w:cs="Arial"/>
                <w:sz w:val="20"/>
                <w:szCs w:val="20"/>
                <w:lang w:eastAsia="zh-CN"/>
              </w:rPr>
              <w:t>%3</w:t>
            </w:r>
          </w:p>
        </w:tc>
        <w:tc>
          <w:tcPr>
            <w:tcW w:w="992" w:type="dxa"/>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949</w:t>
            </w:r>
          </w:p>
        </w:tc>
        <w:tc>
          <w:tcPr>
            <w:tcW w:w="567" w:type="dxa"/>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%4</w:t>
            </w:r>
          </w:p>
        </w:tc>
        <w:tc>
          <w:tcPr>
            <w:tcW w:w="1276" w:type="dxa"/>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1.201</w:t>
            </w:r>
          </w:p>
        </w:tc>
        <w:tc>
          <w:tcPr>
            <w:tcW w:w="567" w:type="dxa"/>
          </w:tcPr>
          <w:p w:rsidR="00CB2158" w:rsidRPr="00FC7A0A" w:rsidRDefault="00CB2158" w:rsidP="007268EA">
            <w:pPr>
              <w:suppressAutoHyphens/>
              <w:spacing w:after="0" w:line="240" w:lineRule="auto"/>
              <w:jc w:val="right"/>
              <w:rPr>
                <w:rFonts w:ascii="Calibri" w:eastAsia="Times New Roman" w:hAnsi="Calibri" w:cs="Arial"/>
                <w:sz w:val="20"/>
                <w:szCs w:val="20"/>
                <w:lang w:eastAsia="zh-CN"/>
              </w:rPr>
            </w:pPr>
            <w:r w:rsidRPr="00FC7A0A">
              <w:rPr>
                <w:rFonts w:ascii="Calibri" w:eastAsia="Times New Roman" w:hAnsi="Calibri" w:cs="Arial"/>
                <w:sz w:val="20"/>
                <w:szCs w:val="20"/>
                <w:lang w:eastAsia="zh-CN"/>
              </w:rPr>
              <w:t>%5</w:t>
            </w:r>
          </w:p>
        </w:tc>
      </w:tr>
    </w:tbl>
    <w:p w:rsidR="00CB2158" w:rsidRPr="00FC7A0A" w:rsidRDefault="00CB2158" w:rsidP="00CB2158">
      <w:pPr>
        <w:suppressAutoHyphens/>
        <w:spacing w:after="0" w:line="240" w:lineRule="auto"/>
        <w:rPr>
          <w:rFonts w:ascii="Arial" w:eastAsia="Times New Roman" w:hAnsi="Arial" w:cs="Arial"/>
          <w:sz w:val="20"/>
          <w:szCs w:val="20"/>
          <w:lang w:eastAsia="zh-CN"/>
        </w:rPr>
      </w:pPr>
      <w:r w:rsidRPr="00FC7A0A">
        <w:rPr>
          <w:rFonts w:ascii="Arial" w:eastAsia="Times New Roman" w:hAnsi="Arial" w:cs="Arial"/>
          <w:sz w:val="20"/>
          <w:szCs w:val="20"/>
          <w:lang w:eastAsia="zh-CN"/>
        </w:rPr>
        <w:br w:type="page"/>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8"/>
        <w:gridCol w:w="3685"/>
        <w:gridCol w:w="3544"/>
      </w:tblGrid>
      <w:tr w:rsidR="00CB2158" w:rsidRPr="00FC7A0A" w:rsidTr="007268EA">
        <w:trPr>
          <w:trHeight w:val="1281"/>
        </w:trPr>
        <w:tc>
          <w:tcPr>
            <w:tcW w:w="14567" w:type="dxa"/>
            <w:gridSpan w:val="3"/>
            <w:shd w:val="clear" w:color="auto" w:fill="8DB3E2"/>
          </w:tcPr>
          <w:p w:rsidR="00CB2158" w:rsidRPr="00FC7A0A" w:rsidRDefault="00CB2158" w:rsidP="007268EA">
            <w:pPr>
              <w:suppressAutoHyphens/>
              <w:autoSpaceDE w:val="0"/>
              <w:snapToGrid w:val="0"/>
              <w:spacing w:after="0" w:line="240" w:lineRule="auto"/>
              <w:rPr>
                <w:rFonts w:ascii="Calibri" w:eastAsia="Times New Roman" w:hAnsi="Calibri" w:cs="Calibri"/>
                <w:b/>
                <w:bCs/>
                <w:lang w:eastAsia="zh-CN"/>
              </w:rPr>
            </w:pPr>
            <w:r w:rsidRPr="00FC7A0A">
              <w:rPr>
                <w:rFonts w:ascii="Calibri" w:eastAsia="Times New Roman" w:hAnsi="Calibri" w:cs="Arial"/>
                <w:sz w:val="20"/>
                <w:szCs w:val="20"/>
                <w:lang w:eastAsia="zh-CN"/>
              </w:rPr>
              <w:br w:type="page"/>
            </w:r>
            <w:r w:rsidRPr="00FB5233">
              <w:rPr>
                <w:rFonts w:ascii="Calibri" w:eastAsia="Times New Roman" w:hAnsi="Calibri" w:cs="Calibri"/>
                <w:b/>
                <w:bCs/>
                <w:lang w:val="es-ES_tradnl" w:eastAsia="zh-CN"/>
              </w:rPr>
              <w:t>AMBITO 1:</w:t>
            </w:r>
            <w:r w:rsidRPr="00FC7A0A">
              <w:rPr>
                <w:rFonts w:ascii="Calibri" w:eastAsia="Times New Roman" w:hAnsi="Calibri" w:cs="Calibri"/>
                <w:b/>
                <w:bCs/>
                <w:lang w:eastAsia="zh-CN"/>
              </w:rPr>
              <w:t xml:space="preserve"> </w:t>
            </w:r>
            <w:r w:rsidRPr="00FB5233">
              <w:rPr>
                <w:rFonts w:ascii="Calibri" w:eastAsia="Times New Roman" w:hAnsi="Calibri" w:cs="Calibri"/>
                <w:b/>
                <w:bCs/>
                <w:lang w:val="es-ES_tradnl" w:eastAsia="zh-CN"/>
              </w:rPr>
              <w:t>TRANSMISIÓN FAMILIAR</w:t>
            </w:r>
          </w:p>
          <w:p w:rsidR="00CB2158" w:rsidRPr="00FC7A0A" w:rsidRDefault="00CB2158" w:rsidP="007268EA">
            <w:pPr>
              <w:suppressAutoHyphens/>
              <w:autoSpaceDE w:val="0"/>
              <w:spacing w:after="0" w:line="240" w:lineRule="auto"/>
              <w:rPr>
                <w:rFonts w:ascii="Calibri" w:eastAsia="Times New Roman" w:hAnsi="Calibri" w:cs="Arial"/>
                <w:bCs/>
                <w:lang w:eastAsia="eu-ES"/>
              </w:rPr>
            </w:pPr>
            <w:r w:rsidRPr="00FB5233">
              <w:rPr>
                <w:rFonts w:ascii="Calibri" w:eastAsia="Times New Roman" w:hAnsi="Calibri" w:cs="Arial"/>
                <w:bCs/>
                <w:lang w:val="es-ES_tradnl" w:eastAsia="eu-ES"/>
              </w:rPr>
              <w:t>OBJETIVOS ESTRATEGICOS:</w:t>
            </w:r>
          </w:p>
          <w:p w:rsidR="00CB2158" w:rsidRPr="00FC7A0A" w:rsidRDefault="00CB2158" w:rsidP="007268EA">
            <w:pPr>
              <w:numPr>
                <w:ilvl w:val="0"/>
                <w:numId w:val="44"/>
              </w:numPr>
              <w:suppressAutoHyphens/>
              <w:autoSpaceDE w:val="0"/>
              <w:spacing w:after="0" w:line="240" w:lineRule="auto"/>
              <w:rPr>
                <w:rFonts w:ascii="Calibri" w:eastAsia="Times New Roman" w:hAnsi="Calibri" w:cs="Arial"/>
                <w:bCs/>
                <w:lang w:eastAsia="eu-ES"/>
              </w:rPr>
            </w:pPr>
            <w:r w:rsidRPr="00FB5233">
              <w:rPr>
                <w:rFonts w:ascii="Calibri" w:eastAsia="Times New Roman" w:hAnsi="Calibri" w:cs="Arial"/>
                <w:bCs/>
                <w:lang w:val="es-ES_tradnl" w:eastAsia="eu-ES"/>
              </w:rPr>
              <w:t>Trabajar con los padres y madres la sensibilización para el fomento del uso del euskera dentro de la familia</w:t>
            </w:r>
          </w:p>
          <w:p w:rsidR="00CB2158" w:rsidRPr="00FC7A0A" w:rsidRDefault="00CB2158" w:rsidP="007268EA">
            <w:pPr>
              <w:numPr>
                <w:ilvl w:val="0"/>
                <w:numId w:val="44"/>
              </w:numPr>
              <w:suppressAutoHyphens/>
              <w:autoSpaceDE w:val="0"/>
              <w:autoSpaceDN w:val="0"/>
              <w:adjustRightInd w:val="0"/>
              <w:spacing w:after="0" w:line="240" w:lineRule="auto"/>
              <w:rPr>
                <w:rFonts w:ascii="Calibri" w:eastAsia="Times New Roman" w:hAnsi="Calibri" w:cs="Arial"/>
                <w:bCs/>
                <w:lang w:eastAsia="eu-ES"/>
              </w:rPr>
            </w:pPr>
            <w:r w:rsidRPr="00FB5233">
              <w:rPr>
                <w:rFonts w:ascii="Calibri" w:eastAsia="Times New Roman" w:hAnsi="Calibri" w:cs="Arial"/>
                <w:bCs/>
                <w:lang w:val="es-ES_tradnl" w:eastAsia="eu-ES"/>
              </w:rPr>
              <w:t xml:space="preserve">Distribución de materiales y organizar actividades para garantizar la transmisión </w:t>
            </w:r>
          </w:p>
        </w:tc>
      </w:tr>
      <w:tr w:rsidR="00CB2158" w:rsidRPr="00FC7A0A" w:rsidTr="007268EA">
        <w:trPr>
          <w:trHeight w:val="275"/>
        </w:trPr>
        <w:tc>
          <w:tcPr>
            <w:tcW w:w="7338" w:type="dxa"/>
            <w:shd w:val="clear" w:color="auto" w:fill="C6D9F1"/>
          </w:tcPr>
          <w:p w:rsidR="00CB2158" w:rsidRPr="00FC7A0A" w:rsidRDefault="00CB2158" w:rsidP="007268EA">
            <w:pPr>
              <w:suppressAutoHyphens/>
              <w:snapToGrid w:val="0"/>
              <w:spacing w:before="60" w:after="60" w:line="240" w:lineRule="auto"/>
              <w:rPr>
                <w:rFonts w:ascii="Calibri" w:eastAsia="Times New Roman" w:hAnsi="Calibri" w:cs="Calibri"/>
                <w:b/>
                <w:bCs/>
                <w:lang w:eastAsia="zh-CN"/>
              </w:rPr>
            </w:pPr>
            <w:r w:rsidRPr="00FB5233">
              <w:rPr>
                <w:rFonts w:ascii="Calibri" w:eastAsia="Times New Roman" w:hAnsi="Calibri" w:cs="Calibri"/>
                <w:b/>
                <w:bCs/>
                <w:lang w:val="es-ES_tradnl" w:eastAsia="zh-CN"/>
              </w:rPr>
              <w:t>PROYECTO-ACCION</w:t>
            </w:r>
          </w:p>
        </w:tc>
        <w:tc>
          <w:tcPr>
            <w:tcW w:w="3685" w:type="dxa"/>
            <w:shd w:val="clear" w:color="auto" w:fill="C6D9F1"/>
          </w:tcPr>
          <w:p w:rsidR="00CB2158" w:rsidRPr="00FC7A0A" w:rsidRDefault="00CB2158" w:rsidP="007268EA">
            <w:pPr>
              <w:suppressAutoHyphens/>
              <w:snapToGrid w:val="0"/>
              <w:spacing w:before="60" w:after="60" w:line="240" w:lineRule="auto"/>
              <w:rPr>
                <w:rFonts w:ascii="Calibri" w:eastAsia="Times New Roman" w:hAnsi="Calibri" w:cs="Calibri"/>
                <w:b/>
                <w:bCs/>
                <w:sz w:val="20"/>
                <w:szCs w:val="20"/>
                <w:lang w:eastAsia="zh-CN"/>
              </w:rPr>
            </w:pPr>
            <w:r w:rsidRPr="00FB5233">
              <w:rPr>
                <w:rFonts w:ascii="Calibri" w:eastAsia="Times New Roman" w:hAnsi="Calibri" w:cs="Calibri"/>
                <w:b/>
                <w:bCs/>
                <w:sz w:val="20"/>
                <w:szCs w:val="20"/>
                <w:lang w:val="es-ES_tradnl" w:eastAsia="zh-CN"/>
              </w:rPr>
              <w:t>FORTALEZAS (BUENAS PRÁCTICAS)</w:t>
            </w:r>
          </w:p>
        </w:tc>
        <w:tc>
          <w:tcPr>
            <w:tcW w:w="3544" w:type="dxa"/>
            <w:shd w:val="clear" w:color="auto" w:fill="C6D9F1"/>
          </w:tcPr>
          <w:p w:rsidR="00CB2158" w:rsidRPr="00FC7A0A" w:rsidRDefault="00CB2158" w:rsidP="007268EA">
            <w:pPr>
              <w:suppressAutoHyphens/>
              <w:snapToGrid w:val="0"/>
              <w:spacing w:before="60" w:after="60" w:line="240" w:lineRule="auto"/>
              <w:rPr>
                <w:rFonts w:ascii="Calibri" w:eastAsia="Times New Roman" w:hAnsi="Calibri" w:cs="Calibri"/>
                <w:b/>
                <w:bCs/>
                <w:sz w:val="20"/>
                <w:szCs w:val="20"/>
                <w:lang w:eastAsia="zh-CN"/>
              </w:rPr>
            </w:pPr>
            <w:r w:rsidRPr="00FB5233">
              <w:rPr>
                <w:rFonts w:ascii="Calibri" w:eastAsia="Times New Roman" w:hAnsi="Calibri" w:cs="Calibri"/>
                <w:b/>
                <w:bCs/>
                <w:sz w:val="20"/>
                <w:szCs w:val="20"/>
                <w:lang w:val="es-ES_tradnl" w:eastAsia="zh-CN"/>
              </w:rPr>
              <w:t>DEBILIDADES (DIFERENTES DIFICULTADES)</w:t>
            </w:r>
          </w:p>
        </w:tc>
      </w:tr>
      <w:tr w:rsidR="00CB2158" w:rsidRPr="00FC7A0A" w:rsidTr="007268EA">
        <w:trPr>
          <w:trHeight w:val="547"/>
        </w:trPr>
        <w:tc>
          <w:tcPr>
            <w:tcW w:w="7338" w:type="dxa"/>
          </w:tcPr>
          <w:p w:rsidR="00CB2158" w:rsidRPr="00FC7A0A" w:rsidRDefault="00CB2158" w:rsidP="007268EA">
            <w:pPr>
              <w:numPr>
                <w:ilvl w:val="0"/>
                <w:numId w:val="44"/>
              </w:numPr>
              <w:suppressAutoHyphens/>
              <w:autoSpaceDE w:val="0"/>
              <w:spacing w:after="0" w:line="240" w:lineRule="auto"/>
              <w:ind w:left="284" w:hanging="284"/>
              <w:rPr>
                <w:rFonts w:ascii="Calibri" w:eastAsia="Times New Roman" w:hAnsi="Calibri" w:cs="BakerSignetBT"/>
                <w:sz w:val="20"/>
                <w:szCs w:val="20"/>
                <w:lang w:eastAsia="eu-ES"/>
              </w:rPr>
            </w:pPr>
            <w:r w:rsidRPr="00FB5233">
              <w:rPr>
                <w:rFonts w:ascii="Calibri" w:eastAsia="Times New Roman" w:hAnsi="Calibri" w:cs="BakerSignetBT"/>
                <w:sz w:val="20"/>
                <w:szCs w:val="20"/>
                <w:lang w:val="es-ES_tradnl" w:eastAsia="eu-ES"/>
              </w:rPr>
              <w:t>Guía para los padres/madres (importancia del plurilingüismo y del euskera, información y recursos para el apoyo en los deberes de la escuela)</w:t>
            </w:r>
          </w:p>
          <w:p w:rsidR="00CB2158" w:rsidRPr="00FC7A0A" w:rsidRDefault="00CB2158" w:rsidP="007268EA">
            <w:pPr>
              <w:numPr>
                <w:ilvl w:val="0"/>
                <w:numId w:val="44"/>
              </w:numPr>
              <w:suppressAutoHyphens/>
              <w:autoSpaceDE w:val="0"/>
              <w:spacing w:after="0" w:line="240" w:lineRule="auto"/>
              <w:ind w:left="284" w:hanging="284"/>
              <w:rPr>
                <w:rFonts w:ascii="Calibri" w:eastAsia="Times New Roman" w:hAnsi="Calibri" w:cs="BakerSignetBT"/>
                <w:sz w:val="20"/>
                <w:szCs w:val="20"/>
                <w:lang w:eastAsia="eu-ES"/>
              </w:rPr>
            </w:pPr>
            <w:r w:rsidRPr="00FB5233">
              <w:rPr>
                <w:rFonts w:ascii="Calibri" w:eastAsia="Times New Roman" w:hAnsi="Calibri" w:cs="BakerSignetBT"/>
                <w:sz w:val="20"/>
                <w:szCs w:val="20"/>
                <w:lang w:val="es-ES_tradnl" w:eastAsia="eu-ES"/>
              </w:rPr>
              <w:t>Sensibilización para el profesorado (para incidir en el uso del euskera y en comportamientos)</w:t>
            </w:r>
          </w:p>
          <w:p w:rsidR="00CB2158" w:rsidRPr="00FC7A0A" w:rsidRDefault="00CB2158" w:rsidP="007268EA">
            <w:pPr>
              <w:numPr>
                <w:ilvl w:val="0"/>
                <w:numId w:val="44"/>
              </w:numPr>
              <w:suppressAutoHyphens/>
              <w:autoSpaceDE w:val="0"/>
              <w:spacing w:after="0" w:line="240" w:lineRule="auto"/>
              <w:ind w:left="284" w:hanging="284"/>
              <w:rPr>
                <w:rFonts w:ascii="Calibri" w:eastAsia="Times New Roman" w:hAnsi="Calibri" w:cs="BakerSignetBT"/>
                <w:sz w:val="20"/>
                <w:szCs w:val="20"/>
                <w:lang w:eastAsia="eu-ES"/>
              </w:rPr>
            </w:pPr>
            <w:r w:rsidRPr="00FB5233">
              <w:rPr>
                <w:rFonts w:ascii="Calibri" w:eastAsia="Times New Roman" w:hAnsi="Calibri" w:cs="BakerSignetBT"/>
                <w:sz w:val="20"/>
                <w:szCs w:val="20"/>
                <w:lang w:val="es-ES_tradnl" w:eastAsia="eu-ES"/>
              </w:rPr>
              <w:t>Envío de colecciones relaciona</w:t>
            </w:r>
            <w:r w:rsidR="00C673B8">
              <w:rPr>
                <w:rFonts w:ascii="Calibri" w:eastAsia="Times New Roman" w:hAnsi="Calibri" w:cs="BakerSignetBT"/>
                <w:sz w:val="20"/>
                <w:szCs w:val="20"/>
                <w:lang w:val="es-ES_tradnl" w:eastAsia="eu-ES"/>
              </w:rPr>
              <w:t>das con el euskera y la cultura</w:t>
            </w:r>
            <w:r w:rsidRPr="00FB5233">
              <w:rPr>
                <w:rFonts w:ascii="Calibri" w:eastAsia="Times New Roman" w:hAnsi="Calibri" w:cs="BakerSignetBT"/>
                <w:sz w:val="20"/>
                <w:szCs w:val="20"/>
                <w:lang w:val="es-ES_tradnl" w:eastAsia="eu-ES"/>
              </w:rPr>
              <w:t xml:space="preserve"> vasca a los padres y madres de niños/a</w:t>
            </w:r>
            <w:r w:rsidR="00957676">
              <w:rPr>
                <w:rFonts w:ascii="Calibri" w:eastAsia="Times New Roman" w:hAnsi="Calibri" w:cs="BakerSignetBT"/>
                <w:sz w:val="20"/>
                <w:szCs w:val="20"/>
                <w:lang w:val="es-ES_tradnl" w:eastAsia="eu-ES"/>
              </w:rPr>
              <w:t>s</w:t>
            </w:r>
            <w:r w:rsidRPr="00FB5233">
              <w:rPr>
                <w:rFonts w:ascii="Calibri" w:eastAsia="Times New Roman" w:hAnsi="Calibri" w:cs="BakerSignetBT"/>
                <w:sz w:val="20"/>
                <w:szCs w:val="20"/>
                <w:lang w:val="es-ES_tradnl" w:eastAsia="eu-ES"/>
              </w:rPr>
              <w:t xml:space="preserve"> recién nacidos/as (tríptico Zorionak, Lapiko txiki, kantuz kulunkatzen, taller Lapiko txiki…)</w:t>
            </w:r>
          </w:p>
          <w:p w:rsidR="00CB2158" w:rsidRPr="00FC7A0A" w:rsidRDefault="00CB2158" w:rsidP="007268EA">
            <w:pPr>
              <w:numPr>
                <w:ilvl w:val="0"/>
                <w:numId w:val="44"/>
              </w:numPr>
              <w:suppressAutoHyphens/>
              <w:autoSpaceDE w:val="0"/>
              <w:spacing w:after="0" w:line="240" w:lineRule="auto"/>
              <w:ind w:left="284" w:hanging="284"/>
              <w:rPr>
                <w:rFonts w:ascii="Calibri" w:eastAsia="Times New Roman" w:hAnsi="Calibri" w:cs="BakerSignetBT"/>
                <w:sz w:val="20"/>
                <w:szCs w:val="20"/>
                <w:lang w:eastAsia="eu-ES"/>
              </w:rPr>
            </w:pPr>
            <w:r w:rsidRPr="00FB5233">
              <w:rPr>
                <w:rFonts w:ascii="Calibri" w:eastAsia="Times New Roman" w:hAnsi="Calibri" w:cs="BakerSignetBT"/>
                <w:sz w:val="20"/>
                <w:szCs w:val="20"/>
                <w:lang w:val="es-ES_tradnl" w:eastAsia="eu-ES"/>
              </w:rPr>
              <w:t>Sesiones de sensibilización para padres y madres.</w:t>
            </w:r>
          </w:p>
          <w:p w:rsidR="00CB2158" w:rsidRPr="00FC7A0A" w:rsidRDefault="00C673B8" w:rsidP="007268EA">
            <w:pPr>
              <w:numPr>
                <w:ilvl w:val="0"/>
                <w:numId w:val="44"/>
              </w:numPr>
              <w:suppressAutoHyphens/>
              <w:autoSpaceDE w:val="0"/>
              <w:spacing w:after="0" w:line="240" w:lineRule="auto"/>
              <w:ind w:left="284" w:hanging="284"/>
              <w:rPr>
                <w:rFonts w:ascii="Calibri" w:eastAsia="Times New Roman" w:hAnsi="Calibri" w:cs="BakerSignetBT"/>
                <w:sz w:val="20"/>
                <w:szCs w:val="20"/>
                <w:lang w:eastAsia="eu-ES"/>
              </w:rPr>
            </w:pPr>
            <w:r>
              <w:rPr>
                <w:rFonts w:ascii="Calibri" w:eastAsia="Times New Roman" w:hAnsi="Calibri" w:cs="BakerSignetBT"/>
                <w:sz w:val="20"/>
                <w:szCs w:val="20"/>
                <w:lang w:val="es-ES_tradnl" w:eastAsia="eu-ES"/>
              </w:rPr>
              <w:t>Catá</w:t>
            </w:r>
            <w:r w:rsidR="00CB2158" w:rsidRPr="00FB5233">
              <w:rPr>
                <w:rFonts w:ascii="Calibri" w:eastAsia="Times New Roman" w:hAnsi="Calibri" w:cs="BakerSignetBT"/>
                <w:sz w:val="20"/>
                <w:szCs w:val="20"/>
                <w:lang w:val="es-ES_tradnl" w:eastAsia="eu-ES"/>
              </w:rPr>
              <w:t>logo de productos en euskera (para padres y madres que están en la página web y en la base de datos)</w:t>
            </w:r>
          </w:p>
          <w:p w:rsidR="00CB2158" w:rsidRPr="00FC7A0A" w:rsidRDefault="00CB2158" w:rsidP="007268EA">
            <w:pPr>
              <w:numPr>
                <w:ilvl w:val="0"/>
                <w:numId w:val="44"/>
              </w:numPr>
              <w:suppressAutoHyphens/>
              <w:autoSpaceDE w:val="0"/>
              <w:spacing w:after="0" w:line="240" w:lineRule="auto"/>
              <w:ind w:left="284" w:hanging="284"/>
              <w:rPr>
                <w:rFonts w:ascii="Calibri" w:eastAsia="Times New Roman" w:hAnsi="Calibri" w:cs="BakerSignetBT"/>
                <w:sz w:val="20"/>
                <w:szCs w:val="20"/>
                <w:lang w:eastAsia="eu-ES"/>
              </w:rPr>
            </w:pPr>
            <w:r w:rsidRPr="00FB5233">
              <w:rPr>
                <w:rFonts w:ascii="Calibri" w:eastAsia="Times New Roman" w:hAnsi="Calibri" w:cs="BakerSignetBT"/>
                <w:sz w:val="20"/>
                <w:szCs w:val="20"/>
                <w:lang w:val="es-ES_tradnl" w:eastAsia="eu-ES"/>
              </w:rPr>
              <w:t>Actividades para las familias:</w:t>
            </w:r>
            <w:r w:rsidRPr="00FC7A0A">
              <w:rPr>
                <w:rFonts w:ascii="Calibri" w:eastAsia="Times New Roman" w:hAnsi="Calibri" w:cs="BakerSignetBT"/>
                <w:sz w:val="20"/>
                <w:szCs w:val="20"/>
                <w:lang w:eastAsia="eu-ES"/>
              </w:rPr>
              <w:t xml:space="preserve"> </w:t>
            </w:r>
            <w:r w:rsidRPr="00FB5233">
              <w:rPr>
                <w:rFonts w:ascii="Calibri" w:eastAsia="Times New Roman" w:hAnsi="Calibri" w:cs="BakerSignetBT"/>
                <w:sz w:val="20"/>
                <w:szCs w:val="20"/>
                <w:lang w:val="es-ES_tradnl" w:eastAsia="eu-ES"/>
              </w:rPr>
              <w:t>Gurasoak Berbetan, kalian jolasian…).</w:t>
            </w:r>
          </w:p>
          <w:p w:rsidR="00CB2158" w:rsidRPr="00FC7A0A" w:rsidRDefault="00CB2158" w:rsidP="007268EA">
            <w:pPr>
              <w:numPr>
                <w:ilvl w:val="0"/>
                <w:numId w:val="44"/>
              </w:numPr>
              <w:suppressAutoHyphens/>
              <w:autoSpaceDE w:val="0"/>
              <w:spacing w:after="0" w:line="240" w:lineRule="auto"/>
              <w:ind w:left="284" w:hanging="284"/>
              <w:rPr>
                <w:rFonts w:ascii="Calibri" w:eastAsia="Times New Roman" w:hAnsi="Calibri" w:cs="BakerSignetBT"/>
                <w:sz w:val="20"/>
                <w:szCs w:val="20"/>
                <w:lang w:eastAsia="eu-ES"/>
              </w:rPr>
            </w:pPr>
            <w:r w:rsidRPr="00FB5233">
              <w:rPr>
                <w:rFonts w:ascii="Calibri" w:eastAsia="Times New Roman" w:hAnsi="Calibri" w:cs="BakerSignetBT"/>
                <w:sz w:val="20"/>
                <w:szCs w:val="20"/>
                <w:lang w:val="es-ES_tradnl" w:eastAsia="eu-ES"/>
              </w:rPr>
              <w:t>Proyecto multideportes.</w:t>
            </w:r>
          </w:p>
          <w:p w:rsidR="00CB2158" w:rsidRPr="00FC7A0A" w:rsidRDefault="00CB2158" w:rsidP="007268EA">
            <w:pPr>
              <w:numPr>
                <w:ilvl w:val="0"/>
                <w:numId w:val="44"/>
              </w:numPr>
              <w:suppressAutoHyphens/>
              <w:autoSpaceDE w:val="0"/>
              <w:spacing w:after="0" w:line="240" w:lineRule="auto"/>
              <w:ind w:left="284" w:hanging="284"/>
              <w:rPr>
                <w:rFonts w:ascii="Calibri" w:eastAsia="Times New Roman" w:hAnsi="Calibri" w:cs="BakerSignetBT"/>
                <w:sz w:val="20"/>
                <w:szCs w:val="20"/>
                <w:lang w:eastAsia="eu-ES"/>
              </w:rPr>
            </w:pPr>
            <w:r w:rsidRPr="00FB5233">
              <w:rPr>
                <w:rFonts w:ascii="Calibri" w:eastAsia="Times New Roman" w:hAnsi="Calibri" w:cs="BakerSignetBT"/>
                <w:sz w:val="20"/>
                <w:szCs w:val="20"/>
                <w:lang w:val="es-ES_tradnl" w:eastAsia="eu-ES"/>
              </w:rPr>
              <w:t>Escuela de bertsolaris para jóvenes.</w:t>
            </w:r>
          </w:p>
          <w:p w:rsidR="00CB2158" w:rsidRPr="00FC7A0A" w:rsidRDefault="00CB2158" w:rsidP="007268EA">
            <w:pPr>
              <w:numPr>
                <w:ilvl w:val="0"/>
                <w:numId w:val="44"/>
              </w:numPr>
              <w:suppressAutoHyphens/>
              <w:autoSpaceDE w:val="0"/>
              <w:spacing w:after="0" w:line="240" w:lineRule="auto"/>
              <w:ind w:left="284" w:hanging="284"/>
              <w:rPr>
                <w:rFonts w:ascii="Calibri" w:eastAsia="Times New Roman" w:hAnsi="Calibri" w:cs="BakerSignetBT"/>
                <w:sz w:val="20"/>
                <w:szCs w:val="20"/>
                <w:lang w:eastAsia="eu-ES"/>
              </w:rPr>
            </w:pPr>
            <w:r w:rsidRPr="00FB5233">
              <w:rPr>
                <w:rFonts w:ascii="Calibri" w:eastAsia="Times New Roman" w:hAnsi="Calibri" w:cs="BakerSignetBT"/>
                <w:sz w:val="20"/>
                <w:szCs w:val="20"/>
                <w:lang w:val="es-ES_tradnl" w:eastAsia="eu-ES"/>
              </w:rPr>
              <w:t>Actividades de la biblioteca infantil:</w:t>
            </w:r>
            <w:r w:rsidRPr="00FC7A0A">
              <w:rPr>
                <w:rFonts w:ascii="Calibri" w:eastAsia="Times New Roman" w:hAnsi="Calibri" w:cs="BakerSignetBT"/>
                <w:sz w:val="20"/>
                <w:szCs w:val="20"/>
                <w:lang w:eastAsia="eu-ES"/>
              </w:rPr>
              <w:t xml:space="preserve"> </w:t>
            </w:r>
            <w:r w:rsidRPr="00FB5233">
              <w:rPr>
                <w:rFonts w:ascii="Calibri" w:eastAsia="Times New Roman" w:hAnsi="Calibri" w:cs="BakerSignetBT"/>
                <w:sz w:val="20"/>
                <w:szCs w:val="20"/>
                <w:lang w:val="es-ES_tradnl" w:eastAsia="eu-ES"/>
              </w:rPr>
              <w:t>taller, cuentacuentos.</w:t>
            </w:r>
          </w:p>
          <w:p w:rsidR="00CB2158" w:rsidRPr="00FC7A0A" w:rsidRDefault="00CB2158" w:rsidP="007268EA">
            <w:pPr>
              <w:numPr>
                <w:ilvl w:val="0"/>
                <w:numId w:val="44"/>
              </w:numPr>
              <w:suppressAutoHyphens/>
              <w:autoSpaceDE w:val="0"/>
              <w:spacing w:after="0" w:line="240" w:lineRule="auto"/>
              <w:ind w:left="284" w:hanging="284"/>
              <w:rPr>
                <w:rFonts w:ascii="Calibri" w:eastAsia="Times New Roman" w:hAnsi="Calibri" w:cs="BakerSignetBT"/>
                <w:sz w:val="20"/>
                <w:szCs w:val="20"/>
                <w:lang w:eastAsia="eu-ES"/>
              </w:rPr>
            </w:pPr>
            <w:r w:rsidRPr="00FB5233">
              <w:rPr>
                <w:rFonts w:ascii="Calibri" w:eastAsia="Times New Roman" w:hAnsi="Calibri" w:cs="BakerSignetBT"/>
                <w:sz w:val="20"/>
                <w:szCs w:val="20"/>
                <w:lang w:val="es-ES_tradnl" w:eastAsia="eu-ES"/>
              </w:rPr>
              <w:t>Proyecto Gaztetan.</w:t>
            </w:r>
          </w:p>
          <w:p w:rsidR="00CB2158" w:rsidRPr="00FC7A0A" w:rsidRDefault="00CB2158" w:rsidP="007268EA">
            <w:pPr>
              <w:numPr>
                <w:ilvl w:val="0"/>
                <w:numId w:val="44"/>
              </w:numPr>
              <w:suppressAutoHyphens/>
              <w:autoSpaceDE w:val="0"/>
              <w:spacing w:after="0" w:line="240" w:lineRule="auto"/>
              <w:ind w:left="284" w:hanging="284"/>
              <w:rPr>
                <w:rFonts w:ascii="Calibri" w:eastAsia="Times New Roman" w:hAnsi="Calibri" w:cs="BakerSignetBT"/>
                <w:sz w:val="20"/>
                <w:szCs w:val="20"/>
                <w:lang w:eastAsia="eu-ES"/>
              </w:rPr>
            </w:pPr>
            <w:r w:rsidRPr="00FB5233">
              <w:rPr>
                <w:rFonts w:ascii="Calibri" w:eastAsia="Times New Roman" w:hAnsi="Calibri" w:cs="BakerSignetBT"/>
                <w:sz w:val="20"/>
                <w:szCs w:val="20"/>
                <w:lang w:val="es-ES_tradnl" w:eastAsia="eu-ES"/>
              </w:rPr>
              <w:t>Gazteleku</w:t>
            </w:r>
          </w:p>
          <w:p w:rsidR="00CB2158" w:rsidRPr="00FC7A0A" w:rsidRDefault="00CB2158" w:rsidP="007268EA">
            <w:pPr>
              <w:numPr>
                <w:ilvl w:val="0"/>
                <w:numId w:val="44"/>
              </w:numPr>
              <w:suppressAutoHyphens/>
              <w:autoSpaceDE w:val="0"/>
              <w:spacing w:after="0" w:line="240" w:lineRule="auto"/>
              <w:ind w:left="284" w:hanging="284"/>
              <w:rPr>
                <w:rFonts w:ascii="Calibri" w:eastAsia="Times New Roman" w:hAnsi="Calibri" w:cs="BakerSignetBT"/>
                <w:sz w:val="20"/>
                <w:szCs w:val="20"/>
                <w:lang w:eastAsia="eu-ES"/>
              </w:rPr>
            </w:pPr>
            <w:r w:rsidRPr="00FB5233">
              <w:rPr>
                <w:rFonts w:ascii="Calibri" w:eastAsia="Times New Roman" w:hAnsi="Calibri" w:cs="BakerSignetBT"/>
                <w:sz w:val="20"/>
                <w:szCs w:val="20"/>
                <w:lang w:val="es-ES_tradnl" w:eastAsia="eu-ES"/>
              </w:rPr>
              <w:t>Escuela de bertsolaris</w:t>
            </w:r>
          </w:p>
          <w:p w:rsidR="00CB2158" w:rsidRPr="00FC7A0A" w:rsidRDefault="00CB2158" w:rsidP="007268EA">
            <w:pPr>
              <w:numPr>
                <w:ilvl w:val="0"/>
                <w:numId w:val="44"/>
              </w:numPr>
              <w:suppressAutoHyphens/>
              <w:autoSpaceDE w:val="0"/>
              <w:spacing w:after="0" w:line="240" w:lineRule="auto"/>
              <w:ind w:left="284" w:hanging="284"/>
              <w:rPr>
                <w:rFonts w:ascii="Calibri" w:eastAsia="Times New Roman" w:hAnsi="Calibri" w:cs="BakerSignetBT"/>
                <w:sz w:val="20"/>
                <w:szCs w:val="20"/>
                <w:lang w:eastAsia="eu-ES"/>
              </w:rPr>
            </w:pPr>
            <w:r w:rsidRPr="00FB5233">
              <w:rPr>
                <w:rFonts w:ascii="Calibri" w:eastAsia="Times New Roman" w:hAnsi="Calibri" w:cs="BakerSignetBT"/>
                <w:sz w:val="20"/>
                <w:szCs w:val="20"/>
                <w:lang w:val="es-ES_tradnl" w:eastAsia="eu-ES"/>
              </w:rPr>
              <w:t>Talleres de los sábados</w:t>
            </w:r>
          </w:p>
          <w:p w:rsidR="00CB2158" w:rsidRPr="00FC7A0A" w:rsidRDefault="00CB2158" w:rsidP="007268EA">
            <w:pPr>
              <w:numPr>
                <w:ilvl w:val="0"/>
                <w:numId w:val="44"/>
              </w:numPr>
              <w:suppressAutoHyphens/>
              <w:autoSpaceDE w:val="0"/>
              <w:spacing w:after="0" w:line="240" w:lineRule="auto"/>
              <w:ind w:left="284" w:hanging="284"/>
              <w:rPr>
                <w:rFonts w:ascii="Calibri" w:eastAsia="Times New Roman" w:hAnsi="Calibri" w:cs="BakerSignetBT"/>
                <w:sz w:val="20"/>
                <w:szCs w:val="20"/>
                <w:lang w:eastAsia="eu-ES"/>
              </w:rPr>
            </w:pPr>
            <w:r w:rsidRPr="00FB5233">
              <w:rPr>
                <w:rFonts w:ascii="Calibri" w:eastAsia="Times New Roman" w:hAnsi="Calibri" w:cs="BakerSignetBT"/>
                <w:sz w:val="20"/>
                <w:szCs w:val="20"/>
                <w:lang w:val="es-ES_tradnl" w:eastAsia="eu-ES"/>
              </w:rPr>
              <w:t>Las tardes de los domingos en el polideportivo:</w:t>
            </w:r>
            <w:r w:rsidRPr="00FC7A0A">
              <w:rPr>
                <w:rFonts w:ascii="Calibri" w:eastAsia="Times New Roman" w:hAnsi="Calibri" w:cs="BakerSignetBT"/>
                <w:sz w:val="20"/>
                <w:szCs w:val="20"/>
                <w:lang w:eastAsia="eu-ES"/>
              </w:rPr>
              <w:t xml:space="preserve"> </w:t>
            </w:r>
            <w:r w:rsidRPr="00FB5233">
              <w:rPr>
                <w:rFonts w:ascii="Calibri" w:eastAsia="Times New Roman" w:hAnsi="Calibri" w:cs="BakerSignetBT"/>
                <w:sz w:val="20"/>
                <w:szCs w:val="20"/>
                <w:lang w:val="es-ES_tradnl" w:eastAsia="eu-ES"/>
              </w:rPr>
              <w:t>Espacio de juego para familias con hijos/as menores de 6 años</w:t>
            </w:r>
            <w:r w:rsidRPr="00FC7A0A">
              <w:rPr>
                <w:rFonts w:ascii="Calibri" w:eastAsia="Times New Roman" w:hAnsi="Calibri" w:cs="BakerSignetBT"/>
                <w:sz w:val="20"/>
                <w:szCs w:val="20"/>
                <w:lang w:eastAsia="eu-ES"/>
              </w:rPr>
              <w:t xml:space="preserve"> </w:t>
            </w:r>
            <w:r w:rsidRPr="00FB5233">
              <w:rPr>
                <w:rFonts w:ascii="Calibri" w:eastAsia="Times New Roman" w:hAnsi="Calibri" w:cs="BakerSignetBT"/>
                <w:sz w:val="20"/>
                <w:szCs w:val="20"/>
                <w:lang w:val="es-ES_tradnl" w:eastAsia="eu-ES"/>
              </w:rPr>
              <w:t>Autogestión:</w:t>
            </w:r>
            <w:r w:rsidRPr="00FC7A0A">
              <w:rPr>
                <w:rFonts w:ascii="Calibri" w:eastAsia="Times New Roman" w:hAnsi="Calibri" w:cs="BakerSignetBT"/>
                <w:sz w:val="20"/>
                <w:szCs w:val="20"/>
                <w:lang w:eastAsia="eu-ES"/>
              </w:rPr>
              <w:t xml:space="preserve"> </w:t>
            </w:r>
            <w:r w:rsidR="00C673B8">
              <w:rPr>
                <w:rFonts w:ascii="Calibri" w:eastAsia="Times New Roman" w:hAnsi="Calibri" w:cs="BakerSignetBT"/>
                <w:sz w:val="20"/>
                <w:szCs w:val="20"/>
                <w:lang w:val="es-ES_tradnl" w:eastAsia="eu-ES"/>
              </w:rPr>
              <w:t>se nombra a un/a responsable de</w:t>
            </w:r>
            <w:r w:rsidRPr="00FB5233">
              <w:rPr>
                <w:rFonts w:ascii="Calibri" w:eastAsia="Times New Roman" w:hAnsi="Calibri" w:cs="BakerSignetBT"/>
                <w:sz w:val="20"/>
                <w:szCs w:val="20"/>
                <w:lang w:val="es-ES_tradnl" w:eastAsia="eu-ES"/>
              </w:rPr>
              <w:t xml:space="preserve"> la lista de padres y madres.</w:t>
            </w:r>
          </w:p>
        </w:tc>
        <w:tc>
          <w:tcPr>
            <w:tcW w:w="3685" w:type="dxa"/>
          </w:tcPr>
          <w:p w:rsidR="00CB2158" w:rsidRPr="00FC7A0A" w:rsidRDefault="00CB2158" w:rsidP="007268EA">
            <w:pPr>
              <w:numPr>
                <w:ilvl w:val="0"/>
                <w:numId w:val="44"/>
              </w:numPr>
              <w:suppressAutoHyphens/>
              <w:autoSpaceDE w:val="0"/>
              <w:spacing w:after="0" w:line="240" w:lineRule="auto"/>
              <w:ind w:left="317" w:hanging="284"/>
              <w:rPr>
                <w:rFonts w:ascii="Calibri" w:eastAsia="Times New Roman" w:hAnsi="Calibri" w:cs="Arial"/>
                <w:sz w:val="20"/>
                <w:szCs w:val="20"/>
                <w:lang w:eastAsia="eu-ES"/>
              </w:rPr>
            </w:pPr>
            <w:r w:rsidRPr="00FB5233">
              <w:rPr>
                <w:rFonts w:ascii="Calibri" w:eastAsia="Times New Roman" w:hAnsi="Calibri" w:cs="Arial"/>
                <w:sz w:val="20"/>
                <w:szCs w:val="20"/>
                <w:lang w:val="es-ES_tradnl" w:eastAsia="eu-ES"/>
              </w:rPr>
              <w:t>Sesiones de refuerzo fuera del horario escolar para los niños/as inmigrantes (ESO 1-2)</w:t>
            </w:r>
          </w:p>
          <w:p w:rsidR="00CB2158" w:rsidRPr="00FC7A0A" w:rsidRDefault="00CB2158" w:rsidP="007268EA">
            <w:pPr>
              <w:numPr>
                <w:ilvl w:val="0"/>
                <w:numId w:val="44"/>
              </w:numPr>
              <w:suppressAutoHyphens/>
              <w:autoSpaceDE w:val="0"/>
              <w:spacing w:after="0" w:line="240" w:lineRule="auto"/>
              <w:ind w:left="317" w:hanging="284"/>
              <w:rPr>
                <w:rFonts w:ascii="Calibri" w:eastAsia="Times New Roman" w:hAnsi="Calibri" w:cs="Arial"/>
                <w:sz w:val="20"/>
                <w:szCs w:val="20"/>
                <w:lang w:eastAsia="eu-ES"/>
              </w:rPr>
            </w:pPr>
            <w:r w:rsidRPr="00FB5233">
              <w:rPr>
                <w:rFonts w:ascii="Calibri" w:eastAsia="Times New Roman" w:hAnsi="Calibri" w:cs="Arial"/>
                <w:i/>
                <w:sz w:val="20"/>
                <w:szCs w:val="20"/>
                <w:lang w:val="es-ES_tradnl" w:eastAsia="eu-ES"/>
              </w:rPr>
              <w:t xml:space="preserve">Afariketan (5-8 años), </w:t>
            </w:r>
            <w:r w:rsidRPr="00FB5233">
              <w:rPr>
                <w:rFonts w:ascii="Calibri" w:eastAsia="Times New Roman" w:hAnsi="Calibri" w:cs="Arial"/>
                <w:iCs/>
                <w:sz w:val="20"/>
                <w:szCs w:val="20"/>
                <w:lang w:val="es-ES_tradnl" w:eastAsia="eu-ES"/>
              </w:rPr>
              <w:t>uso del euskera en ámbitos de juego y educador/a de tiempo libre, dos veces a la semana</w:t>
            </w:r>
            <w:r w:rsidRPr="00FB5233">
              <w:rPr>
                <w:rFonts w:ascii="Calibri" w:eastAsia="Times New Roman" w:hAnsi="Calibri" w:cs="Arial"/>
                <w:sz w:val="20"/>
                <w:szCs w:val="20"/>
                <w:lang w:val="es-ES_tradnl" w:eastAsia="eu-ES"/>
              </w:rPr>
              <w:t>.</w:t>
            </w:r>
            <w:r w:rsidRPr="00FC7A0A">
              <w:rPr>
                <w:rFonts w:ascii="Calibri" w:eastAsia="Times New Roman" w:hAnsi="Calibri" w:cs="Arial"/>
                <w:sz w:val="20"/>
                <w:szCs w:val="20"/>
                <w:lang w:eastAsia="eu-ES"/>
              </w:rPr>
              <w:t xml:space="preserve"> </w:t>
            </w:r>
          </w:p>
          <w:p w:rsidR="00CB2158" w:rsidRPr="00FC7A0A" w:rsidRDefault="00CB2158" w:rsidP="007268EA">
            <w:pPr>
              <w:numPr>
                <w:ilvl w:val="0"/>
                <w:numId w:val="44"/>
              </w:numPr>
              <w:suppressAutoHyphens/>
              <w:autoSpaceDE w:val="0"/>
              <w:spacing w:after="0" w:line="240" w:lineRule="auto"/>
              <w:ind w:left="317" w:hanging="284"/>
              <w:rPr>
                <w:rFonts w:ascii="Calibri" w:eastAsia="Times New Roman" w:hAnsi="Calibri" w:cs="Arial"/>
                <w:sz w:val="20"/>
                <w:szCs w:val="20"/>
                <w:lang w:eastAsia="eu-ES"/>
              </w:rPr>
            </w:pPr>
            <w:r w:rsidRPr="00FB5233">
              <w:rPr>
                <w:rFonts w:ascii="Calibri" w:eastAsia="Times New Roman" w:hAnsi="Calibri" w:cs="Calibri"/>
                <w:bCs/>
                <w:sz w:val="20"/>
                <w:szCs w:val="20"/>
                <w:lang w:val="es-ES_tradnl" w:eastAsia="zh-CN"/>
              </w:rPr>
              <w:t>Programa “Gurasoak berbetan”, se están tomando compromisos por cuadrillas (concursos, s</w:t>
            </w:r>
            <w:r w:rsidR="00C037A9">
              <w:rPr>
                <w:rFonts w:ascii="Calibri" w:eastAsia="Times New Roman" w:hAnsi="Calibri" w:cs="Calibri"/>
                <w:bCs/>
                <w:sz w:val="20"/>
                <w:szCs w:val="20"/>
                <w:lang w:val="es-ES_tradnl" w:eastAsia="zh-CN"/>
              </w:rPr>
              <w:t>eguimiento, cursos, talleres…).</w:t>
            </w:r>
            <w:r w:rsidRPr="00FC7A0A">
              <w:rPr>
                <w:rFonts w:ascii="Calibri" w:eastAsia="Times New Roman" w:hAnsi="Calibri" w:cs="Calibri"/>
                <w:bCs/>
                <w:sz w:val="20"/>
                <w:szCs w:val="20"/>
                <w:lang w:eastAsia="zh-CN"/>
              </w:rPr>
              <w:t xml:space="preserve"> </w:t>
            </w:r>
            <w:r w:rsidR="00C037A9">
              <w:rPr>
                <w:rFonts w:ascii="Calibri" w:eastAsia="Times New Roman" w:hAnsi="Calibri" w:cs="Calibri"/>
                <w:bCs/>
                <w:sz w:val="20"/>
                <w:szCs w:val="20"/>
                <w:lang w:val="es-ES_tradnl" w:eastAsia="zh-CN"/>
              </w:rPr>
              <w:t xml:space="preserve">Creando </w:t>
            </w:r>
            <w:r w:rsidRPr="00FB5233">
              <w:rPr>
                <w:rFonts w:ascii="Calibri" w:eastAsia="Times New Roman" w:hAnsi="Calibri" w:cs="Calibri"/>
                <w:bCs/>
                <w:sz w:val="20"/>
                <w:szCs w:val="20"/>
                <w:lang w:val="es-ES_tradnl" w:eastAsia="zh-CN"/>
              </w:rPr>
              <w:t>redes de gente</w:t>
            </w:r>
          </w:p>
          <w:p w:rsidR="00CB2158" w:rsidRPr="00FC7A0A" w:rsidRDefault="00CB2158" w:rsidP="007268EA">
            <w:pPr>
              <w:numPr>
                <w:ilvl w:val="0"/>
                <w:numId w:val="44"/>
              </w:numPr>
              <w:suppressAutoHyphens/>
              <w:autoSpaceDE w:val="0"/>
              <w:spacing w:after="0" w:line="240" w:lineRule="auto"/>
              <w:ind w:left="317" w:hanging="284"/>
              <w:rPr>
                <w:rFonts w:ascii="Calibri" w:eastAsia="Times New Roman" w:hAnsi="Calibri" w:cs="Arial"/>
                <w:sz w:val="20"/>
                <w:szCs w:val="20"/>
                <w:lang w:eastAsia="eu-ES"/>
              </w:rPr>
            </w:pPr>
            <w:r w:rsidRPr="00FB5233">
              <w:rPr>
                <w:rFonts w:ascii="Calibri" w:eastAsia="Times New Roman" w:hAnsi="Calibri" w:cs="Arial"/>
                <w:iCs/>
                <w:sz w:val="20"/>
                <w:szCs w:val="20"/>
                <w:lang w:val="es-ES_tradnl" w:eastAsia="eu-ES"/>
              </w:rPr>
              <w:t xml:space="preserve">Dentro del programa </w:t>
            </w:r>
            <w:r w:rsidRPr="00FB5233">
              <w:rPr>
                <w:rFonts w:ascii="Calibri" w:eastAsia="Times New Roman" w:hAnsi="Calibri" w:cs="Arial"/>
                <w:i/>
                <w:sz w:val="20"/>
                <w:szCs w:val="20"/>
                <w:lang w:val="es-ES_tradnl" w:eastAsia="eu-ES"/>
              </w:rPr>
              <w:t>“Zapatuetako tailerrak”,</w:t>
            </w:r>
            <w:r w:rsidRPr="00FB5233">
              <w:rPr>
                <w:rFonts w:ascii="Calibri" w:eastAsia="Times New Roman" w:hAnsi="Calibri" w:cs="Arial"/>
                <w:iCs/>
                <w:sz w:val="20"/>
                <w:szCs w:val="20"/>
                <w:lang w:val="es-ES_tradnl" w:eastAsia="eu-ES"/>
              </w:rPr>
              <w:t xml:space="preserve"> se organizan alrededor de 20 talleres al año, con </w:t>
            </w:r>
            <w:r w:rsidRPr="00FB5233">
              <w:rPr>
                <w:rFonts w:ascii="Calibri" w:eastAsia="Times New Roman" w:hAnsi="Calibri" w:cs="Arial"/>
                <w:i/>
                <w:sz w:val="20"/>
                <w:szCs w:val="20"/>
                <w:lang w:val="es-ES_tradnl" w:eastAsia="eu-ES"/>
              </w:rPr>
              <w:t>la participac</w:t>
            </w:r>
            <w:r>
              <w:rPr>
                <w:rFonts w:ascii="Calibri" w:eastAsia="Times New Roman" w:hAnsi="Calibri" w:cs="Arial"/>
                <w:i/>
                <w:sz w:val="20"/>
                <w:szCs w:val="20"/>
                <w:lang w:val="es-ES_tradnl" w:eastAsia="eu-ES"/>
              </w:rPr>
              <w:t>ió</w:t>
            </w:r>
            <w:r w:rsidRPr="00FB5233">
              <w:rPr>
                <w:rFonts w:ascii="Calibri" w:eastAsia="Times New Roman" w:hAnsi="Calibri" w:cs="Arial"/>
                <w:i/>
                <w:sz w:val="20"/>
                <w:szCs w:val="20"/>
                <w:lang w:val="es-ES_tradnl" w:eastAsia="eu-ES"/>
              </w:rPr>
              <w:t>n de unas 350 personas.</w:t>
            </w:r>
            <w:r w:rsidRPr="00FC7A0A">
              <w:rPr>
                <w:rFonts w:ascii="Calibri" w:eastAsia="Times New Roman" w:hAnsi="Calibri" w:cs="Arial"/>
                <w:sz w:val="20"/>
                <w:szCs w:val="20"/>
                <w:lang w:eastAsia="eu-ES"/>
              </w:rPr>
              <w:t xml:space="preserve"> </w:t>
            </w:r>
            <w:r w:rsidRPr="00FB5233">
              <w:rPr>
                <w:rFonts w:ascii="Calibri" w:eastAsia="Times New Roman" w:hAnsi="Calibri" w:cs="Arial"/>
                <w:sz w:val="20"/>
                <w:szCs w:val="20"/>
                <w:lang w:val="es-ES_tradnl" w:eastAsia="eu-ES"/>
              </w:rPr>
              <w:t>De esas personas, alrededor de 90 suelen ser padres o madres.</w:t>
            </w:r>
            <w:r w:rsidRPr="00FC7A0A">
              <w:rPr>
                <w:rFonts w:ascii="Calibri" w:eastAsia="Times New Roman" w:hAnsi="Calibri" w:cs="Arial"/>
                <w:sz w:val="20"/>
                <w:szCs w:val="20"/>
                <w:lang w:eastAsia="eu-ES"/>
              </w:rPr>
              <w:t xml:space="preserve"> </w:t>
            </w:r>
            <w:r w:rsidRPr="00FB5233">
              <w:rPr>
                <w:rFonts w:ascii="Calibri" w:eastAsia="Times New Roman" w:hAnsi="Calibri" w:cs="Arial"/>
                <w:sz w:val="20"/>
                <w:szCs w:val="20"/>
                <w:lang w:val="es-ES_tradnl" w:eastAsia="eu-ES"/>
              </w:rPr>
              <w:t>(para niños/as de 5-7 años y padres y madres, a las tardes).</w:t>
            </w:r>
          </w:p>
          <w:p w:rsidR="00CB2158" w:rsidRPr="00FC7A0A" w:rsidRDefault="00CB2158" w:rsidP="007268EA">
            <w:pPr>
              <w:numPr>
                <w:ilvl w:val="0"/>
                <w:numId w:val="44"/>
              </w:numPr>
              <w:suppressAutoHyphens/>
              <w:autoSpaceDE w:val="0"/>
              <w:spacing w:after="0" w:line="240" w:lineRule="auto"/>
              <w:ind w:left="317" w:hanging="284"/>
              <w:rPr>
                <w:rFonts w:ascii="Calibri" w:eastAsia="Times New Roman" w:hAnsi="Calibri" w:cs="Arial"/>
                <w:sz w:val="20"/>
                <w:szCs w:val="20"/>
                <w:lang w:eastAsia="eu-ES"/>
              </w:rPr>
            </w:pPr>
            <w:r w:rsidRPr="00FB5233">
              <w:rPr>
                <w:rFonts w:ascii="Calibri" w:eastAsia="Times New Roman" w:hAnsi="Calibri" w:cs="Arial"/>
                <w:sz w:val="20"/>
                <w:szCs w:val="20"/>
                <w:lang w:val="es-ES_tradnl" w:eastAsia="eu-ES"/>
              </w:rPr>
              <w:t>Existe material de calidad dirigido a la sensibilización de las familias.</w:t>
            </w:r>
          </w:p>
        </w:tc>
        <w:tc>
          <w:tcPr>
            <w:tcW w:w="3544" w:type="dxa"/>
          </w:tcPr>
          <w:p w:rsidR="00CB2158" w:rsidRPr="00FC7A0A" w:rsidRDefault="00C037A9" w:rsidP="007268EA">
            <w:pPr>
              <w:numPr>
                <w:ilvl w:val="0"/>
                <w:numId w:val="44"/>
              </w:numPr>
              <w:suppressAutoHyphens/>
              <w:autoSpaceDE w:val="0"/>
              <w:spacing w:after="0" w:line="240" w:lineRule="auto"/>
              <w:ind w:left="175" w:hanging="175"/>
              <w:rPr>
                <w:rFonts w:ascii="Calibri" w:eastAsia="Times New Roman" w:hAnsi="Calibri" w:cs="BakerSignetBT"/>
                <w:sz w:val="20"/>
                <w:szCs w:val="20"/>
                <w:lang w:eastAsia="eu-ES"/>
              </w:rPr>
            </w:pPr>
            <w:r>
              <w:rPr>
                <w:rFonts w:ascii="Calibri" w:eastAsia="Times New Roman" w:hAnsi="Calibri" w:cs="BakerSignetBT"/>
                <w:sz w:val="20"/>
                <w:szCs w:val="20"/>
                <w:lang w:val="es-ES_tradnl" w:eastAsia="eu-ES"/>
              </w:rPr>
              <w:t>Si bien el nú</w:t>
            </w:r>
            <w:r w:rsidR="00CB2158" w:rsidRPr="00FB5233">
              <w:rPr>
                <w:rFonts w:ascii="Calibri" w:eastAsia="Times New Roman" w:hAnsi="Calibri" w:cs="BakerSignetBT"/>
                <w:sz w:val="20"/>
                <w:szCs w:val="20"/>
                <w:lang w:val="es-ES_tradnl" w:eastAsia="eu-ES"/>
              </w:rPr>
              <w:t>mero de padres/madres que saben euskera ha aumentados, el uso en el entorno familiar no ha crecido.</w:t>
            </w:r>
          </w:p>
          <w:p w:rsidR="00CB2158" w:rsidRPr="00FC7A0A" w:rsidRDefault="00CB2158" w:rsidP="007268EA">
            <w:pPr>
              <w:numPr>
                <w:ilvl w:val="0"/>
                <w:numId w:val="44"/>
              </w:numPr>
              <w:suppressAutoHyphens/>
              <w:autoSpaceDE w:val="0"/>
              <w:spacing w:after="0" w:line="240" w:lineRule="auto"/>
              <w:ind w:left="175" w:hanging="175"/>
              <w:rPr>
                <w:rFonts w:ascii="Calibri" w:eastAsia="Times New Roman" w:hAnsi="Calibri" w:cs="BakerSignetBT"/>
                <w:sz w:val="20"/>
                <w:szCs w:val="20"/>
                <w:lang w:eastAsia="eu-ES"/>
              </w:rPr>
            </w:pPr>
            <w:r w:rsidRPr="00FB5233">
              <w:rPr>
                <w:rFonts w:ascii="Calibri" w:eastAsia="Times New Roman" w:hAnsi="Calibri" w:cs="BakerSignetBT"/>
                <w:sz w:val="20"/>
                <w:szCs w:val="20"/>
                <w:lang w:val="es-ES_tradnl" w:eastAsia="eu-ES"/>
              </w:rPr>
              <w:t>En el patio, hablan en castellano entre ellos (una media del 70% en castellano)</w:t>
            </w:r>
          </w:p>
          <w:p w:rsidR="00CB2158" w:rsidRPr="00FC7A0A" w:rsidRDefault="00CB2158" w:rsidP="007268EA">
            <w:pPr>
              <w:numPr>
                <w:ilvl w:val="0"/>
                <w:numId w:val="44"/>
              </w:numPr>
              <w:suppressAutoHyphens/>
              <w:autoSpaceDE w:val="0"/>
              <w:spacing w:after="0" w:line="240" w:lineRule="auto"/>
              <w:ind w:left="175" w:hanging="175"/>
              <w:rPr>
                <w:rFonts w:ascii="Calibri" w:eastAsia="Times New Roman" w:hAnsi="Calibri" w:cs="BakerSignetBT"/>
                <w:sz w:val="20"/>
                <w:szCs w:val="20"/>
                <w:lang w:eastAsia="eu-ES"/>
              </w:rPr>
            </w:pPr>
            <w:r w:rsidRPr="00FB5233">
              <w:rPr>
                <w:rFonts w:ascii="Calibri" w:eastAsia="Times New Roman" w:hAnsi="Calibri" w:cs="BakerSignetBT"/>
                <w:sz w:val="20"/>
                <w:szCs w:val="20"/>
                <w:lang w:val="es-ES_tradnl" w:eastAsia="eu-ES"/>
              </w:rPr>
              <w:t>Creencia de los padres/madres y de la sociedad:</w:t>
            </w:r>
            <w:r w:rsidRPr="00FC7A0A">
              <w:rPr>
                <w:rFonts w:ascii="Calibri" w:eastAsia="Times New Roman" w:hAnsi="Calibri" w:cs="BakerSignetBT"/>
                <w:sz w:val="20"/>
                <w:szCs w:val="20"/>
                <w:lang w:eastAsia="eu-ES"/>
              </w:rPr>
              <w:t xml:space="preserve"> </w:t>
            </w:r>
            <w:r w:rsidRPr="00FB5233">
              <w:rPr>
                <w:rFonts w:ascii="Calibri" w:eastAsia="Times New Roman" w:hAnsi="Calibri" w:cs="BakerSignetBT"/>
                <w:sz w:val="20"/>
                <w:szCs w:val="20"/>
                <w:lang w:val="es-ES_tradnl" w:eastAsia="eu-ES"/>
              </w:rPr>
              <w:t>Los niños/as ya aprenderán.</w:t>
            </w:r>
            <w:r w:rsidRPr="00FC7A0A">
              <w:rPr>
                <w:rFonts w:ascii="Calibri" w:eastAsia="Times New Roman" w:hAnsi="Calibri" w:cs="BakerSignetBT"/>
                <w:sz w:val="20"/>
                <w:szCs w:val="20"/>
                <w:lang w:eastAsia="eu-ES"/>
              </w:rPr>
              <w:t xml:space="preserve"> </w:t>
            </w:r>
            <w:r w:rsidRPr="00FB5233">
              <w:rPr>
                <w:rFonts w:ascii="Calibri" w:eastAsia="Times New Roman" w:hAnsi="Calibri" w:cs="BakerSignetBT"/>
                <w:sz w:val="20"/>
                <w:szCs w:val="20"/>
                <w:lang w:val="es-ES_tradnl" w:eastAsia="eu-ES"/>
              </w:rPr>
              <w:t>Demasiada responsabilidad en manos de la escuela.</w:t>
            </w:r>
          </w:p>
          <w:p w:rsidR="00CB2158" w:rsidRPr="00FC7A0A" w:rsidRDefault="00CB2158" w:rsidP="007268EA">
            <w:pPr>
              <w:numPr>
                <w:ilvl w:val="0"/>
                <w:numId w:val="44"/>
              </w:numPr>
              <w:suppressAutoHyphens/>
              <w:autoSpaceDE w:val="0"/>
              <w:spacing w:after="0" w:line="240" w:lineRule="auto"/>
              <w:ind w:left="175" w:hanging="175"/>
              <w:rPr>
                <w:rFonts w:ascii="Calibri" w:eastAsia="Times New Roman" w:hAnsi="Calibri" w:cs="BakerSignetBT"/>
                <w:sz w:val="20"/>
                <w:szCs w:val="20"/>
                <w:lang w:eastAsia="eu-ES"/>
              </w:rPr>
            </w:pPr>
            <w:r w:rsidRPr="00FB5233">
              <w:rPr>
                <w:rFonts w:ascii="Calibri" w:eastAsia="Times New Roman" w:hAnsi="Calibri" w:cs="BakerSignetBT"/>
                <w:sz w:val="20"/>
                <w:szCs w:val="20"/>
                <w:lang w:val="es-ES_tradnl" w:eastAsia="eu-ES"/>
              </w:rPr>
              <w:t>Menosprecio del euskera en el hogar.</w:t>
            </w:r>
          </w:p>
          <w:p w:rsidR="00CB2158" w:rsidRPr="00FC7A0A" w:rsidRDefault="00CB2158" w:rsidP="007268EA">
            <w:pPr>
              <w:numPr>
                <w:ilvl w:val="0"/>
                <w:numId w:val="44"/>
              </w:numPr>
              <w:suppressAutoHyphens/>
              <w:autoSpaceDE w:val="0"/>
              <w:spacing w:after="0" w:line="240" w:lineRule="auto"/>
              <w:ind w:left="175" w:hanging="175"/>
              <w:rPr>
                <w:rFonts w:ascii="Calibri" w:eastAsia="Times New Roman" w:hAnsi="Calibri" w:cs="BakerSignetBT"/>
                <w:sz w:val="20"/>
                <w:szCs w:val="20"/>
                <w:lang w:eastAsia="eu-ES"/>
              </w:rPr>
            </w:pPr>
            <w:r w:rsidRPr="00FB5233">
              <w:rPr>
                <w:rFonts w:ascii="Calibri" w:eastAsia="Times New Roman" w:hAnsi="Calibri" w:cs="BakerSignetBT"/>
                <w:sz w:val="20"/>
                <w:szCs w:val="20"/>
                <w:lang w:val="es-ES_tradnl" w:eastAsia="eu-ES"/>
              </w:rPr>
              <w:t>Poco éxito de los talleres y de las charlas sobre el uso del material que se reparte a las familias, poca participación de las familias.</w:t>
            </w:r>
          </w:p>
          <w:p w:rsidR="00CB2158" w:rsidRPr="00FC7A0A" w:rsidRDefault="00CB2158" w:rsidP="007268EA">
            <w:pPr>
              <w:numPr>
                <w:ilvl w:val="0"/>
                <w:numId w:val="44"/>
              </w:numPr>
              <w:suppressAutoHyphens/>
              <w:autoSpaceDE w:val="0"/>
              <w:spacing w:after="0" w:line="240" w:lineRule="auto"/>
              <w:ind w:left="175" w:hanging="175"/>
              <w:rPr>
                <w:rFonts w:ascii="Calibri" w:eastAsia="Times New Roman" w:hAnsi="Calibri" w:cs="BakerSignetBT"/>
                <w:sz w:val="20"/>
                <w:szCs w:val="20"/>
                <w:lang w:eastAsia="eu-ES"/>
              </w:rPr>
            </w:pPr>
            <w:r w:rsidRPr="00FB5233">
              <w:rPr>
                <w:rFonts w:ascii="Calibri" w:eastAsia="Times New Roman" w:hAnsi="Calibri" w:cs="BakerSignetBT"/>
                <w:sz w:val="20"/>
                <w:szCs w:val="20"/>
                <w:lang w:val="es-ES_tradnl" w:eastAsia="eu-ES"/>
              </w:rPr>
              <w:t>Dificultades para conseguir la implicación de las familias</w:t>
            </w:r>
          </w:p>
          <w:p w:rsidR="00CB2158" w:rsidRPr="00FC7A0A" w:rsidRDefault="00CB2158" w:rsidP="007268EA">
            <w:pPr>
              <w:numPr>
                <w:ilvl w:val="0"/>
                <w:numId w:val="44"/>
              </w:numPr>
              <w:suppressAutoHyphens/>
              <w:autoSpaceDE w:val="0"/>
              <w:spacing w:after="0" w:line="240" w:lineRule="auto"/>
              <w:ind w:left="175" w:hanging="175"/>
              <w:rPr>
                <w:rFonts w:ascii="Calibri" w:eastAsia="Times New Roman" w:hAnsi="Calibri" w:cs="BakerSignetBT"/>
                <w:sz w:val="20"/>
                <w:szCs w:val="20"/>
                <w:lang w:eastAsia="eu-ES"/>
              </w:rPr>
            </w:pPr>
            <w:r w:rsidRPr="00FB5233">
              <w:rPr>
                <w:rFonts w:ascii="Calibri" w:eastAsia="Times New Roman" w:hAnsi="Calibri" w:cs="BakerSignetBT"/>
                <w:sz w:val="20"/>
                <w:szCs w:val="20"/>
                <w:lang w:val="es-ES_tradnl" w:eastAsia="eu-ES"/>
              </w:rPr>
              <w:t>Incapacidad de generar interés en las familias</w:t>
            </w:r>
          </w:p>
        </w:tc>
      </w:tr>
      <w:tr w:rsidR="00CB2158" w:rsidRPr="00FC7A0A" w:rsidTr="007268EA">
        <w:trPr>
          <w:trHeight w:val="259"/>
        </w:trPr>
        <w:tc>
          <w:tcPr>
            <w:tcW w:w="14567" w:type="dxa"/>
            <w:gridSpan w:val="3"/>
            <w:shd w:val="clear" w:color="auto" w:fill="auto"/>
          </w:tcPr>
          <w:p w:rsidR="00CB2158" w:rsidRPr="00FC7A0A" w:rsidRDefault="00CB2158" w:rsidP="007268EA">
            <w:pPr>
              <w:suppressAutoHyphens/>
              <w:snapToGrid w:val="0"/>
              <w:spacing w:after="0" w:line="240" w:lineRule="auto"/>
              <w:rPr>
                <w:rFonts w:ascii="Calibri" w:eastAsia="Times New Roman" w:hAnsi="Calibri" w:cs="Calibri"/>
                <w:b/>
                <w:bCs/>
                <w:lang w:eastAsia="zh-CN"/>
              </w:rPr>
            </w:pPr>
            <w:r w:rsidRPr="00FB5233">
              <w:rPr>
                <w:rFonts w:ascii="Calibri" w:eastAsia="Times New Roman" w:hAnsi="Calibri" w:cs="Calibri"/>
                <w:b/>
                <w:bCs/>
                <w:lang w:val="es-ES_tradnl" w:eastAsia="zh-CN"/>
              </w:rPr>
              <w:t>IDEAS FUERZA</w:t>
            </w:r>
          </w:p>
          <w:p w:rsidR="00CB2158" w:rsidRPr="00FC7A0A" w:rsidRDefault="00CB2158" w:rsidP="007268EA">
            <w:pPr>
              <w:numPr>
                <w:ilvl w:val="0"/>
                <w:numId w:val="44"/>
              </w:numPr>
              <w:tabs>
                <w:tab w:val="num" w:pos="0"/>
              </w:tabs>
              <w:suppressAutoHyphens/>
              <w:autoSpaceDE w:val="0"/>
              <w:spacing w:after="0" w:line="240" w:lineRule="auto"/>
              <w:ind w:left="284" w:hanging="284"/>
              <w:rPr>
                <w:rFonts w:ascii="Calibri" w:eastAsia="Times New Roman" w:hAnsi="Calibri" w:cs="Calibri"/>
                <w:bCs/>
                <w:sz w:val="20"/>
                <w:szCs w:val="20"/>
                <w:lang w:eastAsia="zh-CN"/>
              </w:rPr>
            </w:pPr>
            <w:r w:rsidRPr="00FB5233">
              <w:rPr>
                <w:rFonts w:ascii="Calibri" w:eastAsia="Times New Roman" w:hAnsi="Calibri" w:cs="Calibri"/>
                <w:bCs/>
                <w:sz w:val="20"/>
                <w:szCs w:val="20"/>
                <w:lang w:val="es-ES_tradnl" w:eastAsia="zh-CN"/>
              </w:rPr>
              <w:t xml:space="preserve">Crear una red de familias que deseen vivir en euskera, reforzarla y hacerla visible. </w:t>
            </w:r>
          </w:p>
          <w:p w:rsidR="00CB2158" w:rsidRPr="00FC7A0A" w:rsidRDefault="00CB2158" w:rsidP="007268EA">
            <w:pPr>
              <w:numPr>
                <w:ilvl w:val="0"/>
                <w:numId w:val="44"/>
              </w:numPr>
              <w:tabs>
                <w:tab w:val="num" w:pos="0"/>
              </w:tabs>
              <w:suppressAutoHyphens/>
              <w:autoSpaceDE w:val="0"/>
              <w:spacing w:after="0" w:line="240" w:lineRule="auto"/>
              <w:ind w:left="284" w:hanging="284"/>
              <w:rPr>
                <w:rFonts w:ascii="Calibri" w:eastAsia="Times New Roman" w:hAnsi="Calibri" w:cs="Calibri"/>
                <w:bCs/>
                <w:sz w:val="20"/>
                <w:szCs w:val="20"/>
                <w:lang w:eastAsia="zh-CN"/>
              </w:rPr>
            </w:pPr>
            <w:r w:rsidRPr="00FB5233">
              <w:rPr>
                <w:rFonts w:ascii="Calibri" w:eastAsia="Times New Roman" w:hAnsi="Calibri" w:cs="Calibri"/>
                <w:bCs/>
                <w:sz w:val="20"/>
                <w:szCs w:val="20"/>
                <w:lang w:val="es-ES_tradnl" w:eastAsia="zh-CN"/>
              </w:rPr>
              <w:t>Trabajo conjunto entre los centros escolares y las asociaciones de padres y madres para dar centralidad al euskera.</w:t>
            </w:r>
          </w:p>
          <w:p w:rsidR="00CB2158" w:rsidRPr="00FC7A0A" w:rsidRDefault="00CB2158" w:rsidP="007268EA">
            <w:pPr>
              <w:numPr>
                <w:ilvl w:val="0"/>
                <w:numId w:val="44"/>
              </w:numPr>
              <w:tabs>
                <w:tab w:val="num" w:pos="0"/>
              </w:tabs>
              <w:suppressAutoHyphens/>
              <w:autoSpaceDE w:val="0"/>
              <w:spacing w:after="0" w:line="240" w:lineRule="auto"/>
              <w:ind w:left="284" w:hanging="284"/>
              <w:rPr>
                <w:rFonts w:ascii="Calibri" w:eastAsia="Times New Roman" w:hAnsi="Calibri" w:cs="Calibri"/>
                <w:bCs/>
                <w:sz w:val="20"/>
                <w:szCs w:val="20"/>
                <w:lang w:eastAsia="zh-CN"/>
              </w:rPr>
            </w:pPr>
            <w:r w:rsidRPr="00FB5233">
              <w:rPr>
                <w:rFonts w:ascii="Calibri" w:eastAsia="Times New Roman" w:hAnsi="Calibri" w:cs="Calibri"/>
                <w:bCs/>
                <w:sz w:val="20"/>
                <w:szCs w:val="20"/>
                <w:lang w:val="es-ES_tradnl" w:eastAsia="zh-CN"/>
              </w:rPr>
              <w:t>Buscar la implicación de los agentes que trabajan con los niños/as y los jóvenes o para ellos:</w:t>
            </w:r>
            <w:r w:rsidRPr="00FC7A0A">
              <w:rPr>
                <w:rFonts w:ascii="Calibri" w:eastAsia="Times New Roman" w:hAnsi="Calibri" w:cs="Calibri"/>
                <w:bCs/>
                <w:sz w:val="20"/>
                <w:szCs w:val="20"/>
                <w:lang w:eastAsia="zh-CN"/>
              </w:rPr>
              <w:t xml:space="preserve"> </w:t>
            </w:r>
            <w:r w:rsidRPr="00FB5233">
              <w:rPr>
                <w:rFonts w:ascii="Calibri" w:eastAsia="Times New Roman" w:hAnsi="Calibri" w:cs="Calibri"/>
                <w:bCs/>
                <w:sz w:val="20"/>
                <w:szCs w:val="20"/>
                <w:lang w:val="es-ES_tradnl" w:eastAsia="zh-CN"/>
              </w:rPr>
              <w:t>Escuela de música, dibujo</w:t>
            </w:r>
            <w:r w:rsidR="00964776">
              <w:rPr>
                <w:rFonts w:ascii="Calibri" w:eastAsia="Times New Roman" w:hAnsi="Calibri" w:cs="Calibri"/>
                <w:bCs/>
                <w:sz w:val="20"/>
                <w:szCs w:val="20"/>
                <w:lang w:val="es-ES_tradnl" w:eastAsia="zh-CN"/>
              </w:rPr>
              <w:t>, cerámica, polideportivo, club</w:t>
            </w:r>
            <w:r w:rsidRPr="00FB5233">
              <w:rPr>
                <w:rFonts w:ascii="Calibri" w:eastAsia="Times New Roman" w:hAnsi="Calibri" w:cs="Calibri"/>
                <w:bCs/>
                <w:sz w:val="20"/>
                <w:szCs w:val="20"/>
                <w:lang w:val="es-ES_tradnl" w:eastAsia="zh-CN"/>
              </w:rPr>
              <w:t xml:space="preserve"> deportivo…</w:t>
            </w:r>
          </w:p>
          <w:p w:rsidR="00CB2158" w:rsidRPr="00FC7A0A" w:rsidRDefault="00CB2158" w:rsidP="007268EA">
            <w:pPr>
              <w:numPr>
                <w:ilvl w:val="0"/>
                <w:numId w:val="44"/>
              </w:numPr>
              <w:tabs>
                <w:tab w:val="num" w:pos="0"/>
              </w:tabs>
              <w:suppressAutoHyphens/>
              <w:autoSpaceDE w:val="0"/>
              <w:spacing w:after="0" w:line="240" w:lineRule="auto"/>
              <w:ind w:left="284" w:hanging="284"/>
              <w:rPr>
                <w:rFonts w:ascii="Calibri" w:eastAsia="Times New Roman" w:hAnsi="Calibri" w:cs="Calibri"/>
                <w:bCs/>
                <w:sz w:val="20"/>
                <w:szCs w:val="20"/>
                <w:lang w:eastAsia="zh-CN"/>
              </w:rPr>
            </w:pPr>
            <w:r w:rsidRPr="00FB5233">
              <w:rPr>
                <w:rFonts w:ascii="Calibri" w:eastAsia="Times New Roman" w:hAnsi="Calibri" w:cs="Calibri"/>
                <w:bCs/>
                <w:sz w:val="20"/>
                <w:szCs w:val="20"/>
                <w:lang w:val="es-ES_tradnl" w:eastAsia="zh-CN"/>
              </w:rPr>
              <w:t>Ofrecer clases de euskera a los miembros del AMPA, para crear grupos de padre y madres en los centros escolares.</w:t>
            </w:r>
          </w:p>
          <w:p w:rsidR="00CB2158" w:rsidRPr="00FC7A0A" w:rsidRDefault="00CB2158" w:rsidP="007268EA">
            <w:pPr>
              <w:numPr>
                <w:ilvl w:val="0"/>
                <w:numId w:val="44"/>
              </w:numPr>
              <w:tabs>
                <w:tab w:val="num" w:pos="0"/>
              </w:tabs>
              <w:suppressAutoHyphens/>
              <w:autoSpaceDE w:val="0"/>
              <w:spacing w:after="0" w:line="240" w:lineRule="auto"/>
              <w:ind w:left="284" w:hanging="284"/>
              <w:rPr>
                <w:rFonts w:ascii="Calibri" w:eastAsia="Times New Roman" w:hAnsi="Calibri" w:cs="Calibri"/>
                <w:bCs/>
                <w:sz w:val="20"/>
                <w:szCs w:val="20"/>
                <w:lang w:eastAsia="zh-CN"/>
              </w:rPr>
            </w:pPr>
            <w:r w:rsidRPr="00FB5233">
              <w:rPr>
                <w:rFonts w:ascii="Calibri" w:eastAsia="Times New Roman" w:hAnsi="Calibri" w:cs="Calibri"/>
                <w:bCs/>
                <w:sz w:val="20"/>
                <w:szCs w:val="20"/>
                <w:lang w:val="es-ES_tradnl" w:eastAsia="zh-CN"/>
              </w:rPr>
              <w:t>Campañas dirigidas a los padres y madres, para trabajar l</w:t>
            </w:r>
            <w:r w:rsidR="00C037A9">
              <w:rPr>
                <w:rFonts w:ascii="Calibri" w:eastAsia="Times New Roman" w:hAnsi="Calibri" w:cs="Calibri"/>
                <w:bCs/>
                <w:sz w:val="20"/>
                <w:szCs w:val="20"/>
                <w:lang w:val="es-ES_tradnl" w:eastAsia="zh-CN"/>
              </w:rPr>
              <w:t xml:space="preserve">a implicación, concienciación, </w:t>
            </w:r>
            <w:r w:rsidRPr="00FB5233">
              <w:rPr>
                <w:rFonts w:ascii="Calibri" w:eastAsia="Times New Roman" w:hAnsi="Calibri" w:cs="Calibri"/>
                <w:bCs/>
                <w:sz w:val="20"/>
                <w:szCs w:val="20"/>
                <w:lang w:val="es-ES_tradnl" w:eastAsia="zh-CN"/>
              </w:rPr>
              <w:t>adhesión y sensibilización.</w:t>
            </w:r>
          </w:p>
          <w:p w:rsidR="00CB2158" w:rsidRPr="00FC7A0A" w:rsidRDefault="00CB2158" w:rsidP="007268EA">
            <w:pPr>
              <w:numPr>
                <w:ilvl w:val="0"/>
                <w:numId w:val="44"/>
              </w:numPr>
              <w:tabs>
                <w:tab w:val="num" w:pos="0"/>
              </w:tabs>
              <w:suppressAutoHyphens/>
              <w:autoSpaceDE w:val="0"/>
              <w:spacing w:after="0" w:line="240" w:lineRule="auto"/>
              <w:ind w:left="284" w:hanging="284"/>
              <w:rPr>
                <w:rFonts w:ascii="Calibri" w:eastAsia="Times New Roman" w:hAnsi="Calibri" w:cs="Calibri"/>
                <w:bCs/>
                <w:lang w:eastAsia="zh-CN"/>
              </w:rPr>
            </w:pPr>
            <w:r w:rsidRPr="00FB5233">
              <w:rPr>
                <w:rFonts w:ascii="Calibri" w:eastAsia="Times New Roman" w:hAnsi="Calibri" w:cs="Calibri"/>
                <w:bCs/>
                <w:sz w:val="20"/>
                <w:szCs w:val="20"/>
                <w:lang w:val="es-ES_tradnl" w:eastAsia="zh-CN"/>
              </w:rPr>
              <w:t>Programa “Gurasoak berbetan”, se están tomando compromisos por cuadrillas (concursos, seguimiento, cursos, talleres…) .</w:t>
            </w:r>
          </w:p>
        </w:tc>
      </w:tr>
    </w:tbl>
    <w:p w:rsidR="00CB2158" w:rsidRPr="00FC7A0A" w:rsidRDefault="00CB2158" w:rsidP="00CB2158">
      <w:pPr>
        <w:pageBreakBefore/>
        <w:suppressAutoHyphens/>
        <w:snapToGrid w:val="0"/>
        <w:spacing w:after="0" w:line="240" w:lineRule="auto"/>
        <w:outlineLvl w:val="0"/>
        <w:rPr>
          <w:rFonts w:ascii="Calibri" w:eastAsia="Times New Roman" w:hAnsi="Calibri" w:cs="Arial"/>
          <w:b/>
          <w:sz w:val="32"/>
          <w:szCs w:val="32"/>
          <w:lang w:eastAsia="zh-CN"/>
        </w:rPr>
      </w:pPr>
      <w:bookmarkStart w:id="56" w:name="_Toc441136220"/>
      <w:bookmarkStart w:id="57" w:name="_Toc451421981"/>
      <w:bookmarkStart w:id="58" w:name="_Toc451422300"/>
      <w:r w:rsidRPr="00FB5233">
        <w:rPr>
          <w:rFonts w:ascii="Calibri" w:eastAsia="Times New Roman" w:hAnsi="Calibri" w:cs="Arial"/>
          <w:b/>
          <w:sz w:val="32"/>
          <w:szCs w:val="32"/>
          <w:lang w:val="es-ES_tradnl" w:eastAsia="zh-CN"/>
        </w:rPr>
        <w:t>AMBITO 1:</w:t>
      </w:r>
      <w:r w:rsidRPr="00FC7A0A">
        <w:rPr>
          <w:rFonts w:ascii="Calibri" w:eastAsia="Times New Roman" w:hAnsi="Calibri" w:cs="Arial"/>
          <w:b/>
          <w:sz w:val="32"/>
          <w:szCs w:val="32"/>
          <w:lang w:eastAsia="zh-CN"/>
        </w:rPr>
        <w:t xml:space="preserve"> </w:t>
      </w:r>
      <w:bookmarkEnd w:id="56"/>
      <w:r w:rsidRPr="00FB5233">
        <w:rPr>
          <w:rFonts w:ascii="Calibri" w:eastAsia="Times New Roman" w:hAnsi="Calibri" w:cs="Arial"/>
          <w:b/>
          <w:sz w:val="32"/>
          <w:szCs w:val="32"/>
          <w:lang w:val="es-ES_tradnl" w:eastAsia="zh-CN"/>
        </w:rPr>
        <w:t>ENSEÑANZA</w:t>
      </w:r>
      <w:bookmarkEnd w:id="57"/>
      <w:bookmarkEnd w:id="58"/>
    </w:p>
    <w:p w:rsidR="00CB2158" w:rsidRPr="00FC7A0A" w:rsidRDefault="00CB2158" w:rsidP="00CB2158">
      <w:pPr>
        <w:suppressAutoHyphens/>
        <w:spacing w:after="0" w:line="240" w:lineRule="auto"/>
        <w:outlineLvl w:val="0"/>
        <w:rPr>
          <w:rFonts w:ascii="Calibri" w:eastAsia="Times New Roman" w:hAnsi="Calibri" w:cs="Arial"/>
          <w:b/>
          <w:sz w:val="20"/>
          <w:szCs w:val="20"/>
          <w:lang w:eastAsia="zh-CN"/>
        </w:rPr>
      </w:pPr>
    </w:p>
    <w:p w:rsidR="00CB2158" w:rsidRPr="00FC7A0A" w:rsidRDefault="00CB2158" w:rsidP="00CB2158">
      <w:pPr>
        <w:suppressAutoHyphens/>
        <w:spacing w:after="0" w:line="240" w:lineRule="auto"/>
        <w:outlineLvl w:val="0"/>
        <w:rPr>
          <w:rFonts w:ascii="Calibri" w:eastAsia="Times New Roman" w:hAnsi="Calibri" w:cs="Arial"/>
          <w:b/>
          <w:sz w:val="20"/>
          <w:szCs w:val="20"/>
          <w:lang w:eastAsia="zh-CN"/>
        </w:rPr>
      </w:pPr>
      <w:bookmarkStart w:id="59" w:name="_Toc451421982"/>
      <w:bookmarkStart w:id="60" w:name="_Toc451422301"/>
      <w:r w:rsidRPr="00FB5233">
        <w:rPr>
          <w:rFonts w:ascii="Calibri" w:eastAsia="Times New Roman" w:hAnsi="Calibri" w:cs="Arial"/>
          <w:b/>
          <w:sz w:val="20"/>
          <w:szCs w:val="20"/>
          <w:lang w:val="es-ES_tradnl" w:eastAsia="zh-CN"/>
        </w:rPr>
        <w:t>INDICADORES:</w:t>
      </w:r>
      <w:bookmarkEnd w:id="59"/>
      <w:bookmarkEnd w:id="60"/>
    </w:p>
    <w:p w:rsidR="00CB2158" w:rsidRPr="00FC7A0A" w:rsidRDefault="00CB2158" w:rsidP="00CB2158">
      <w:pPr>
        <w:suppressAutoHyphens/>
        <w:spacing w:after="0" w:line="240" w:lineRule="auto"/>
        <w:outlineLvl w:val="0"/>
        <w:rPr>
          <w:rFonts w:ascii="Calibri" w:eastAsia="Times New Roman" w:hAnsi="Calibri" w:cs="Calibri"/>
          <w:bCs/>
          <w:sz w:val="20"/>
          <w:szCs w:val="20"/>
          <w:lang w:eastAsia="zh-CN"/>
        </w:rPr>
      </w:pPr>
    </w:p>
    <w:p w:rsidR="00CB2158" w:rsidRPr="00FC7A0A" w:rsidRDefault="00CB2158" w:rsidP="00CB2158">
      <w:pPr>
        <w:numPr>
          <w:ilvl w:val="0"/>
          <w:numId w:val="4"/>
        </w:numPr>
        <w:suppressAutoHyphens/>
        <w:snapToGrid w:val="0"/>
        <w:spacing w:after="0" w:line="240" w:lineRule="auto"/>
        <w:ind w:left="720"/>
        <w:rPr>
          <w:rFonts w:ascii="Calibri" w:eastAsia="Times New Roman" w:hAnsi="Calibri" w:cs="Calibri"/>
          <w:bCs/>
          <w:sz w:val="24"/>
          <w:szCs w:val="24"/>
          <w:lang w:eastAsia="zh-CN"/>
        </w:rPr>
      </w:pPr>
      <w:r w:rsidRPr="00FB5233">
        <w:rPr>
          <w:rFonts w:ascii="Calibri" w:eastAsia="Times New Roman" w:hAnsi="Calibri" w:cs="Calibri"/>
          <w:bCs/>
          <w:sz w:val="24"/>
          <w:szCs w:val="24"/>
          <w:lang w:val="es-ES_tradnl" w:eastAsia="zh-CN"/>
        </w:rPr>
        <w:t>Número de niños/as de 0-3 años:</w:t>
      </w:r>
      <w:r w:rsidRPr="00FC7A0A">
        <w:rPr>
          <w:rFonts w:ascii="Calibri" w:eastAsia="Times New Roman" w:hAnsi="Calibri" w:cs="Calibri"/>
          <w:bCs/>
          <w:sz w:val="24"/>
          <w:szCs w:val="24"/>
          <w:lang w:eastAsia="zh-CN"/>
        </w:rPr>
        <w:t xml:space="preserve">  </w:t>
      </w:r>
      <w:r w:rsidRPr="00FB5233">
        <w:rPr>
          <w:rFonts w:ascii="Calibri" w:eastAsia="Times New Roman" w:hAnsi="Calibri" w:cs="Calibri"/>
          <w:bCs/>
          <w:sz w:val="24"/>
          <w:szCs w:val="24"/>
          <w:lang w:val="es-ES_tradnl" w:eastAsia="zh-CN"/>
        </w:rPr>
        <w:t>100% en el modelo D</w:t>
      </w:r>
    </w:p>
    <w:p w:rsidR="00CB2158" w:rsidRPr="00FC7A0A" w:rsidRDefault="00CB2158" w:rsidP="00CB2158">
      <w:pPr>
        <w:numPr>
          <w:ilvl w:val="0"/>
          <w:numId w:val="4"/>
        </w:numPr>
        <w:suppressAutoHyphens/>
        <w:snapToGrid w:val="0"/>
        <w:spacing w:after="0" w:line="240" w:lineRule="auto"/>
        <w:ind w:left="720"/>
        <w:rPr>
          <w:rFonts w:ascii="Calibri" w:eastAsia="Times New Roman" w:hAnsi="Calibri" w:cs="Calibri"/>
          <w:bCs/>
          <w:sz w:val="24"/>
          <w:szCs w:val="24"/>
          <w:lang w:eastAsia="zh-CN"/>
        </w:rPr>
      </w:pPr>
      <w:r w:rsidRPr="00FB5233">
        <w:rPr>
          <w:rFonts w:ascii="Calibri" w:eastAsia="Times New Roman" w:hAnsi="Calibri" w:cs="Calibri"/>
          <w:bCs/>
          <w:sz w:val="24"/>
          <w:szCs w:val="24"/>
          <w:lang w:val="es-ES_tradnl" w:eastAsia="zh-CN"/>
        </w:rPr>
        <w:t>Matriculación de los centros escolares por niveles:</w:t>
      </w:r>
    </w:p>
    <w:p w:rsidR="00CB2158" w:rsidRPr="00FC7A0A" w:rsidRDefault="00CB2158" w:rsidP="00CB2158">
      <w:pPr>
        <w:suppressAutoHyphens/>
        <w:snapToGrid w:val="0"/>
        <w:spacing w:after="0" w:line="240" w:lineRule="auto"/>
        <w:ind w:left="720"/>
        <w:rPr>
          <w:rFonts w:ascii="Calibri" w:eastAsia="Times New Roman" w:hAnsi="Calibri" w:cs="Calibri"/>
          <w:bCs/>
          <w:sz w:val="20"/>
          <w:szCs w:val="20"/>
          <w:lang w:eastAsia="zh-CN"/>
        </w:rPr>
      </w:pPr>
    </w:p>
    <w:tbl>
      <w:tblPr>
        <w:tblW w:w="8046" w:type="dxa"/>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1824"/>
        <w:gridCol w:w="1119"/>
        <w:gridCol w:w="709"/>
        <w:gridCol w:w="1418"/>
        <w:gridCol w:w="708"/>
        <w:gridCol w:w="1418"/>
        <w:gridCol w:w="850"/>
      </w:tblGrid>
      <w:tr w:rsidR="00CB2158" w:rsidRPr="00FC7A0A" w:rsidTr="007268EA">
        <w:tc>
          <w:tcPr>
            <w:tcW w:w="1824" w:type="dxa"/>
            <w:tcBorders>
              <w:top w:val="single" w:sz="8" w:space="0" w:color="4F81BD"/>
              <w:left w:val="single" w:sz="8" w:space="0" w:color="4F81BD"/>
              <w:bottom w:val="single" w:sz="8" w:space="0" w:color="4F81BD"/>
              <w:right w:val="single" w:sz="8" w:space="0" w:color="4F81BD"/>
            </w:tcBorders>
            <w:shd w:val="clear" w:color="auto" w:fill="auto"/>
          </w:tcPr>
          <w:p w:rsidR="00CB2158" w:rsidRPr="00FC7A0A" w:rsidRDefault="00CB2158" w:rsidP="007268EA">
            <w:pPr>
              <w:suppressAutoHyphens/>
              <w:snapToGrid w:val="0"/>
              <w:spacing w:after="0" w:line="240" w:lineRule="auto"/>
              <w:rPr>
                <w:rFonts w:ascii="Calibri" w:eastAsia="Times New Roman" w:hAnsi="Calibri" w:cs="Calibri"/>
                <w:lang w:eastAsia="zh-CN"/>
              </w:rPr>
            </w:pPr>
          </w:p>
        </w:tc>
        <w:tc>
          <w:tcPr>
            <w:tcW w:w="1828" w:type="dxa"/>
            <w:gridSpan w:val="2"/>
            <w:tcBorders>
              <w:top w:val="single" w:sz="8" w:space="0" w:color="4F81BD"/>
              <w:bottom w:val="single" w:sz="8" w:space="0" w:color="4F81BD"/>
            </w:tcBorders>
            <w:shd w:val="clear" w:color="auto" w:fill="auto"/>
          </w:tcPr>
          <w:p w:rsidR="00CB2158" w:rsidRPr="00FC7A0A" w:rsidRDefault="00CB2158" w:rsidP="007268EA">
            <w:pPr>
              <w:suppressAutoHyphens/>
              <w:spacing w:after="0" w:line="240" w:lineRule="auto"/>
              <w:rPr>
                <w:rFonts w:ascii="Calibri" w:eastAsia="Times New Roman" w:hAnsi="Calibri" w:cs="Calibri"/>
                <w:b/>
                <w:lang w:eastAsia="zh-CN"/>
              </w:rPr>
            </w:pPr>
            <w:r w:rsidRPr="00FC7A0A">
              <w:rPr>
                <w:rFonts w:ascii="Calibri" w:eastAsia="Times New Roman" w:hAnsi="Calibri" w:cs="Calibri"/>
                <w:b/>
                <w:lang w:eastAsia="zh-CN"/>
              </w:rPr>
              <w:t>2001</w:t>
            </w:r>
          </w:p>
        </w:tc>
        <w:tc>
          <w:tcPr>
            <w:tcW w:w="2126" w:type="dxa"/>
            <w:gridSpan w:val="2"/>
            <w:tcBorders>
              <w:top w:val="single" w:sz="8" w:space="0" w:color="4F81BD"/>
              <w:left w:val="single" w:sz="8" w:space="0" w:color="4F81BD"/>
              <w:bottom w:val="single" w:sz="8" w:space="0" w:color="4F81BD"/>
              <w:right w:val="single" w:sz="8" w:space="0" w:color="4F81BD"/>
            </w:tcBorders>
            <w:shd w:val="clear" w:color="auto" w:fill="auto"/>
          </w:tcPr>
          <w:p w:rsidR="00CB2158" w:rsidRPr="00FC7A0A" w:rsidRDefault="00CB2158" w:rsidP="007268EA">
            <w:pPr>
              <w:suppressAutoHyphens/>
              <w:spacing w:after="0" w:line="240" w:lineRule="auto"/>
              <w:rPr>
                <w:rFonts w:ascii="Calibri" w:eastAsia="Times New Roman" w:hAnsi="Calibri" w:cs="Calibri"/>
                <w:b/>
                <w:lang w:eastAsia="zh-CN"/>
              </w:rPr>
            </w:pPr>
            <w:r w:rsidRPr="00FC7A0A">
              <w:rPr>
                <w:rFonts w:ascii="Calibri" w:eastAsia="Times New Roman" w:hAnsi="Calibri" w:cs="Calibri"/>
                <w:b/>
                <w:lang w:eastAsia="zh-CN"/>
              </w:rPr>
              <w:t>2006</w:t>
            </w:r>
          </w:p>
        </w:tc>
        <w:tc>
          <w:tcPr>
            <w:tcW w:w="2268" w:type="dxa"/>
            <w:gridSpan w:val="2"/>
            <w:tcBorders>
              <w:top w:val="single" w:sz="8" w:space="0" w:color="4F81BD"/>
              <w:bottom w:val="single" w:sz="8" w:space="0" w:color="4F81BD"/>
              <w:right w:val="single" w:sz="8" w:space="0" w:color="4F81BD"/>
            </w:tcBorders>
            <w:shd w:val="clear" w:color="auto" w:fill="auto"/>
          </w:tcPr>
          <w:p w:rsidR="00CB2158" w:rsidRPr="00FC7A0A" w:rsidRDefault="00CB2158" w:rsidP="007268EA">
            <w:pPr>
              <w:suppressAutoHyphens/>
              <w:spacing w:after="0" w:line="240" w:lineRule="auto"/>
              <w:rPr>
                <w:rFonts w:ascii="Calibri" w:eastAsia="Times New Roman" w:hAnsi="Calibri" w:cs="Calibri"/>
                <w:b/>
                <w:lang w:eastAsia="zh-CN"/>
              </w:rPr>
            </w:pPr>
            <w:r w:rsidRPr="00FC7A0A">
              <w:rPr>
                <w:rFonts w:ascii="Calibri" w:eastAsia="Times New Roman" w:hAnsi="Calibri" w:cs="Calibri"/>
                <w:b/>
                <w:lang w:eastAsia="zh-CN"/>
              </w:rPr>
              <w:t>2011</w:t>
            </w:r>
          </w:p>
        </w:tc>
      </w:tr>
      <w:tr w:rsidR="00CB2158" w:rsidRPr="00FC7A0A" w:rsidTr="007268EA">
        <w:tc>
          <w:tcPr>
            <w:tcW w:w="1824" w:type="dxa"/>
            <w:tcBorders>
              <w:left w:val="single" w:sz="8" w:space="0" w:color="4F81BD"/>
              <w:right w:val="single" w:sz="8" w:space="0" w:color="4F81BD"/>
            </w:tcBorders>
            <w:shd w:val="clear" w:color="auto" w:fill="auto"/>
          </w:tcPr>
          <w:p w:rsidR="00CB2158" w:rsidRPr="00FC7A0A" w:rsidRDefault="00CB2158" w:rsidP="007268EA">
            <w:pPr>
              <w:suppressAutoHyphens/>
              <w:spacing w:after="0" w:line="240" w:lineRule="auto"/>
              <w:rPr>
                <w:rFonts w:ascii="Calibri" w:eastAsia="Times New Roman" w:hAnsi="Calibri" w:cs="Calibri"/>
                <w:lang w:eastAsia="zh-CN"/>
              </w:rPr>
            </w:pPr>
            <w:r w:rsidRPr="00FB5233">
              <w:rPr>
                <w:rFonts w:ascii="Calibri" w:eastAsia="Times New Roman" w:hAnsi="Calibri" w:cs="Calibri"/>
                <w:lang w:val="es-ES_tradnl" w:eastAsia="zh-CN"/>
              </w:rPr>
              <w:t>Modelo A</w:t>
            </w:r>
          </w:p>
        </w:tc>
        <w:tc>
          <w:tcPr>
            <w:tcW w:w="1119" w:type="dxa"/>
            <w:shd w:val="clear" w:color="auto" w:fill="auto"/>
          </w:tcPr>
          <w:p w:rsidR="00CB2158" w:rsidRPr="00FC7A0A" w:rsidRDefault="00CB2158" w:rsidP="007268EA">
            <w:pPr>
              <w:suppressAutoHyphens/>
              <w:spacing w:after="0" w:line="240" w:lineRule="auto"/>
              <w:jc w:val="right"/>
              <w:rPr>
                <w:rFonts w:ascii="Calibri" w:eastAsia="Times New Roman" w:hAnsi="Calibri" w:cs="Calibri"/>
                <w:lang w:eastAsia="zh-CN"/>
              </w:rPr>
            </w:pPr>
            <w:r w:rsidRPr="00FC7A0A">
              <w:rPr>
                <w:rFonts w:ascii="Calibri" w:eastAsia="Times New Roman" w:hAnsi="Calibri" w:cs="Calibri"/>
                <w:lang w:eastAsia="zh-CN"/>
              </w:rPr>
              <w:t>1.450</w:t>
            </w:r>
          </w:p>
        </w:tc>
        <w:tc>
          <w:tcPr>
            <w:tcW w:w="709" w:type="dxa"/>
            <w:tcBorders>
              <w:left w:val="single" w:sz="8" w:space="0" w:color="4F81BD"/>
              <w:right w:val="single" w:sz="8" w:space="0" w:color="4F81BD"/>
            </w:tcBorders>
            <w:shd w:val="clear" w:color="auto" w:fill="auto"/>
          </w:tcPr>
          <w:p w:rsidR="00CB2158" w:rsidRPr="00FC7A0A" w:rsidRDefault="00CB2158" w:rsidP="007268EA">
            <w:pPr>
              <w:suppressAutoHyphens/>
              <w:spacing w:after="0" w:line="240" w:lineRule="auto"/>
              <w:jc w:val="right"/>
              <w:rPr>
                <w:rFonts w:ascii="Calibri" w:eastAsia="Times New Roman" w:hAnsi="Calibri" w:cs="Calibri"/>
                <w:lang w:eastAsia="zh-CN"/>
              </w:rPr>
            </w:pPr>
            <w:r w:rsidRPr="00FC7A0A">
              <w:rPr>
                <w:rFonts w:ascii="Calibri" w:eastAsia="Times New Roman" w:hAnsi="Calibri" w:cs="Calibri"/>
                <w:lang w:eastAsia="zh-CN"/>
              </w:rPr>
              <w:t>%31</w:t>
            </w:r>
          </w:p>
        </w:tc>
        <w:tc>
          <w:tcPr>
            <w:tcW w:w="1418" w:type="dxa"/>
            <w:shd w:val="clear" w:color="auto" w:fill="auto"/>
          </w:tcPr>
          <w:p w:rsidR="00CB2158" w:rsidRPr="00FC7A0A" w:rsidRDefault="00CB2158" w:rsidP="007268EA">
            <w:pPr>
              <w:suppressAutoHyphens/>
              <w:spacing w:after="0" w:line="240" w:lineRule="auto"/>
              <w:jc w:val="right"/>
              <w:rPr>
                <w:rFonts w:ascii="Calibri" w:eastAsia="Times New Roman" w:hAnsi="Calibri" w:cs="Calibri"/>
                <w:lang w:eastAsia="zh-CN"/>
              </w:rPr>
            </w:pPr>
            <w:r w:rsidRPr="00FC7A0A">
              <w:rPr>
                <w:rFonts w:ascii="Calibri" w:eastAsia="Times New Roman" w:hAnsi="Calibri" w:cs="Calibri"/>
                <w:lang w:eastAsia="zh-CN"/>
              </w:rPr>
              <w:t>1.151</w:t>
            </w:r>
          </w:p>
        </w:tc>
        <w:tc>
          <w:tcPr>
            <w:tcW w:w="708" w:type="dxa"/>
            <w:tcBorders>
              <w:left w:val="single" w:sz="8" w:space="0" w:color="4F81BD"/>
              <w:right w:val="single" w:sz="8" w:space="0" w:color="4F81BD"/>
            </w:tcBorders>
            <w:shd w:val="clear" w:color="auto" w:fill="auto"/>
          </w:tcPr>
          <w:p w:rsidR="00CB2158" w:rsidRPr="00FC7A0A" w:rsidRDefault="00CB2158" w:rsidP="007268EA">
            <w:pPr>
              <w:suppressAutoHyphens/>
              <w:spacing w:after="0" w:line="240" w:lineRule="auto"/>
              <w:jc w:val="right"/>
              <w:rPr>
                <w:rFonts w:ascii="Calibri" w:eastAsia="Times New Roman" w:hAnsi="Calibri" w:cs="Calibri"/>
                <w:lang w:eastAsia="zh-CN"/>
              </w:rPr>
            </w:pPr>
            <w:r w:rsidRPr="00FC7A0A">
              <w:rPr>
                <w:rFonts w:ascii="Calibri" w:eastAsia="Times New Roman" w:hAnsi="Calibri" w:cs="Calibri"/>
                <w:lang w:eastAsia="zh-CN"/>
              </w:rPr>
              <w:t>%26</w:t>
            </w:r>
          </w:p>
        </w:tc>
        <w:tc>
          <w:tcPr>
            <w:tcW w:w="1418" w:type="dxa"/>
            <w:shd w:val="clear" w:color="auto" w:fill="auto"/>
          </w:tcPr>
          <w:p w:rsidR="00CB2158" w:rsidRPr="00FC7A0A" w:rsidRDefault="00CB2158" w:rsidP="007268EA">
            <w:pPr>
              <w:suppressAutoHyphens/>
              <w:spacing w:after="0" w:line="240" w:lineRule="auto"/>
              <w:jc w:val="right"/>
              <w:rPr>
                <w:rFonts w:ascii="Calibri" w:eastAsia="Times New Roman" w:hAnsi="Calibri" w:cs="Calibri"/>
                <w:lang w:eastAsia="zh-CN"/>
              </w:rPr>
            </w:pPr>
            <w:r w:rsidRPr="00FC7A0A">
              <w:rPr>
                <w:rFonts w:ascii="Calibri" w:eastAsia="Times New Roman" w:hAnsi="Calibri" w:cs="Calibri"/>
                <w:lang w:eastAsia="zh-CN"/>
              </w:rPr>
              <w:t>1.116</w:t>
            </w:r>
          </w:p>
        </w:tc>
        <w:tc>
          <w:tcPr>
            <w:tcW w:w="850" w:type="dxa"/>
            <w:tcBorders>
              <w:left w:val="single" w:sz="8" w:space="0" w:color="4F81BD"/>
              <w:right w:val="single" w:sz="8" w:space="0" w:color="4F81BD"/>
            </w:tcBorders>
            <w:shd w:val="clear" w:color="auto" w:fill="auto"/>
          </w:tcPr>
          <w:p w:rsidR="00CB2158" w:rsidRPr="00FC7A0A" w:rsidRDefault="00CB2158" w:rsidP="007268EA">
            <w:pPr>
              <w:suppressAutoHyphens/>
              <w:spacing w:after="0" w:line="240" w:lineRule="auto"/>
              <w:jc w:val="right"/>
              <w:rPr>
                <w:rFonts w:ascii="Calibri" w:eastAsia="Times New Roman" w:hAnsi="Calibri" w:cs="Calibri"/>
                <w:lang w:eastAsia="zh-CN"/>
              </w:rPr>
            </w:pPr>
            <w:r w:rsidRPr="00FC7A0A">
              <w:rPr>
                <w:rFonts w:ascii="Calibri" w:eastAsia="Times New Roman" w:hAnsi="Calibri" w:cs="Calibri"/>
                <w:lang w:eastAsia="zh-CN"/>
              </w:rPr>
              <w:t>%23</w:t>
            </w:r>
          </w:p>
        </w:tc>
      </w:tr>
      <w:tr w:rsidR="00CB2158" w:rsidRPr="00FC7A0A" w:rsidTr="007268EA">
        <w:tc>
          <w:tcPr>
            <w:tcW w:w="1824" w:type="dxa"/>
            <w:tcBorders>
              <w:top w:val="single" w:sz="8" w:space="0" w:color="4F81BD"/>
              <w:left w:val="single" w:sz="8" w:space="0" w:color="4F81BD"/>
              <w:bottom w:val="single" w:sz="8" w:space="0" w:color="4F81BD"/>
              <w:right w:val="single" w:sz="8" w:space="0" w:color="4F81BD"/>
            </w:tcBorders>
            <w:shd w:val="clear" w:color="auto" w:fill="auto"/>
          </w:tcPr>
          <w:p w:rsidR="00CB2158" w:rsidRPr="00FC7A0A" w:rsidRDefault="00CB2158" w:rsidP="007268EA">
            <w:pPr>
              <w:suppressAutoHyphens/>
              <w:spacing w:after="0" w:line="240" w:lineRule="auto"/>
              <w:rPr>
                <w:rFonts w:ascii="Calibri" w:eastAsia="Times New Roman" w:hAnsi="Calibri" w:cs="Calibri"/>
                <w:lang w:eastAsia="zh-CN"/>
              </w:rPr>
            </w:pPr>
            <w:r w:rsidRPr="00FB5233">
              <w:rPr>
                <w:rFonts w:ascii="Calibri" w:eastAsia="Times New Roman" w:hAnsi="Calibri" w:cs="Calibri"/>
                <w:lang w:val="es-ES_tradnl" w:eastAsia="zh-CN"/>
              </w:rPr>
              <w:t>Modelo B</w:t>
            </w:r>
          </w:p>
        </w:tc>
        <w:tc>
          <w:tcPr>
            <w:tcW w:w="1119" w:type="dxa"/>
            <w:tcBorders>
              <w:top w:val="single" w:sz="8" w:space="0" w:color="4F81BD"/>
              <w:bottom w:val="single" w:sz="8" w:space="0" w:color="4F81BD"/>
            </w:tcBorders>
            <w:shd w:val="clear" w:color="auto" w:fill="auto"/>
          </w:tcPr>
          <w:p w:rsidR="00CB2158" w:rsidRPr="00FC7A0A" w:rsidRDefault="00CB2158" w:rsidP="007268EA">
            <w:pPr>
              <w:suppressAutoHyphens/>
              <w:spacing w:after="0" w:line="240" w:lineRule="auto"/>
              <w:jc w:val="right"/>
              <w:rPr>
                <w:rFonts w:ascii="Calibri" w:eastAsia="Times New Roman" w:hAnsi="Calibri" w:cs="Calibri"/>
                <w:lang w:eastAsia="zh-CN"/>
              </w:rPr>
            </w:pPr>
            <w:r w:rsidRPr="00FC7A0A">
              <w:rPr>
                <w:rFonts w:ascii="Calibri" w:eastAsia="Times New Roman" w:hAnsi="Calibri" w:cs="Calibri"/>
                <w:lang w:eastAsia="zh-CN"/>
              </w:rPr>
              <w:t>1.189</w:t>
            </w:r>
          </w:p>
        </w:tc>
        <w:tc>
          <w:tcPr>
            <w:tcW w:w="709" w:type="dxa"/>
            <w:tcBorders>
              <w:top w:val="single" w:sz="8" w:space="0" w:color="4F81BD"/>
              <w:left w:val="single" w:sz="8" w:space="0" w:color="4F81BD"/>
              <w:bottom w:val="single" w:sz="8" w:space="0" w:color="4F81BD"/>
              <w:right w:val="single" w:sz="8" w:space="0" w:color="4F81BD"/>
            </w:tcBorders>
            <w:shd w:val="clear" w:color="auto" w:fill="auto"/>
          </w:tcPr>
          <w:p w:rsidR="00CB2158" w:rsidRPr="00FC7A0A" w:rsidRDefault="00CB2158" w:rsidP="007268EA">
            <w:pPr>
              <w:suppressAutoHyphens/>
              <w:spacing w:after="0" w:line="240" w:lineRule="auto"/>
              <w:jc w:val="right"/>
              <w:rPr>
                <w:rFonts w:ascii="Calibri" w:eastAsia="Times New Roman" w:hAnsi="Calibri" w:cs="Calibri"/>
                <w:lang w:eastAsia="zh-CN"/>
              </w:rPr>
            </w:pPr>
            <w:r w:rsidRPr="00FC7A0A">
              <w:rPr>
                <w:rFonts w:ascii="Calibri" w:eastAsia="Times New Roman" w:hAnsi="Calibri" w:cs="Calibri"/>
                <w:lang w:eastAsia="zh-CN"/>
              </w:rPr>
              <w:t>%25</w:t>
            </w:r>
          </w:p>
        </w:tc>
        <w:tc>
          <w:tcPr>
            <w:tcW w:w="1418" w:type="dxa"/>
            <w:tcBorders>
              <w:top w:val="single" w:sz="8" w:space="0" w:color="4F81BD"/>
              <w:bottom w:val="single" w:sz="8" w:space="0" w:color="4F81BD"/>
            </w:tcBorders>
            <w:shd w:val="clear" w:color="auto" w:fill="auto"/>
          </w:tcPr>
          <w:p w:rsidR="00CB2158" w:rsidRPr="00FC7A0A" w:rsidRDefault="00CB2158" w:rsidP="007268EA">
            <w:pPr>
              <w:suppressAutoHyphens/>
              <w:spacing w:after="0" w:line="240" w:lineRule="auto"/>
              <w:jc w:val="right"/>
              <w:rPr>
                <w:rFonts w:ascii="Calibri" w:eastAsia="Times New Roman" w:hAnsi="Calibri" w:cs="Calibri"/>
                <w:lang w:eastAsia="zh-CN"/>
              </w:rPr>
            </w:pPr>
            <w:r w:rsidRPr="00FC7A0A">
              <w:rPr>
                <w:rFonts w:ascii="Calibri" w:eastAsia="Times New Roman" w:hAnsi="Calibri" w:cs="Calibri"/>
                <w:lang w:eastAsia="zh-CN"/>
              </w:rPr>
              <w:t>600</w:t>
            </w:r>
          </w:p>
        </w:tc>
        <w:tc>
          <w:tcPr>
            <w:tcW w:w="708" w:type="dxa"/>
            <w:tcBorders>
              <w:top w:val="single" w:sz="8" w:space="0" w:color="4F81BD"/>
              <w:left w:val="single" w:sz="8" w:space="0" w:color="4F81BD"/>
              <w:bottom w:val="single" w:sz="8" w:space="0" w:color="4F81BD"/>
              <w:right w:val="single" w:sz="8" w:space="0" w:color="4F81BD"/>
            </w:tcBorders>
            <w:shd w:val="clear" w:color="auto" w:fill="auto"/>
          </w:tcPr>
          <w:p w:rsidR="00CB2158" w:rsidRPr="00FC7A0A" w:rsidRDefault="00CB2158" w:rsidP="007268EA">
            <w:pPr>
              <w:suppressAutoHyphens/>
              <w:spacing w:after="0" w:line="240" w:lineRule="auto"/>
              <w:jc w:val="right"/>
              <w:rPr>
                <w:rFonts w:ascii="Calibri" w:eastAsia="Times New Roman" w:hAnsi="Calibri" w:cs="Calibri"/>
                <w:lang w:eastAsia="zh-CN"/>
              </w:rPr>
            </w:pPr>
            <w:r w:rsidRPr="00FC7A0A">
              <w:rPr>
                <w:rFonts w:ascii="Calibri" w:eastAsia="Times New Roman" w:hAnsi="Calibri" w:cs="Calibri"/>
                <w:lang w:eastAsia="zh-CN"/>
              </w:rPr>
              <w:t>%13</w:t>
            </w:r>
          </w:p>
        </w:tc>
        <w:tc>
          <w:tcPr>
            <w:tcW w:w="1418" w:type="dxa"/>
            <w:tcBorders>
              <w:top w:val="single" w:sz="8" w:space="0" w:color="4F81BD"/>
              <w:bottom w:val="single" w:sz="8" w:space="0" w:color="4F81BD"/>
            </w:tcBorders>
            <w:shd w:val="clear" w:color="auto" w:fill="auto"/>
          </w:tcPr>
          <w:p w:rsidR="00CB2158" w:rsidRPr="00FC7A0A" w:rsidRDefault="00CB2158" w:rsidP="007268EA">
            <w:pPr>
              <w:suppressAutoHyphens/>
              <w:spacing w:after="0" w:line="240" w:lineRule="auto"/>
              <w:jc w:val="right"/>
              <w:rPr>
                <w:rFonts w:ascii="Calibri" w:eastAsia="Times New Roman" w:hAnsi="Calibri" w:cs="Calibri"/>
                <w:lang w:eastAsia="zh-CN"/>
              </w:rPr>
            </w:pPr>
            <w:r w:rsidRPr="00FC7A0A">
              <w:rPr>
                <w:rFonts w:ascii="Calibri" w:eastAsia="Times New Roman" w:hAnsi="Calibri" w:cs="Calibri"/>
                <w:lang w:eastAsia="zh-CN"/>
              </w:rPr>
              <w:t>453</w:t>
            </w:r>
          </w:p>
        </w:tc>
        <w:tc>
          <w:tcPr>
            <w:tcW w:w="850" w:type="dxa"/>
            <w:tcBorders>
              <w:top w:val="single" w:sz="8" w:space="0" w:color="4F81BD"/>
              <w:left w:val="single" w:sz="8" w:space="0" w:color="4F81BD"/>
              <w:bottom w:val="single" w:sz="8" w:space="0" w:color="4F81BD"/>
              <w:right w:val="single" w:sz="8" w:space="0" w:color="4F81BD"/>
            </w:tcBorders>
            <w:shd w:val="clear" w:color="auto" w:fill="auto"/>
          </w:tcPr>
          <w:p w:rsidR="00CB2158" w:rsidRPr="00FC7A0A" w:rsidRDefault="00CB2158" w:rsidP="007268EA">
            <w:pPr>
              <w:suppressAutoHyphens/>
              <w:spacing w:after="0" w:line="240" w:lineRule="auto"/>
              <w:jc w:val="right"/>
              <w:rPr>
                <w:rFonts w:ascii="Calibri" w:eastAsia="Times New Roman" w:hAnsi="Calibri" w:cs="Calibri"/>
                <w:lang w:eastAsia="zh-CN"/>
              </w:rPr>
            </w:pPr>
            <w:r w:rsidRPr="00FC7A0A">
              <w:rPr>
                <w:rFonts w:ascii="Calibri" w:eastAsia="Times New Roman" w:hAnsi="Calibri" w:cs="Calibri"/>
                <w:lang w:eastAsia="zh-CN"/>
              </w:rPr>
              <w:t>%9</w:t>
            </w:r>
          </w:p>
        </w:tc>
      </w:tr>
      <w:tr w:rsidR="00CB2158" w:rsidRPr="00FC7A0A" w:rsidTr="007268EA">
        <w:tc>
          <w:tcPr>
            <w:tcW w:w="1824" w:type="dxa"/>
            <w:tcBorders>
              <w:left w:val="single" w:sz="8" w:space="0" w:color="4F81BD"/>
              <w:right w:val="single" w:sz="8" w:space="0" w:color="4F81BD"/>
            </w:tcBorders>
            <w:shd w:val="clear" w:color="auto" w:fill="auto"/>
          </w:tcPr>
          <w:p w:rsidR="00CB2158" w:rsidRPr="00FC7A0A" w:rsidRDefault="00CB2158" w:rsidP="007268EA">
            <w:pPr>
              <w:suppressAutoHyphens/>
              <w:spacing w:after="0" w:line="240" w:lineRule="auto"/>
              <w:rPr>
                <w:rFonts w:ascii="Calibri" w:eastAsia="Times New Roman" w:hAnsi="Calibri" w:cs="Calibri"/>
                <w:lang w:eastAsia="zh-CN"/>
              </w:rPr>
            </w:pPr>
            <w:r w:rsidRPr="00FB5233">
              <w:rPr>
                <w:rFonts w:ascii="Calibri" w:eastAsia="Times New Roman" w:hAnsi="Calibri" w:cs="Calibri"/>
                <w:lang w:val="es-ES_tradnl" w:eastAsia="zh-CN"/>
              </w:rPr>
              <w:t>Modelo D</w:t>
            </w:r>
          </w:p>
        </w:tc>
        <w:tc>
          <w:tcPr>
            <w:tcW w:w="1119" w:type="dxa"/>
            <w:shd w:val="clear" w:color="auto" w:fill="auto"/>
          </w:tcPr>
          <w:p w:rsidR="00CB2158" w:rsidRPr="00FC7A0A" w:rsidRDefault="00CB2158" w:rsidP="007268EA">
            <w:pPr>
              <w:suppressAutoHyphens/>
              <w:spacing w:after="0" w:line="240" w:lineRule="auto"/>
              <w:jc w:val="right"/>
              <w:rPr>
                <w:rFonts w:ascii="Calibri" w:eastAsia="Times New Roman" w:hAnsi="Calibri" w:cs="Calibri"/>
                <w:lang w:eastAsia="zh-CN"/>
              </w:rPr>
            </w:pPr>
            <w:r w:rsidRPr="00FC7A0A">
              <w:rPr>
                <w:rFonts w:ascii="Calibri" w:eastAsia="Times New Roman" w:hAnsi="Calibri" w:cs="Calibri"/>
                <w:lang w:eastAsia="zh-CN"/>
              </w:rPr>
              <w:t>2.093</w:t>
            </w:r>
          </w:p>
        </w:tc>
        <w:tc>
          <w:tcPr>
            <w:tcW w:w="709" w:type="dxa"/>
            <w:tcBorders>
              <w:left w:val="single" w:sz="8" w:space="0" w:color="4F81BD"/>
              <w:right w:val="single" w:sz="8" w:space="0" w:color="4F81BD"/>
            </w:tcBorders>
            <w:shd w:val="clear" w:color="auto" w:fill="auto"/>
          </w:tcPr>
          <w:p w:rsidR="00CB2158" w:rsidRPr="00FC7A0A" w:rsidRDefault="00CB2158" w:rsidP="007268EA">
            <w:pPr>
              <w:suppressAutoHyphens/>
              <w:spacing w:after="0" w:line="240" w:lineRule="auto"/>
              <w:jc w:val="right"/>
              <w:rPr>
                <w:rFonts w:ascii="Calibri" w:eastAsia="Times New Roman" w:hAnsi="Calibri" w:cs="Calibri"/>
                <w:lang w:eastAsia="zh-CN"/>
              </w:rPr>
            </w:pPr>
            <w:r w:rsidRPr="00FC7A0A">
              <w:rPr>
                <w:rFonts w:ascii="Calibri" w:eastAsia="Times New Roman" w:hAnsi="Calibri" w:cs="Calibri"/>
                <w:lang w:eastAsia="zh-CN"/>
              </w:rPr>
              <w:t>%33</w:t>
            </w:r>
          </w:p>
        </w:tc>
        <w:tc>
          <w:tcPr>
            <w:tcW w:w="1418" w:type="dxa"/>
            <w:shd w:val="clear" w:color="auto" w:fill="auto"/>
          </w:tcPr>
          <w:p w:rsidR="00CB2158" w:rsidRPr="00FC7A0A" w:rsidRDefault="00CB2158" w:rsidP="007268EA">
            <w:pPr>
              <w:suppressAutoHyphens/>
              <w:spacing w:after="0" w:line="240" w:lineRule="auto"/>
              <w:jc w:val="right"/>
              <w:rPr>
                <w:rFonts w:ascii="Calibri" w:eastAsia="Times New Roman" w:hAnsi="Calibri" w:cs="Calibri"/>
                <w:lang w:eastAsia="zh-CN"/>
              </w:rPr>
            </w:pPr>
            <w:r w:rsidRPr="00FC7A0A">
              <w:rPr>
                <w:rFonts w:ascii="Calibri" w:eastAsia="Times New Roman" w:hAnsi="Calibri" w:cs="Calibri"/>
                <w:lang w:eastAsia="zh-CN"/>
              </w:rPr>
              <w:t>2.733</w:t>
            </w:r>
          </w:p>
        </w:tc>
        <w:tc>
          <w:tcPr>
            <w:tcW w:w="708" w:type="dxa"/>
            <w:tcBorders>
              <w:left w:val="single" w:sz="8" w:space="0" w:color="4F81BD"/>
              <w:right w:val="single" w:sz="8" w:space="0" w:color="4F81BD"/>
            </w:tcBorders>
            <w:shd w:val="clear" w:color="auto" w:fill="auto"/>
          </w:tcPr>
          <w:p w:rsidR="00CB2158" w:rsidRPr="00FC7A0A" w:rsidRDefault="00CB2158" w:rsidP="007268EA">
            <w:pPr>
              <w:suppressAutoHyphens/>
              <w:spacing w:after="0" w:line="240" w:lineRule="auto"/>
              <w:jc w:val="right"/>
              <w:rPr>
                <w:rFonts w:ascii="Calibri" w:eastAsia="Times New Roman" w:hAnsi="Calibri" w:cs="Calibri"/>
                <w:lang w:eastAsia="zh-CN"/>
              </w:rPr>
            </w:pPr>
            <w:r w:rsidRPr="00FC7A0A">
              <w:rPr>
                <w:rFonts w:ascii="Calibri" w:eastAsia="Times New Roman" w:hAnsi="Calibri" w:cs="Calibri"/>
                <w:lang w:eastAsia="zh-CN"/>
              </w:rPr>
              <w:t>%61</w:t>
            </w:r>
          </w:p>
        </w:tc>
        <w:tc>
          <w:tcPr>
            <w:tcW w:w="1418" w:type="dxa"/>
            <w:shd w:val="clear" w:color="auto" w:fill="auto"/>
          </w:tcPr>
          <w:p w:rsidR="00CB2158" w:rsidRPr="00FC7A0A" w:rsidRDefault="00CB2158" w:rsidP="007268EA">
            <w:pPr>
              <w:suppressAutoHyphens/>
              <w:spacing w:after="0" w:line="240" w:lineRule="auto"/>
              <w:jc w:val="right"/>
              <w:rPr>
                <w:rFonts w:ascii="Calibri" w:eastAsia="Times New Roman" w:hAnsi="Calibri" w:cs="Calibri"/>
                <w:lang w:eastAsia="zh-CN"/>
              </w:rPr>
            </w:pPr>
            <w:r w:rsidRPr="00FC7A0A">
              <w:rPr>
                <w:rFonts w:ascii="Calibri" w:eastAsia="Times New Roman" w:hAnsi="Calibri" w:cs="Calibri"/>
                <w:lang w:eastAsia="zh-CN"/>
              </w:rPr>
              <w:t>3.371</w:t>
            </w:r>
          </w:p>
        </w:tc>
        <w:tc>
          <w:tcPr>
            <w:tcW w:w="850" w:type="dxa"/>
            <w:tcBorders>
              <w:left w:val="single" w:sz="8" w:space="0" w:color="4F81BD"/>
              <w:right w:val="single" w:sz="8" w:space="0" w:color="4F81BD"/>
            </w:tcBorders>
            <w:shd w:val="clear" w:color="auto" w:fill="auto"/>
          </w:tcPr>
          <w:p w:rsidR="00CB2158" w:rsidRPr="00FC7A0A" w:rsidRDefault="00CB2158" w:rsidP="007268EA">
            <w:pPr>
              <w:suppressAutoHyphens/>
              <w:spacing w:after="0" w:line="240" w:lineRule="auto"/>
              <w:jc w:val="right"/>
              <w:rPr>
                <w:rFonts w:ascii="Calibri" w:eastAsia="Times New Roman" w:hAnsi="Calibri" w:cs="Calibri"/>
                <w:lang w:eastAsia="zh-CN"/>
              </w:rPr>
            </w:pPr>
            <w:r w:rsidRPr="00FC7A0A">
              <w:rPr>
                <w:rFonts w:ascii="Calibri" w:eastAsia="Times New Roman" w:hAnsi="Calibri" w:cs="Calibri"/>
                <w:lang w:eastAsia="zh-CN"/>
              </w:rPr>
              <w:t>%68</w:t>
            </w:r>
          </w:p>
        </w:tc>
      </w:tr>
      <w:tr w:rsidR="00CB2158" w:rsidRPr="00FC7A0A" w:rsidTr="007268EA">
        <w:tc>
          <w:tcPr>
            <w:tcW w:w="1824" w:type="dxa"/>
            <w:tcBorders>
              <w:top w:val="single" w:sz="8" w:space="0" w:color="4F81BD"/>
              <w:left w:val="single" w:sz="8" w:space="0" w:color="4F81BD"/>
              <w:bottom w:val="single" w:sz="8" w:space="0" w:color="4F81BD"/>
              <w:right w:val="single" w:sz="8" w:space="0" w:color="4F81BD"/>
            </w:tcBorders>
            <w:shd w:val="clear" w:color="auto" w:fill="auto"/>
          </w:tcPr>
          <w:p w:rsidR="00CB2158" w:rsidRPr="00FC7A0A" w:rsidRDefault="00CB2158" w:rsidP="007268EA">
            <w:pPr>
              <w:suppressAutoHyphens/>
              <w:spacing w:after="0" w:line="240" w:lineRule="auto"/>
              <w:rPr>
                <w:rFonts w:ascii="Calibri" w:eastAsia="Times New Roman" w:hAnsi="Calibri" w:cs="Calibri"/>
                <w:lang w:eastAsia="zh-CN"/>
              </w:rPr>
            </w:pPr>
            <w:r w:rsidRPr="00FB5233">
              <w:rPr>
                <w:rFonts w:ascii="Calibri" w:eastAsia="Times New Roman" w:hAnsi="Calibri" w:cs="Calibri"/>
                <w:lang w:val="es-ES_tradnl" w:eastAsia="zh-CN"/>
              </w:rPr>
              <w:t>Modelo X</w:t>
            </w:r>
          </w:p>
        </w:tc>
        <w:tc>
          <w:tcPr>
            <w:tcW w:w="1119" w:type="dxa"/>
            <w:tcBorders>
              <w:top w:val="single" w:sz="8" w:space="0" w:color="4F81BD"/>
              <w:bottom w:val="single" w:sz="8" w:space="0" w:color="4F81BD"/>
            </w:tcBorders>
            <w:shd w:val="clear" w:color="auto" w:fill="auto"/>
          </w:tcPr>
          <w:p w:rsidR="00CB2158" w:rsidRPr="00FC7A0A" w:rsidRDefault="00CB2158" w:rsidP="007268EA">
            <w:pPr>
              <w:suppressAutoHyphens/>
              <w:spacing w:after="0" w:line="240" w:lineRule="auto"/>
              <w:jc w:val="right"/>
              <w:rPr>
                <w:rFonts w:ascii="Calibri" w:eastAsia="Times New Roman" w:hAnsi="Calibri" w:cs="Calibri"/>
                <w:lang w:eastAsia="zh-CN"/>
              </w:rPr>
            </w:pPr>
            <w:r w:rsidRPr="00FC7A0A">
              <w:rPr>
                <w:rFonts w:ascii="Calibri" w:eastAsia="Times New Roman" w:hAnsi="Calibri" w:cs="Calibri"/>
                <w:lang w:eastAsia="zh-CN"/>
              </w:rPr>
              <w:t>0</w:t>
            </w:r>
          </w:p>
        </w:tc>
        <w:tc>
          <w:tcPr>
            <w:tcW w:w="709" w:type="dxa"/>
            <w:tcBorders>
              <w:top w:val="single" w:sz="8" w:space="0" w:color="4F81BD"/>
              <w:left w:val="single" w:sz="8" w:space="0" w:color="4F81BD"/>
              <w:bottom w:val="single" w:sz="8" w:space="0" w:color="4F81BD"/>
              <w:right w:val="single" w:sz="8" w:space="0" w:color="4F81BD"/>
            </w:tcBorders>
            <w:shd w:val="clear" w:color="auto" w:fill="auto"/>
          </w:tcPr>
          <w:p w:rsidR="00CB2158" w:rsidRPr="00FC7A0A" w:rsidRDefault="00CB2158" w:rsidP="007268EA">
            <w:pPr>
              <w:suppressAutoHyphens/>
              <w:spacing w:after="0" w:line="240" w:lineRule="auto"/>
              <w:jc w:val="right"/>
              <w:rPr>
                <w:rFonts w:ascii="Calibri" w:eastAsia="Times New Roman" w:hAnsi="Calibri" w:cs="Calibri"/>
                <w:lang w:eastAsia="zh-CN"/>
              </w:rPr>
            </w:pPr>
            <w:r w:rsidRPr="00FC7A0A">
              <w:rPr>
                <w:rFonts w:ascii="Calibri" w:eastAsia="Times New Roman" w:hAnsi="Calibri" w:cs="Calibri"/>
                <w:lang w:eastAsia="zh-CN"/>
              </w:rPr>
              <w:t>0</w:t>
            </w:r>
          </w:p>
        </w:tc>
        <w:tc>
          <w:tcPr>
            <w:tcW w:w="1418" w:type="dxa"/>
            <w:tcBorders>
              <w:top w:val="single" w:sz="8" w:space="0" w:color="4F81BD"/>
              <w:bottom w:val="single" w:sz="8" w:space="0" w:color="4F81BD"/>
            </w:tcBorders>
            <w:shd w:val="clear" w:color="auto" w:fill="auto"/>
          </w:tcPr>
          <w:p w:rsidR="00CB2158" w:rsidRPr="00FC7A0A" w:rsidRDefault="00CB2158" w:rsidP="007268EA">
            <w:pPr>
              <w:suppressAutoHyphens/>
              <w:spacing w:after="0" w:line="240" w:lineRule="auto"/>
              <w:jc w:val="right"/>
              <w:rPr>
                <w:rFonts w:ascii="Calibri" w:eastAsia="Times New Roman" w:hAnsi="Calibri" w:cs="Calibri"/>
                <w:lang w:eastAsia="zh-CN"/>
              </w:rPr>
            </w:pPr>
            <w:r w:rsidRPr="00FC7A0A">
              <w:rPr>
                <w:rFonts w:ascii="Calibri" w:eastAsia="Times New Roman" w:hAnsi="Calibri" w:cs="Calibri"/>
                <w:lang w:eastAsia="zh-CN"/>
              </w:rPr>
              <w:t>0</w:t>
            </w:r>
          </w:p>
        </w:tc>
        <w:tc>
          <w:tcPr>
            <w:tcW w:w="708" w:type="dxa"/>
            <w:tcBorders>
              <w:top w:val="single" w:sz="8" w:space="0" w:color="4F81BD"/>
              <w:left w:val="single" w:sz="8" w:space="0" w:color="4F81BD"/>
              <w:bottom w:val="single" w:sz="8" w:space="0" w:color="4F81BD"/>
              <w:right w:val="single" w:sz="8" w:space="0" w:color="4F81BD"/>
            </w:tcBorders>
            <w:shd w:val="clear" w:color="auto" w:fill="auto"/>
          </w:tcPr>
          <w:p w:rsidR="00CB2158" w:rsidRPr="00FC7A0A" w:rsidRDefault="00CB2158" w:rsidP="007268EA">
            <w:pPr>
              <w:suppressAutoHyphens/>
              <w:spacing w:after="0" w:line="240" w:lineRule="auto"/>
              <w:jc w:val="right"/>
              <w:rPr>
                <w:rFonts w:ascii="Calibri" w:eastAsia="Times New Roman" w:hAnsi="Calibri" w:cs="Calibri"/>
                <w:lang w:eastAsia="zh-CN"/>
              </w:rPr>
            </w:pPr>
            <w:r w:rsidRPr="00FC7A0A">
              <w:rPr>
                <w:rFonts w:ascii="Calibri" w:eastAsia="Times New Roman" w:hAnsi="Calibri" w:cs="Calibri"/>
                <w:lang w:eastAsia="zh-CN"/>
              </w:rPr>
              <w:t>0</w:t>
            </w:r>
          </w:p>
        </w:tc>
        <w:tc>
          <w:tcPr>
            <w:tcW w:w="1418" w:type="dxa"/>
            <w:tcBorders>
              <w:top w:val="single" w:sz="8" w:space="0" w:color="4F81BD"/>
              <w:bottom w:val="single" w:sz="8" w:space="0" w:color="4F81BD"/>
            </w:tcBorders>
            <w:shd w:val="clear" w:color="auto" w:fill="auto"/>
          </w:tcPr>
          <w:p w:rsidR="00CB2158" w:rsidRPr="00FC7A0A" w:rsidRDefault="00CB2158" w:rsidP="007268EA">
            <w:pPr>
              <w:suppressAutoHyphens/>
              <w:spacing w:after="0" w:line="240" w:lineRule="auto"/>
              <w:jc w:val="right"/>
              <w:rPr>
                <w:rFonts w:ascii="Calibri" w:eastAsia="Times New Roman" w:hAnsi="Calibri" w:cs="Calibri"/>
                <w:lang w:eastAsia="zh-CN"/>
              </w:rPr>
            </w:pPr>
            <w:r w:rsidRPr="00FC7A0A">
              <w:rPr>
                <w:rFonts w:ascii="Calibri" w:eastAsia="Times New Roman" w:hAnsi="Calibri" w:cs="Calibri"/>
                <w:lang w:eastAsia="zh-CN"/>
              </w:rPr>
              <w:t>0</w:t>
            </w:r>
          </w:p>
        </w:tc>
        <w:tc>
          <w:tcPr>
            <w:tcW w:w="850" w:type="dxa"/>
            <w:tcBorders>
              <w:top w:val="single" w:sz="8" w:space="0" w:color="4F81BD"/>
              <w:left w:val="single" w:sz="8" w:space="0" w:color="4F81BD"/>
              <w:bottom w:val="single" w:sz="8" w:space="0" w:color="4F81BD"/>
              <w:right w:val="single" w:sz="8" w:space="0" w:color="4F81BD"/>
            </w:tcBorders>
            <w:shd w:val="clear" w:color="auto" w:fill="auto"/>
          </w:tcPr>
          <w:p w:rsidR="00CB2158" w:rsidRPr="00FC7A0A" w:rsidRDefault="00CB2158" w:rsidP="007268EA">
            <w:pPr>
              <w:suppressAutoHyphens/>
              <w:spacing w:after="0" w:line="240" w:lineRule="auto"/>
              <w:jc w:val="right"/>
              <w:rPr>
                <w:rFonts w:ascii="Calibri" w:eastAsia="Times New Roman" w:hAnsi="Calibri" w:cs="Calibri"/>
                <w:lang w:eastAsia="zh-CN"/>
              </w:rPr>
            </w:pPr>
            <w:r w:rsidRPr="00FC7A0A">
              <w:rPr>
                <w:rFonts w:ascii="Calibri" w:eastAsia="Times New Roman" w:hAnsi="Calibri" w:cs="Calibri"/>
                <w:lang w:eastAsia="zh-CN"/>
              </w:rPr>
              <w:t>0</w:t>
            </w:r>
          </w:p>
        </w:tc>
      </w:tr>
    </w:tbl>
    <w:p w:rsidR="00CB2158" w:rsidRPr="00FC7A0A" w:rsidRDefault="00CB2158" w:rsidP="00CB2158">
      <w:pPr>
        <w:suppressAutoHyphens/>
        <w:spacing w:after="0" w:line="240" w:lineRule="auto"/>
        <w:rPr>
          <w:rFonts w:ascii="Arial" w:eastAsia="Times New Roman" w:hAnsi="Arial" w:cs="Arial"/>
          <w:sz w:val="20"/>
          <w:szCs w:val="20"/>
          <w:u w:val="single"/>
          <w:lang w:eastAsia="zh-CN"/>
        </w:rPr>
      </w:pPr>
    </w:p>
    <w:p w:rsidR="00CB2158" w:rsidRPr="00FC7A0A" w:rsidRDefault="00CB2158" w:rsidP="00CB2158">
      <w:pPr>
        <w:suppressAutoHyphens/>
        <w:spacing w:after="0" w:line="240" w:lineRule="auto"/>
        <w:rPr>
          <w:rFonts w:ascii="Arial" w:eastAsia="Times New Roman" w:hAnsi="Arial" w:cs="Arial"/>
          <w:sz w:val="20"/>
          <w:szCs w:val="20"/>
          <w:u w:val="single"/>
          <w:lang w:eastAsia="zh-CN"/>
        </w:rPr>
      </w:pPr>
    </w:p>
    <w:p w:rsidR="00CB2158" w:rsidRPr="00FC7A0A" w:rsidRDefault="00CB2158" w:rsidP="00CB2158">
      <w:pPr>
        <w:suppressAutoHyphens/>
        <w:spacing w:after="0" w:line="240" w:lineRule="auto"/>
        <w:rPr>
          <w:rFonts w:ascii="Calibri" w:eastAsia="Times New Roman" w:hAnsi="Calibri" w:cs="Arial"/>
          <w:b/>
          <w:sz w:val="24"/>
          <w:szCs w:val="24"/>
          <w:lang w:eastAsia="zh-CN"/>
        </w:rPr>
      </w:pPr>
      <w:r w:rsidRPr="00FC7A0A">
        <w:rPr>
          <w:rFonts w:ascii="Arial" w:eastAsia="Times New Roman" w:hAnsi="Arial" w:cs="Arial"/>
          <w:sz w:val="20"/>
          <w:szCs w:val="20"/>
          <w:u w:val="single"/>
          <w:lang w:eastAsia="zh-CN"/>
        </w:rPr>
        <w:br w:type="page"/>
      </w:r>
      <w:r w:rsidRPr="00FB5233">
        <w:rPr>
          <w:rFonts w:ascii="Calibri" w:eastAsia="Times New Roman" w:hAnsi="Calibri" w:cs="Arial"/>
          <w:b/>
          <w:sz w:val="24"/>
          <w:szCs w:val="24"/>
          <w:lang w:val="es-ES_tradnl" w:eastAsia="zh-CN"/>
        </w:rPr>
        <w:t>OFERTA DE MODELOS EDUCATIVOS EN EIBAR</w:t>
      </w:r>
    </w:p>
    <w:p w:rsidR="00CB2158" w:rsidRPr="00FC7A0A" w:rsidRDefault="00CB2158" w:rsidP="00CB2158">
      <w:pPr>
        <w:suppressAutoHyphens/>
        <w:spacing w:after="0" w:line="240" w:lineRule="auto"/>
        <w:rPr>
          <w:rFonts w:ascii="Arial" w:eastAsia="Times New Roman" w:hAnsi="Arial" w:cs="Arial"/>
          <w:sz w:val="20"/>
          <w:szCs w:val="20"/>
          <w:lang w:eastAsia="zh-CN"/>
        </w:rPr>
      </w:pPr>
    </w:p>
    <w:tbl>
      <w:tblPr>
        <w:tblW w:w="8534" w:type="dxa"/>
        <w:tblInd w:w="55" w:type="dxa"/>
        <w:tblCellMar>
          <w:left w:w="70" w:type="dxa"/>
          <w:right w:w="70" w:type="dxa"/>
        </w:tblCellMar>
        <w:tblLook w:val="0000" w:firstRow="0" w:lastRow="0" w:firstColumn="0" w:lastColumn="0" w:noHBand="0" w:noVBand="0"/>
      </w:tblPr>
      <w:tblGrid>
        <w:gridCol w:w="3344"/>
        <w:gridCol w:w="1038"/>
        <w:gridCol w:w="1038"/>
        <w:gridCol w:w="1038"/>
        <w:gridCol w:w="1038"/>
        <w:gridCol w:w="1038"/>
      </w:tblGrid>
      <w:tr w:rsidR="00CB2158" w:rsidRPr="00FC7A0A" w:rsidTr="007268EA">
        <w:trPr>
          <w:trHeight w:val="300"/>
        </w:trPr>
        <w:tc>
          <w:tcPr>
            <w:tcW w:w="3344" w:type="dxa"/>
            <w:tcBorders>
              <w:top w:val="nil"/>
              <w:left w:val="nil"/>
              <w:bottom w:val="nil"/>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c>
          <w:tcPr>
            <w:tcW w:w="1038" w:type="dxa"/>
            <w:tcBorders>
              <w:top w:val="single" w:sz="4" w:space="0" w:color="auto"/>
              <w:left w:val="single" w:sz="4" w:space="0" w:color="auto"/>
              <w:bottom w:val="single" w:sz="4" w:space="0" w:color="auto"/>
              <w:right w:val="single" w:sz="4" w:space="0" w:color="auto"/>
            </w:tcBorders>
            <w:shd w:val="clear" w:color="auto" w:fill="99CCFF"/>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r w:rsidRPr="00FB5233">
              <w:rPr>
                <w:rFonts w:ascii="Calibri" w:eastAsia="Times New Roman" w:hAnsi="Calibri" w:cs="Arial"/>
                <w:color w:val="000000"/>
                <w:lang w:val="es-ES_tradnl" w:eastAsia="zh-CN"/>
              </w:rPr>
              <w:t>MODELO D</w:t>
            </w:r>
          </w:p>
        </w:tc>
        <w:tc>
          <w:tcPr>
            <w:tcW w:w="1038" w:type="dxa"/>
            <w:tcBorders>
              <w:top w:val="single" w:sz="4" w:space="0" w:color="auto"/>
              <w:left w:val="single" w:sz="4" w:space="0" w:color="auto"/>
              <w:bottom w:val="single" w:sz="4" w:space="0" w:color="auto"/>
              <w:right w:val="single" w:sz="4" w:space="0" w:color="auto"/>
            </w:tcBorders>
            <w:shd w:val="clear" w:color="auto" w:fill="FF99CC"/>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r w:rsidRPr="00FB5233">
              <w:rPr>
                <w:rFonts w:ascii="Calibri" w:eastAsia="Times New Roman" w:hAnsi="Calibri" w:cs="Arial"/>
                <w:color w:val="000000"/>
                <w:lang w:val="es-ES_tradnl" w:eastAsia="zh-CN"/>
              </w:rPr>
              <w:t>MODELO B</w:t>
            </w:r>
          </w:p>
        </w:tc>
        <w:tc>
          <w:tcPr>
            <w:tcW w:w="1038"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r w:rsidRPr="00FB5233">
              <w:rPr>
                <w:rFonts w:ascii="Calibri" w:eastAsia="Times New Roman" w:hAnsi="Calibri" w:cs="Arial"/>
                <w:color w:val="000000"/>
                <w:lang w:val="es-ES_tradnl" w:eastAsia="zh-CN"/>
              </w:rPr>
              <w:t>MODELO A</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r w:rsidRPr="00FB5233">
              <w:rPr>
                <w:rFonts w:ascii="Calibri" w:eastAsia="Times New Roman" w:hAnsi="Calibri" w:cs="Arial"/>
                <w:color w:val="000000"/>
                <w:lang w:val="es-ES_tradnl" w:eastAsia="zh-CN"/>
              </w:rPr>
              <w:t>TOTAL</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r w:rsidRPr="00FB5233">
              <w:rPr>
                <w:rFonts w:ascii="Calibri" w:eastAsia="Times New Roman" w:hAnsi="Calibri" w:cs="Arial"/>
                <w:color w:val="000000"/>
                <w:lang w:val="es-ES_tradnl" w:eastAsia="zh-CN"/>
              </w:rPr>
              <w:t>MODELO D %</w:t>
            </w:r>
          </w:p>
        </w:tc>
      </w:tr>
      <w:tr w:rsidR="00CB2158" w:rsidRPr="00FC7A0A" w:rsidTr="007268EA">
        <w:trPr>
          <w:trHeight w:val="300"/>
        </w:trPr>
        <w:tc>
          <w:tcPr>
            <w:tcW w:w="3344" w:type="dxa"/>
            <w:tcBorders>
              <w:top w:val="nil"/>
              <w:left w:val="nil"/>
              <w:bottom w:val="nil"/>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b/>
                <w:bCs/>
                <w:color w:val="000000"/>
                <w:lang w:eastAsia="zh-CN"/>
              </w:rPr>
            </w:pP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r>
      <w:tr w:rsidR="00CB2158" w:rsidRPr="00FC7A0A" w:rsidTr="007268EA">
        <w:trPr>
          <w:trHeight w:val="300"/>
        </w:trPr>
        <w:tc>
          <w:tcPr>
            <w:tcW w:w="3344" w:type="dxa"/>
            <w:tcBorders>
              <w:top w:val="single" w:sz="4" w:space="0" w:color="auto"/>
              <w:left w:val="single" w:sz="4" w:space="0" w:color="auto"/>
              <w:bottom w:val="single" w:sz="4" w:space="0" w:color="auto"/>
              <w:right w:val="single" w:sz="4" w:space="0" w:color="auto"/>
            </w:tcBorders>
            <w:shd w:val="clear" w:color="auto" w:fill="CCCCFF"/>
            <w:noWrap/>
            <w:vAlign w:val="center"/>
          </w:tcPr>
          <w:p w:rsidR="00CB2158" w:rsidRPr="00FC7A0A" w:rsidRDefault="00CB2158" w:rsidP="007268EA">
            <w:pPr>
              <w:suppressAutoHyphens/>
              <w:spacing w:after="0" w:line="240" w:lineRule="auto"/>
              <w:rPr>
                <w:rFonts w:ascii="Calibri" w:eastAsia="Times New Roman" w:hAnsi="Calibri" w:cs="Arial"/>
                <w:color w:val="000000"/>
                <w:lang w:eastAsia="zh-CN"/>
              </w:rPr>
            </w:pPr>
            <w:r w:rsidRPr="00FB5233">
              <w:rPr>
                <w:rFonts w:ascii="Calibri" w:eastAsia="Times New Roman" w:hAnsi="Calibri" w:cs="Arial"/>
                <w:color w:val="000000"/>
                <w:lang w:val="es-ES_tradnl" w:eastAsia="zh-CN"/>
              </w:rPr>
              <w:t>Educación Infantil:</w:t>
            </w:r>
          </w:p>
        </w:tc>
        <w:tc>
          <w:tcPr>
            <w:tcW w:w="1038" w:type="dxa"/>
            <w:tcBorders>
              <w:top w:val="single" w:sz="4" w:space="0" w:color="auto"/>
              <w:left w:val="nil"/>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r>
      <w:tr w:rsidR="00CB2158" w:rsidRPr="00FC7A0A" w:rsidTr="007268EA">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tcPr>
          <w:p w:rsidR="00CB2158" w:rsidRPr="00FC7A0A" w:rsidRDefault="00CB2158" w:rsidP="007268EA">
            <w:pPr>
              <w:suppressAutoHyphens/>
              <w:spacing w:after="0" w:line="240" w:lineRule="auto"/>
              <w:ind w:firstLine="371"/>
              <w:rPr>
                <w:rFonts w:ascii="Symbol" w:eastAsia="Times New Roman" w:hAnsi="Symbol" w:cs="Arial"/>
                <w:color w:val="000000"/>
                <w:lang w:eastAsia="zh-CN"/>
              </w:rPr>
            </w:pPr>
            <w:r w:rsidRPr="00FB5233">
              <w:rPr>
                <w:rFonts w:ascii="Calibri" w:eastAsia="Times New Roman" w:hAnsi="Calibri" w:cs="Arial"/>
                <w:color w:val="000000"/>
                <w:lang w:val="es-ES_tradnl" w:eastAsia="zh-CN"/>
              </w:rPr>
              <w:t>Aulas de 2 años</w:t>
            </w:r>
          </w:p>
        </w:tc>
        <w:tc>
          <w:tcPr>
            <w:tcW w:w="1038" w:type="dxa"/>
            <w:tcBorders>
              <w:top w:val="single" w:sz="4" w:space="0" w:color="auto"/>
              <w:left w:val="nil"/>
              <w:bottom w:val="single" w:sz="4" w:space="0" w:color="auto"/>
              <w:right w:val="single" w:sz="4" w:space="0" w:color="auto"/>
            </w:tcBorders>
            <w:shd w:val="clear" w:color="auto" w:fill="99CCFF"/>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243</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243</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100%</w:t>
            </w:r>
          </w:p>
        </w:tc>
      </w:tr>
      <w:tr w:rsidR="00CB2158" w:rsidRPr="00FC7A0A" w:rsidTr="007268EA">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tcPr>
          <w:p w:rsidR="00CB2158" w:rsidRPr="00FC7A0A" w:rsidRDefault="00CB2158" w:rsidP="007268EA">
            <w:pPr>
              <w:suppressAutoHyphens/>
              <w:spacing w:after="0" w:line="240" w:lineRule="auto"/>
              <w:ind w:firstLine="371"/>
              <w:rPr>
                <w:rFonts w:ascii="Symbol" w:eastAsia="Times New Roman" w:hAnsi="Symbol" w:cs="Arial"/>
                <w:color w:val="000000"/>
                <w:lang w:eastAsia="zh-CN"/>
              </w:rPr>
            </w:pPr>
            <w:r w:rsidRPr="00FB5233">
              <w:rPr>
                <w:rFonts w:ascii="Calibri" w:eastAsia="Times New Roman" w:hAnsi="Calibri" w:cs="Arial"/>
                <w:color w:val="000000"/>
                <w:lang w:val="es-ES_tradnl" w:eastAsia="zh-CN"/>
              </w:rPr>
              <w:t>Aulas de 3 años</w:t>
            </w:r>
          </w:p>
        </w:tc>
        <w:tc>
          <w:tcPr>
            <w:tcW w:w="1038" w:type="dxa"/>
            <w:tcBorders>
              <w:top w:val="single" w:sz="4" w:space="0" w:color="auto"/>
              <w:left w:val="nil"/>
              <w:bottom w:val="single" w:sz="4" w:space="0" w:color="auto"/>
              <w:right w:val="single" w:sz="4" w:space="0" w:color="auto"/>
            </w:tcBorders>
            <w:shd w:val="clear" w:color="auto" w:fill="99CCFF"/>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255</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255</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100%</w:t>
            </w:r>
          </w:p>
        </w:tc>
      </w:tr>
      <w:tr w:rsidR="00CB2158" w:rsidRPr="00FC7A0A" w:rsidTr="007268EA">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tcPr>
          <w:p w:rsidR="00CB2158" w:rsidRPr="00FC7A0A" w:rsidRDefault="00CB2158" w:rsidP="007268EA">
            <w:pPr>
              <w:suppressAutoHyphens/>
              <w:spacing w:after="0" w:line="240" w:lineRule="auto"/>
              <w:ind w:firstLine="371"/>
              <w:rPr>
                <w:rFonts w:ascii="Symbol" w:eastAsia="Times New Roman" w:hAnsi="Symbol" w:cs="Arial"/>
                <w:color w:val="000000"/>
                <w:lang w:eastAsia="zh-CN"/>
              </w:rPr>
            </w:pPr>
            <w:r w:rsidRPr="00FB5233">
              <w:rPr>
                <w:rFonts w:ascii="Calibri" w:eastAsia="Times New Roman" w:hAnsi="Calibri" w:cs="Arial"/>
                <w:color w:val="000000"/>
                <w:lang w:val="es-ES_tradnl" w:eastAsia="zh-CN"/>
              </w:rPr>
              <w:t>Aulas de 4 años</w:t>
            </w:r>
          </w:p>
        </w:tc>
        <w:tc>
          <w:tcPr>
            <w:tcW w:w="1038" w:type="dxa"/>
            <w:tcBorders>
              <w:top w:val="single" w:sz="4" w:space="0" w:color="auto"/>
              <w:left w:val="nil"/>
              <w:bottom w:val="single" w:sz="4" w:space="0" w:color="auto"/>
              <w:right w:val="single" w:sz="4" w:space="0" w:color="auto"/>
            </w:tcBorders>
            <w:shd w:val="clear" w:color="auto" w:fill="99CCFF"/>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270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270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100%</w:t>
            </w:r>
          </w:p>
        </w:tc>
      </w:tr>
      <w:tr w:rsidR="00CB2158" w:rsidRPr="00FC7A0A" w:rsidTr="007268EA">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tcPr>
          <w:p w:rsidR="00CB2158" w:rsidRPr="00FC7A0A" w:rsidRDefault="00CB2158" w:rsidP="007268EA">
            <w:pPr>
              <w:suppressAutoHyphens/>
              <w:spacing w:after="0" w:line="240" w:lineRule="auto"/>
              <w:ind w:firstLine="371"/>
              <w:rPr>
                <w:rFonts w:ascii="Symbol" w:eastAsia="Times New Roman" w:hAnsi="Symbol" w:cs="Arial"/>
                <w:color w:val="000000"/>
                <w:lang w:eastAsia="zh-CN"/>
              </w:rPr>
            </w:pPr>
            <w:r w:rsidRPr="00FB5233">
              <w:rPr>
                <w:rFonts w:ascii="Calibri" w:eastAsia="Times New Roman" w:hAnsi="Calibri" w:cs="Arial"/>
                <w:color w:val="000000"/>
                <w:lang w:val="es-ES_tradnl" w:eastAsia="zh-CN"/>
              </w:rPr>
              <w:t>Aulas de 5 años</w:t>
            </w:r>
          </w:p>
        </w:tc>
        <w:tc>
          <w:tcPr>
            <w:tcW w:w="1038" w:type="dxa"/>
            <w:tcBorders>
              <w:top w:val="single" w:sz="4" w:space="0" w:color="auto"/>
              <w:left w:val="nil"/>
              <w:bottom w:val="single" w:sz="4" w:space="0" w:color="auto"/>
              <w:right w:val="single" w:sz="4" w:space="0" w:color="auto"/>
            </w:tcBorders>
            <w:shd w:val="clear" w:color="auto" w:fill="99CCFF"/>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292</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292</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100%</w:t>
            </w:r>
          </w:p>
        </w:tc>
      </w:tr>
      <w:tr w:rsidR="00CB2158" w:rsidRPr="00FC7A0A" w:rsidTr="007268EA">
        <w:trPr>
          <w:trHeight w:val="300"/>
        </w:trPr>
        <w:tc>
          <w:tcPr>
            <w:tcW w:w="3344" w:type="dxa"/>
            <w:tcBorders>
              <w:top w:val="single" w:sz="4" w:space="0" w:color="auto"/>
              <w:left w:val="single" w:sz="4" w:space="0" w:color="auto"/>
              <w:bottom w:val="single" w:sz="4" w:space="0" w:color="auto"/>
              <w:right w:val="single" w:sz="4" w:space="0" w:color="auto"/>
            </w:tcBorders>
            <w:shd w:val="clear" w:color="auto" w:fill="339966"/>
            <w:noWrap/>
            <w:vAlign w:val="center"/>
          </w:tcPr>
          <w:p w:rsidR="00CB2158" w:rsidRPr="00FC7A0A" w:rsidRDefault="00CB2158" w:rsidP="007268EA">
            <w:pPr>
              <w:suppressAutoHyphens/>
              <w:spacing w:after="0" w:line="240" w:lineRule="auto"/>
              <w:rPr>
                <w:rFonts w:ascii="Calibri" w:eastAsia="Times New Roman" w:hAnsi="Calibri" w:cs="Arial"/>
                <w:color w:val="000000"/>
                <w:lang w:eastAsia="zh-CN"/>
              </w:rPr>
            </w:pPr>
            <w:r w:rsidRPr="00FB5233">
              <w:rPr>
                <w:rFonts w:ascii="Calibri" w:eastAsia="Times New Roman" w:hAnsi="Calibri" w:cs="Arial"/>
                <w:color w:val="000000"/>
                <w:lang w:val="es-ES_tradnl" w:eastAsia="zh-CN"/>
              </w:rPr>
              <w:t>Enseñanza Primaria:</w:t>
            </w:r>
          </w:p>
        </w:tc>
        <w:tc>
          <w:tcPr>
            <w:tcW w:w="1038" w:type="dxa"/>
            <w:tcBorders>
              <w:top w:val="single" w:sz="4" w:space="0" w:color="auto"/>
              <w:left w:val="nil"/>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r>
      <w:tr w:rsidR="00CB2158" w:rsidRPr="00FC7A0A" w:rsidTr="007268EA">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tcPr>
          <w:p w:rsidR="00CB2158" w:rsidRPr="00FC7A0A" w:rsidRDefault="00CB2158" w:rsidP="007268EA">
            <w:pPr>
              <w:suppressAutoHyphens/>
              <w:spacing w:after="0" w:line="240" w:lineRule="auto"/>
              <w:ind w:firstLine="371"/>
              <w:rPr>
                <w:rFonts w:ascii="Symbol" w:eastAsia="Times New Roman" w:hAnsi="Symbol" w:cs="Arial"/>
                <w:color w:val="000000"/>
                <w:lang w:eastAsia="zh-CN"/>
              </w:rPr>
            </w:pPr>
            <w:r w:rsidRPr="00FC7A0A">
              <w:rPr>
                <w:rFonts w:ascii="Calibri" w:eastAsia="Times New Roman" w:hAnsi="Calibri" w:cs="Arial"/>
                <w:color w:val="000000"/>
                <w:lang w:eastAsia="zh-CN"/>
              </w:rPr>
              <w:t xml:space="preserve">1. </w:t>
            </w:r>
            <w:r w:rsidRPr="00FB5233">
              <w:rPr>
                <w:rFonts w:ascii="Calibri" w:eastAsia="Times New Roman" w:hAnsi="Calibri" w:cs="Arial"/>
                <w:color w:val="000000"/>
                <w:lang w:val="es-ES_tradnl" w:eastAsia="zh-CN"/>
              </w:rPr>
              <w:t>Nivel</w:t>
            </w:r>
          </w:p>
        </w:tc>
        <w:tc>
          <w:tcPr>
            <w:tcW w:w="1038" w:type="dxa"/>
            <w:tcBorders>
              <w:top w:val="single" w:sz="4" w:space="0" w:color="auto"/>
              <w:left w:val="nil"/>
              <w:bottom w:val="single" w:sz="4" w:space="0" w:color="auto"/>
              <w:right w:val="single" w:sz="4" w:space="0" w:color="auto"/>
            </w:tcBorders>
            <w:shd w:val="clear" w:color="auto" w:fill="99CCFF"/>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226</w:t>
            </w:r>
          </w:p>
        </w:tc>
        <w:tc>
          <w:tcPr>
            <w:tcW w:w="1038" w:type="dxa"/>
            <w:tcBorders>
              <w:top w:val="single" w:sz="4" w:space="0" w:color="auto"/>
              <w:left w:val="single" w:sz="4" w:space="0" w:color="auto"/>
              <w:bottom w:val="single" w:sz="4" w:space="0" w:color="auto"/>
              <w:right w:val="single" w:sz="4" w:space="0" w:color="auto"/>
            </w:tcBorders>
            <w:shd w:val="clear" w:color="auto" w:fill="FF99CC"/>
            <w:noWrap/>
            <w:vAlign w:val="bottom"/>
          </w:tcPr>
          <w:p w:rsidR="00CB2158" w:rsidRPr="00FC7A0A" w:rsidRDefault="00CB2158" w:rsidP="007268EA">
            <w:pPr>
              <w:suppressAutoHyphens/>
              <w:spacing w:after="0" w:line="240" w:lineRule="auto"/>
              <w:jc w:val="center"/>
              <w:rPr>
                <w:rFonts w:ascii="Calibri" w:eastAsia="Times New Roman" w:hAnsi="Calibri" w:cs="Arial"/>
                <w:color w:val="000000"/>
                <w:lang w:eastAsia="zh-CN"/>
              </w:rPr>
            </w:pPr>
            <w:r w:rsidRPr="00FC7A0A">
              <w:rPr>
                <w:rFonts w:ascii="Calibri" w:eastAsia="Times New Roman" w:hAnsi="Calibri" w:cs="Arial"/>
                <w:color w:val="000000"/>
                <w:lang w:eastAsia="zh-CN"/>
              </w:rPr>
              <w:t>24</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250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90%</w:t>
            </w:r>
          </w:p>
        </w:tc>
      </w:tr>
      <w:tr w:rsidR="00CB2158" w:rsidRPr="00FC7A0A" w:rsidTr="007268EA">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tcPr>
          <w:p w:rsidR="00CB2158" w:rsidRPr="00FC7A0A" w:rsidRDefault="00CB2158" w:rsidP="007268EA">
            <w:pPr>
              <w:suppressAutoHyphens/>
              <w:spacing w:after="0" w:line="240" w:lineRule="auto"/>
              <w:ind w:firstLine="371"/>
              <w:rPr>
                <w:rFonts w:ascii="Symbol" w:eastAsia="Times New Roman" w:hAnsi="Symbol" w:cs="Arial"/>
                <w:color w:val="000000"/>
                <w:lang w:eastAsia="zh-CN"/>
              </w:rPr>
            </w:pPr>
            <w:r w:rsidRPr="00FC7A0A">
              <w:rPr>
                <w:rFonts w:ascii="Calibri" w:eastAsia="Times New Roman" w:hAnsi="Calibri" w:cs="Arial"/>
                <w:color w:val="000000"/>
                <w:lang w:eastAsia="zh-CN"/>
              </w:rPr>
              <w:t xml:space="preserve">2. </w:t>
            </w:r>
            <w:r w:rsidRPr="00FB5233">
              <w:rPr>
                <w:rFonts w:ascii="Calibri" w:eastAsia="Times New Roman" w:hAnsi="Calibri" w:cs="Arial"/>
                <w:color w:val="000000"/>
                <w:lang w:val="es-ES_tradnl" w:eastAsia="zh-CN"/>
              </w:rPr>
              <w:t>Nivel</w:t>
            </w:r>
          </w:p>
        </w:tc>
        <w:tc>
          <w:tcPr>
            <w:tcW w:w="1038" w:type="dxa"/>
            <w:tcBorders>
              <w:top w:val="single" w:sz="4" w:space="0" w:color="auto"/>
              <w:left w:val="nil"/>
              <w:bottom w:val="single" w:sz="4" w:space="0" w:color="auto"/>
              <w:right w:val="single" w:sz="4" w:space="0" w:color="auto"/>
            </w:tcBorders>
            <w:shd w:val="clear" w:color="auto" w:fill="99CCFF"/>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237</w:t>
            </w:r>
          </w:p>
        </w:tc>
        <w:tc>
          <w:tcPr>
            <w:tcW w:w="1038" w:type="dxa"/>
            <w:tcBorders>
              <w:top w:val="single" w:sz="4" w:space="0" w:color="auto"/>
              <w:left w:val="single" w:sz="4" w:space="0" w:color="auto"/>
              <w:bottom w:val="single" w:sz="4" w:space="0" w:color="auto"/>
              <w:right w:val="single" w:sz="4" w:space="0" w:color="auto"/>
            </w:tcBorders>
            <w:shd w:val="clear" w:color="auto" w:fill="FF99CC"/>
            <w:noWrap/>
            <w:vAlign w:val="bottom"/>
          </w:tcPr>
          <w:p w:rsidR="00CB2158" w:rsidRPr="00FC7A0A" w:rsidRDefault="00CB2158" w:rsidP="007268EA">
            <w:pPr>
              <w:suppressAutoHyphens/>
              <w:spacing w:after="0" w:line="240" w:lineRule="auto"/>
              <w:jc w:val="center"/>
              <w:rPr>
                <w:rFonts w:ascii="Calibri" w:eastAsia="Times New Roman" w:hAnsi="Calibri" w:cs="Arial"/>
                <w:color w:val="000000"/>
                <w:lang w:eastAsia="zh-CN"/>
              </w:rPr>
            </w:pPr>
            <w:r w:rsidRPr="00FC7A0A">
              <w:rPr>
                <w:rFonts w:ascii="Calibri" w:eastAsia="Times New Roman" w:hAnsi="Calibri" w:cs="Arial"/>
                <w:color w:val="000000"/>
                <w:lang w:eastAsia="zh-CN"/>
              </w:rPr>
              <w:t>23</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260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91%</w:t>
            </w:r>
          </w:p>
        </w:tc>
      </w:tr>
      <w:tr w:rsidR="00CB2158" w:rsidRPr="00FC7A0A" w:rsidTr="007268EA">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tcPr>
          <w:p w:rsidR="00CB2158" w:rsidRPr="00FC7A0A" w:rsidRDefault="00CB2158" w:rsidP="007268EA">
            <w:pPr>
              <w:suppressAutoHyphens/>
              <w:spacing w:after="0" w:line="240" w:lineRule="auto"/>
              <w:ind w:firstLine="371"/>
              <w:rPr>
                <w:rFonts w:ascii="Symbol" w:eastAsia="Times New Roman" w:hAnsi="Symbol" w:cs="Arial"/>
                <w:color w:val="000000"/>
                <w:lang w:eastAsia="zh-CN"/>
              </w:rPr>
            </w:pPr>
            <w:r w:rsidRPr="00FC7A0A">
              <w:rPr>
                <w:rFonts w:ascii="Calibri" w:eastAsia="Times New Roman" w:hAnsi="Calibri" w:cs="Arial"/>
                <w:color w:val="000000"/>
                <w:lang w:eastAsia="zh-CN"/>
              </w:rPr>
              <w:t xml:space="preserve">3. </w:t>
            </w:r>
            <w:r w:rsidRPr="00FB5233">
              <w:rPr>
                <w:rFonts w:ascii="Calibri" w:eastAsia="Times New Roman" w:hAnsi="Calibri" w:cs="Arial"/>
                <w:color w:val="000000"/>
                <w:lang w:val="es-ES_tradnl" w:eastAsia="zh-CN"/>
              </w:rPr>
              <w:t>Nivel</w:t>
            </w:r>
          </w:p>
        </w:tc>
        <w:tc>
          <w:tcPr>
            <w:tcW w:w="1038" w:type="dxa"/>
            <w:tcBorders>
              <w:top w:val="single" w:sz="4" w:space="0" w:color="auto"/>
              <w:left w:val="nil"/>
              <w:bottom w:val="single" w:sz="4" w:space="0" w:color="auto"/>
              <w:right w:val="single" w:sz="4" w:space="0" w:color="auto"/>
            </w:tcBorders>
            <w:shd w:val="clear" w:color="auto" w:fill="99CCFF"/>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249</w:t>
            </w:r>
          </w:p>
        </w:tc>
        <w:tc>
          <w:tcPr>
            <w:tcW w:w="1038" w:type="dxa"/>
            <w:tcBorders>
              <w:top w:val="single" w:sz="4" w:space="0" w:color="auto"/>
              <w:left w:val="single" w:sz="4" w:space="0" w:color="auto"/>
              <w:bottom w:val="single" w:sz="4" w:space="0" w:color="auto"/>
              <w:right w:val="single" w:sz="4" w:space="0" w:color="auto"/>
            </w:tcBorders>
            <w:shd w:val="clear" w:color="auto" w:fill="FF99CC"/>
            <w:noWrap/>
            <w:vAlign w:val="bottom"/>
          </w:tcPr>
          <w:p w:rsidR="00CB2158" w:rsidRPr="00FC7A0A" w:rsidRDefault="00CB2158" w:rsidP="007268EA">
            <w:pPr>
              <w:suppressAutoHyphens/>
              <w:spacing w:after="0" w:line="240" w:lineRule="auto"/>
              <w:jc w:val="center"/>
              <w:rPr>
                <w:rFonts w:ascii="Calibri" w:eastAsia="Times New Roman" w:hAnsi="Calibri" w:cs="Arial"/>
                <w:color w:val="000000"/>
                <w:lang w:eastAsia="zh-CN"/>
              </w:rPr>
            </w:pPr>
            <w:r w:rsidRPr="00FC7A0A">
              <w:rPr>
                <w:rFonts w:ascii="Calibri" w:eastAsia="Times New Roman" w:hAnsi="Calibri" w:cs="Arial"/>
                <w:color w:val="000000"/>
                <w:lang w:eastAsia="zh-CN"/>
              </w:rPr>
              <w:t>28</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277</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90%</w:t>
            </w:r>
          </w:p>
        </w:tc>
      </w:tr>
      <w:tr w:rsidR="00CB2158" w:rsidRPr="00FC7A0A" w:rsidTr="007268EA">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tcPr>
          <w:p w:rsidR="00CB2158" w:rsidRPr="00FC7A0A" w:rsidRDefault="00CB2158" w:rsidP="007268EA">
            <w:pPr>
              <w:suppressAutoHyphens/>
              <w:spacing w:after="0" w:line="240" w:lineRule="auto"/>
              <w:ind w:firstLine="371"/>
              <w:rPr>
                <w:rFonts w:ascii="Symbol" w:eastAsia="Times New Roman" w:hAnsi="Symbol" w:cs="Arial"/>
                <w:color w:val="000000"/>
                <w:lang w:eastAsia="zh-CN"/>
              </w:rPr>
            </w:pPr>
            <w:r w:rsidRPr="00FC7A0A">
              <w:rPr>
                <w:rFonts w:ascii="Calibri" w:eastAsia="Times New Roman" w:hAnsi="Calibri" w:cs="Arial"/>
                <w:color w:val="000000"/>
                <w:lang w:eastAsia="zh-CN"/>
              </w:rPr>
              <w:t xml:space="preserve">4. </w:t>
            </w:r>
            <w:r w:rsidRPr="00FB5233">
              <w:rPr>
                <w:rFonts w:ascii="Calibri" w:eastAsia="Times New Roman" w:hAnsi="Calibri" w:cs="Arial"/>
                <w:color w:val="000000"/>
                <w:lang w:val="es-ES_tradnl" w:eastAsia="zh-CN"/>
              </w:rPr>
              <w:t>Nivel</w:t>
            </w:r>
          </w:p>
        </w:tc>
        <w:tc>
          <w:tcPr>
            <w:tcW w:w="1038" w:type="dxa"/>
            <w:tcBorders>
              <w:top w:val="single" w:sz="4" w:space="0" w:color="auto"/>
              <w:left w:val="nil"/>
              <w:bottom w:val="single" w:sz="4" w:space="0" w:color="auto"/>
              <w:right w:val="single" w:sz="4" w:space="0" w:color="auto"/>
            </w:tcBorders>
            <w:shd w:val="clear" w:color="auto" w:fill="99CCFF"/>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245</w:t>
            </w:r>
          </w:p>
        </w:tc>
        <w:tc>
          <w:tcPr>
            <w:tcW w:w="1038" w:type="dxa"/>
            <w:tcBorders>
              <w:top w:val="single" w:sz="4" w:space="0" w:color="auto"/>
              <w:left w:val="single" w:sz="4" w:space="0" w:color="auto"/>
              <w:bottom w:val="single" w:sz="4" w:space="0" w:color="auto"/>
              <w:right w:val="single" w:sz="4" w:space="0" w:color="auto"/>
            </w:tcBorders>
            <w:shd w:val="clear" w:color="auto" w:fill="FF99CC"/>
            <w:noWrap/>
            <w:vAlign w:val="bottom"/>
          </w:tcPr>
          <w:p w:rsidR="00CB2158" w:rsidRPr="00FC7A0A" w:rsidRDefault="00CB2158" w:rsidP="007268EA">
            <w:pPr>
              <w:suppressAutoHyphens/>
              <w:spacing w:after="0" w:line="240" w:lineRule="auto"/>
              <w:jc w:val="center"/>
              <w:rPr>
                <w:rFonts w:ascii="Calibri" w:eastAsia="Times New Roman" w:hAnsi="Calibri" w:cs="Arial"/>
                <w:color w:val="000000"/>
                <w:lang w:eastAsia="zh-CN"/>
              </w:rPr>
            </w:pPr>
            <w:r w:rsidRPr="00FC7A0A">
              <w:rPr>
                <w:rFonts w:ascii="Calibri" w:eastAsia="Times New Roman" w:hAnsi="Calibri" w:cs="Arial"/>
                <w:color w:val="000000"/>
                <w:lang w:eastAsia="zh-CN"/>
              </w:rPr>
              <w:t>28</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273</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90%</w:t>
            </w:r>
          </w:p>
        </w:tc>
      </w:tr>
      <w:tr w:rsidR="00CB2158" w:rsidRPr="00FC7A0A" w:rsidTr="007268EA">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tcPr>
          <w:p w:rsidR="00CB2158" w:rsidRPr="00FC7A0A" w:rsidRDefault="00CB2158" w:rsidP="007268EA">
            <w:pPr>
              <w:suppressAutoHyphens/>
              <w:spacing w:after="0" w:line="240" w:lineRule="auto"/>
              <w:ind w:firstLine="371"/>
              <w:rPr>
                <w:rFonts w:ascii="Symbol" w:eastAsia="Times New Roman" w:hAnsi="Symbol" w:cs="Arial"/>
                <w:color w:val="000000"/>
                <w:lang w:eastAsia="zh-CN"/>
              </w:rPr>
            </w:pPr>
            <w:r w:rsidRPr="00FC7A0A">
              <w:rPr>
                <w:rFonts w:ascii="Calibri" w:eastAsia="Times New Roman" w:hAnsi="Calibri" w:cs="Arial"/>
                <w:color w:val="000000"/>
                <w:lang w:eastAsia="zh-CN"/>
              </w:rPr>
              <w:t xml:space="preserve">5. </w:t>
            </w:r>
            <w:r w:rsidRPr="00FB5233">
              <w:rPr>
                <w:rFonts w:ascii="Calibri" w:eastAsia="Times New Roman" w:hAnsi="Calibri" w:cs="Arial"/>
                <w:color w:val="000000"/>
                <w:lang w:val="es-ES_tradnl" w:eastAsia="zh-CN"/>
              </w:rPr>
              <w:t>Nivel</w:t>
            </w:r>
          </w:p>
        </w:tc>
        <w:tc>
          <w:tcPr>
            <w:tcW w:w="1038" w:type="dxa"/>
            <w:tcBorders>
              <w:top w:val="single" w:sz="4" w:space="0" w:color="auto"/>
              <w:left w:val="nil"/>
              <w:bottom w:val="single" w:sz="4" w:space="0" w:color="auto"/>
              <w:right w:val="single" w:sz="4" w:space="0" w:color="auto"/>
            </w:tcBorders>
            <w:shd w:val="clear" w:color="auto" w:fill="99CCFF"/>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245</w:t>
            </w:r>
          </w:p>
        </w:tc>
        <w:tc>
          <w:tcPr>
            <w:tcW w:w="1038" w:type="dxa"/>
            <w:tcBorders>
              <w:top w:val="single" w:sz="4" w:space="0" w:color="auto"/>
              <w:left w:val="single" w:sz="4" w:space="0" w:color="auto"/>
              <w:bottom w:val="single" w:sz="4" w:space="0" w:color="auto"/>
              <w:right w:val="single" w:sz="4" w:space="0" w:color="auto"/>
            </w:tcBorders>
            <w:shd w:val="clear" w:color="auto" w:fill="FF99CC"/>
            <w:noWrap/>
            <w:vAlign w:val="bottom"/>
          </w:tcPr>
          <w:p w:rsidR="00CB2158" w:rsidRPr="00FC7A0A" w:rsidRDefault="00CB2158" w:rsidP="007268EA">
            <w:pPr>
              <w:suppressAutoHyphens/>
              <w:spacing w:after="0" w:line="240" w:lineRule="auto"/>
              <w:jc w:val="center"/>
              <w:rPr>
                <w:rFonts w:ascii="Calibri" w:eastAsia="Times New Roman" w:hAnsi="Calibri" w:cs="Arial"/>
                <w:color w:val="000000"/>
                <w:lang w:eastAsia="zh-CN"/>
              </w:rPr>
            </w:pPr>
            <w:r w:rsidRPr="00FC7A0A">
              <w:rPr>
                <w:rFonts w:ascii="Calibri" w:eastAsia="Times New Roman" w:hAnsi="Calibri" w:cs="Arial"/>
                <w:color w:val="000000"/>
                <w:lang w:eastAsia="zh-CN"/>
              </w:rPr>
              <w:t>25</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270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91%</w:t>
            </w:r>
          </w:p>
        </w:tc>
      </w:tr>
      <w:tr w:rsidR="00CB2158" w:rsidRPr="00FC7A0A" w:rsidTr="007268EA">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tcPr>
          <w:p w:rsidR="00CB2158" w:rsidRPr="00FC7A0A" w:rsidRDefault="00CB2158" w:rsidP="007268EA">
            <w:pPr>
              <w:suppressAutoHyphens/>
              <w:spacing w:after="0" w:line="240" w:lineRule="auto"/>
              <w:ind w:firstLine="371"/>
              <w:rPr>
                <w:rFonts w:ascii="Symbol" w:eastAsia="Times New Roman" w:hAnsi="Symbol" w:cs="Arial"/>
                <w:color w:val="000000"/>
                <w:lang w:eastAsia="zh-CN"/>
              </w:rPr>
            </w:pPr>
            <w:r w:rsidRPr="00FC7A0A">
              <w:rPr>
                <w:rFonts w:ascii="Calibri" w:eastAsia="Times New Roman" w:hAnsi="Calibri" w:cs="Arial"/>
                <w:color w:val="000000"/>
                <w:lang w:eastAsia="zh-CN"/>
              </w:rPr>
              <w:t xml:space="preserve">6. </w:t>
            </w:r>
            <w:r w:rsidRPr="00FB5233">
              <w:rPr>
                <w:rFonts w:ascii="Calibri" w:eastAsia="Times New Roman" w:hAnsi="Calibri" w:cs="Arial"/>
                <w:color w:val="000000"/>
                <w:lang w:val="es-ES_tradnl" w:eastAsia="zh-CN"/>
              </w:rPr>
              <w:t>Nivel</w:t>
            </w:r>
          </w:p>
        </w:tc>
        <w:tc>
          <w:tcPr>
            <w:tcW w:w="1038" w:type="dxa"/>
            <w:tcBorders>
              <w:top w:val="single" w:sz="4" w:space="0" w:color="auto"/>
              <w:left w:val="nil"/>
              <w:bottom w:val="single" w:sz="4" w:space="0" w:color="auto"/>
              <w:right w:val="single" w:sz="4" w:space="0" w:color="auto"/>
            </w:tcBorders>
            <w:shd w:val="clear" w:color="auto" w:fill="99CCFF"/>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217</w:t>
            </w:r>
          </w:p>
        </w:tc>
        <w:tc>
          <w:tcPr>
            <w:tcW w:w="1038" w:type="dxa"/>
            <w:tcBorders>
              <w:top w:val="single" w:sz="4" w:space="0" w:color="auto"/>
              <w:left w:val="single" w:sz="4" w:space="0" w:color="auto"/>
              <w:bottom w:val="single" w:sz="4" w:space="0" w:color="auto"/>
              <w:right w:val="single" w:sz="4" w:space="0" w:color="auto"/>
            </w:tcBorders>
            <w:shd w:val="clear" w:color="auto" w:fill="FF99CC"/>
            <w:noWrap/>
            <w:vAlign w:val="bottom"/>
          </w:tcPr>
          <w:p w:rsidR="00CB2158" w:rsidRPr="00FC7A0A" w:rsidRDefault="00CB2158" w:rsidP="007268EA">
            <w:pPr>
              <w:suppressAutoHyphens/>
              <w:spacing w:after="0" w:line="240" w:lineRule="auto"/>
              <w:jc w:val="center"/>
              <w:rPr>
                <w:rFonts w:ascii="Calibri" w:eastAsia="Times New Roman" w:hAnsi="Calibri" w:cs="Arial"/>
                <w:color w:val="000000"/>
                <w:lang w:eastAsia="zh-CN"/>
              </w:rPr>
            </w:pPr>
            <w:r w:rsidRPr="00FC7A0A">
              <w:rPr>
                <w:rFonts w:ascii="Calibri" w:eastAsia="Times New Roman" w:hAnsi="Calibri" w:cs="Arial"/>
                <w:color w:val="000000"/>
                <w:lang w:eastAsia="zh-CN"/>
              </w:rPr>
              <w:t>29</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246</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88%</w:t>
            </w:r>
          </w:p>
        </w:tc>
      </w:tr>
      <w:tr w:rsidR="00CB2158" w:rsidRPr="00FC7A0A" w:rsidTr="007268EA">
        <w:trPr>
          <w:trHeight w:val="300"/>
        </w:trPr>
        <w:tc>
          <w:tcPr>
            <w:tcW w:w="3344" w:type="dxa"/>
            <w:tcBorders>
              <w:top w:val="nil"/>
              <w:left w:val="nil"/>
              <w:bottom w:val="nil"/>
              <w:right w:val="nil"/>
            </w:tcBorders>
            <w:shd w:val="clear" w:color="auto" w:fill="CC99FF"/>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r w:rsidRPr="00FB5233">
              <w:rPr>
                <w:rFonts w:ascii="Calibri" w:eastAsia="Times New Roman" w:hAnsi="Calibri" w:cs="Arial"/>
                <w:color w:val="000000"/>
                <w:lang w:val="es-ES_tradnl" w:eastAsia="zh-CN"/>
              </w:rPr>
              <w:t>ESO</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jc w:val="center"/>
              <w:rPr>
                <w:rFonts w:ascii="Calibri" w:eastAsia="Times New Roman" w:hAnsi="Calibri" w:cs="Arial"/>
                <w:color w:val="000000"/>
                <w:lang w:eastAsia="zh-CN"/>
              </w:rPr>
            </w:pPr>
            <w:r w:rsidRPr="00FC7A0A">
              <w:rPr>
                <w:rFonts w:ascii="Calibri" w:eastAsia="Times New Roman" w:hAnsi="Calibri" w:cs="Arial"/>
                <w:color w:val="000000"/>
                <w:lang w:eastAsia="zh-CN"/>
              </w:rPr>
              <w:t> </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r>
      <w:tr w:rsidR="00CB2158" w:rsidRPr="00FC7A0A" w:rsidTr="007268EA">
        <w:trPr>
          <w:trHeight w:val="300"/>
        </w:trPr>
        <w:tc>
          <w:tcPr>
            <w:tcW w:w="3344" w:type="dxa"/>
            <w:tcBorders>
              <w:top w:val="nil"/>
              <w:left w:val="nil"/>
              <w:bottom w:val="nil"/>
              <w:right w:val="nil"/>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r w:rsidRPr="00FC7A0A">
              <w:rPr>
                <w:rFonts w:ascii="Calibri" w:eastAsia="Times New Roman" w:hAnsi="Calibri" w:cs="Arial"/>
                <w:color w:val="000000"/>
                <w:lang w:eastAsia="zh-CN"/>
              </w:rPr>
              <w:t xml:space="preserve">                  -      </w:t>
            </w:r>
            <w:r w:rsidRPr="00FB5233">
              <w:rPr>
                <w:rFonts w:ascii="Calibri" w:eastAsia="Times New Roman" w:hAnsi="Calibri" w:cs="Arial"/>
                <w:color w:val="000000"/>
                <w:lang w:val="es-ES_tradnl" w:eastAsia="zh-CN"/>
              </w:rPr>
              <w:t>1º ESO</w:t>
            </w:r>
          </w:p>
        </w:tc>
        <w:tc>
          <w:tcPr>
            <w:tcW w:w="1038" w:type="dxa"/>
            <w:tcBorders>
              <w:top w:val="single" w:sz="4" w:space="0" w:color="auto"/>
              <w:left w:val="single" w:sz="4" w:space="0" w:color="auto"/>
              <w:bottom w:val="single" w:sz="4" w:space="0" w:color="auto"/>
              <w:right w:val="single" w:sz="4" w:space="0" w:color="auto"/>
            </w:tcBorders>
            <w:shd w:val="clear" w:color="auto" w:fill="99CCFF"/>
            <w:noWrap/>
            <w:vAlign w:val="bottom"/>
          </w:tcPr>
          <w:p w:rsidR="00CB2158" w:rsidRPr="00FC7A0A" w:rsidRDefault="00CB2158" w:rsidP="007268EA">
            <w:pPr>
              <w:suppressAutoHyphens/>
              <w:spacing w:after="0" w:line="240" w:lineRule="auto"/>
              <w:jc w:val="center"/>
              <w:rPr>
                <w:rFonts w:ascii="Calibri" w:eastAsia="Times New Roman" w:hAnsi="Calibri" w:cs="Arial"/>
                <w:color w:val="000000"/>
                <w:lang w:eastAsia="zh-CN"/>
              </w:rPr>
            </w:pPr>
            <w:r w:rsidRPr="00FC7A0A">
              <w:rPr>
                <w:rFonts w:ascii="Calibri" w:eastAsia="Times New Roman" w:hAnsi="Calibri" w:cs="Arial"/>
                <w:color w:val="000000"/>
                <w:lang w:eastAsia="zh-CN"/>
              </w:rPr>
              <w:t>233</w:t>
            </w:r>
          </w:p>
        </w:tc>
        <w:tc>
          <w:tcPr>
            <w:tcW w:w="1038" w:type="dxa"/>
            <w:tcBorders>
              <w:top w:val="single" w:sz="4" w:space="0" w:color="auto"/>
              <w:left w:val="single" w:sz="4" w:space="0" w:color="auto"/>
              <w:bottom w:val="single" w:sz="4" w:space="0" w:color="auto"/>
              <w:right w:val="single" w:sz="4" w:space="0" w:color="auto"/>
            </w:tcBorders>
            <w:shd w:val="clear" w:color="auto" w:fill="FF99CC"/>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57</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290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80%</w:t>
            </w:r>
          </w:p>
        </w:tc>
      </w:tr>
      <w:tr w:rsidR="00CB2158" w:rsidRPr="00FC7A0A" w:rsidTr="007268EA">
        <w:trPr>
          <w:trHeight w:val="300"/>
        </w:trPr>
        <w:tc>
          <w:tcPr>
            <w:tcW w:w="3344" w:type="dxa"/>
            <w:tcBorders>
              <w:top w:val="nil"/>
              <w:left w:val="nil"/>
              <w:bottom w:val="nil"/>
              <w:right w:val="nil"/>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r w:rsidRPr="00FC7A0A">
              <w:rPr>
                <w:rFonts w:ascii="Calibri" w:eastAsia="Times New Roman" w:hAnsi="Calibri" w:cs="Arial"/>
                <w:color w:val="000000"/>
                <w:lang w:eastAsia="zh-CN"/>
              </w:rPr>
              <w:t xml:space="preserve">                  -      </w:t>
            </w:r>
            <w:r w:rsidRPr="00FB5233">
              <w:rPr>
                <w:rFonts w:ascii="Calibri" w:eastAsia="Times New Roman" w:hAnsi="Calibri" w:cs="Arial"/>
                <w:color w:val="000000"/>
                <w:lang w:val="es-ES_tradnl" w:eastAsia="zh-CN"/>
              </w:rPr>
              <w:t>2º ESO</w:t>
            </w:r>
          </w:p>
        </w:tc>
        <w:tc>
          <w:tcPr>
            <w:tcW w:w="1038" w:type="dxa"/>
            <w:tcBorders>
              <w:top w:val="single" w:sz="4" w:space="0" w:color="auto"/>
              <w:left w:val="single" w:sz="4" w:space="0" w:color="auto"/>
              <w:bottom w:val="single" w:sz="4" w:space="0" w:color="auto"/>
              <w:right w:val="single" w:sz="4" w:space="0" w:color="auto"/>
            </w:tcBorders>
            <w:shd w:val="clear" w:color="auto" w:fill="99CCFF"/>
            <w:noWrap/>
            <w:vAlign w:val="bottom"/>
          </w:tcPr>
          <w:p w:rsidR="00CB2158" w:rsidRPr="00FC7A0A" w:rsidRDefault="00CB2158" w:rsidP="007268EA">
            <w:pPr>
              <w:suppressAutoHyphens/>
              <w:spacing w:after="0" w:line="240" w:lineRule="auto"/>
              <w:jc w:val="center"/>
              <w:rPr>
                <w:rFonts w:ascii="Calibri" w:eastAsia="Times New Roman" w:hAnsi="Calibri" w:cs="Arial"/>
                <w:color w:val="000000"/>
                <w:lang w:eastAsia="zh-CN"/>
              </w:rPr>
            </w:pPr>
            <w:r w:rsidRPr="00FC7A0A">
              <w:rPr>
                <w:rFonts w:ascii="Calibri" w:eastAsia="Times New Roman" w:hAnsi="Calibri" w:cs="Arial"/>
                <w:color w:val="000000"/>
                <w:lang w:eastAsia="zh-CN"/>
              </w:rPr>
              <w:t>195</w:t>
            </w:r>
          </w:p>
        </w:tc>
        <w:tc>
          <w:tcPr>
            <w:tcW w:w="1038" w:type="dxa"/>
            <w:tcBorders>
              <w:top w:val="single" w:sz="4" w:space="0" w:color="auto"/>
              <w:left w:val="single" w:sz="4" w:space="0" w:color="auto"/>
              <w:bottom w:val="single" w:sz="4" w:space="0" w:color="auto"/>
              <w:right w:val="single" w:sz="4" w:space="0" w:color="auto"/>
            </w:tcBorders>
            <w:shd w:val="clear" w:color="auto" w:fill="FF99CC"/>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47</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242</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81%</w:t>
            </w:r>
          </w:p>
        </w:tc>
      </w:tr>
      <w:tr w:rsidR="00CB2158" w:rsidRPr="00FC7A0A" w:rsidTr="007268EA">
        <w:trPr>
          <w:trHeight w:val="300"/>
        </w:trPr>
        <w:tc>
          <w:tcPr>
            <w:tcW w:w="3344" w:type="dxa"/>
            <w:tcBorders>
              <w:top w:val="nil"/>
              <w:left w:val="nil"/>
              <w:bottom w:val="nil"/>
              <w:right w:val="nil"/>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r w:rsidRPr="00FC7A0A">
              <w:rPr>
                <w:rFonts w:ascii="Calibri" w:eastAsia="Times New Roman" w:hAnsi="Calibri" w:cs="Arial"/>
                <w:color w:val="000000"/>
                <w:lang w:eastAsia="zh-CN"/>
              </w:rPr>
              <w:t xml:space="preserve">                  -      </w:t>
            </w:r>
            <w:r w:rsidRPr="00FB5233">
              <w:rPr>
                <w:rFonts w:ascii="Calibri" w:eastAsia="Times New Roman" w:hAnsi="Calibri" w:cs="Arial"/>
                <w:color w:val="000000"/>
                <w:lang w:val="es-ES_tradnl" w:eastAsia="zh-CN"/>
              </w:rPr>
              <w:t>3º ESO</w:t>
            </w:r>
          </w:p>
        </w:tc>
        <w:tc>
          <w:tcPr>
            <w:tcW w:w="1038" w:type="dxa"/>
            <w:tcBorders>
              <w:top w:val="single" w:sz="4" w:space="0" w:color="auto"/>
              <w:left w:val="single" w:sz="4" w:space="0" w:color="auto"/>
              <w:bottom w:val="single" w:sz="4" w:space="0" w:color="auto"/>
              <w:right w:val="single" w:sz="4" w:space="0" w:color="auto"/>
            </w:tcBorders>
            <w:shd w:val="clear" w:color="auto" w:fill="99CCFF"/>
            <w:noWrap/>
            <w:vAlign w:val="bottom"/>
          </w:tcPr>
          <w:p w:rsidR="00CB2158" w:rsidRPr="00FC7A0A" w:rsidRDefault="00CB2158" w:rsidP="007268EA">
            <w:pPr>
              <w:suppressAutoHyphens/>
              <w:spacing w:after="0" w:line="240" w:lineRule="auto"/>
              <w:jc w:val="center"/>
              <w:rPr>
                <w:rFonts w:ascii="Calibri" w:eastAsia="Times New Roman" w:hAnsi="Calibri" w:cs="Arial"/>
                <w:color w:val="000000"/>
                <w:lang w:eastAsia="zh-CN"/>
              </w:rPr>
            </w:pPr>
            <w:r w:rsidRPr="00FC7A0A">
              <w:rPr>
                <w:rFonts w:ascii="Calibri" w:eastAsia="Times New Roman" w:hAnsi="Calibri" w:cs="Arial"/>
                <w:color w:val="000000"/>
                <w:lang w:eastAsia="zh-CN"/>
              </w:rPr>
              <w:t>186</w:t>
            </w:r>
          </w:p>
        </w:tc>
        <w:tc>
          <w:tcPr>
            <w:tcW w:w="1038" w:type="dxa"/>
            <w:tcBorders>
              <w:top w:val="single" w:sz="4" w:space="0" w:color="auto"/>
              <w:left w:val="single" w:sz="4" w:space="0" w:color="auto"/>
              <w:bottom w:val="single" w:sz="4" w:space="0" w:color="auto"/>
              <w:right w:val="single" w:sz="4" w:space="0" w:color="auto"/>
            </w:tcBorders>
            <w:shd w:val="clear" w:color="auto" w:fill="FF99CC"/>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59</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245</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76%</w:t>
            </w:r>
          </w:p>
        </w:tc>
      </w:tr>
      <w:tr w:rsidR="00CB2158" w:rsidRPr="00FC7A0A" w:rsidTr="007268EA">
        <w:trPr>
          <w:trHeight w:val="300"/>
        </w:trPr>
        <w:tc>
          <w:tcPr>
            <w:tcW w:w="3344" w:type="dxa"/>
            <w:tcBorders>
              <w:top w:val="nil"/>
              <w:left w:val="nil"/>
              <w:bottom w:val="nil"/>
              <w:right w:val="nil"/>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r w:rsidRPr="00FC7A0A">
              <w:rPr>
                <w:rFonts w:ascii="Calibri" w:eastAsia="Times New Roman" w:hAnsi="Calibri" w:cs="Arial"/>
                <w:color w:val="000000"/>
                <w:lang w:eastAsia="zh-CN"/>
              </w:rPr>
              <w:t xml:space="preserve">                  -      </w:t>
            </w:r>
            <w:r w:rsidRPr="00FB5233">
              <w:rPr>
                <w:rFonts w:ascii="Calibri" w:eastAsia="Times New Roman" w:hAnsi="Calibri" w:cs="Arial"/>
                <w:color w:val="000000"/>
                <w:lang w:val="es-ES_tradnl" w:eastAsia="zh-CN"/>
              </w:rPr>
              <w:t>4º ESO</w:t>
            </w:r>
          </w:p>
        </w:tc>
        <w:tc>
          <w:tcPr>
            <w:tcW w:w="1038" w:type="dxa"/>
            <w:tcBorders>
              <w:top w:val="single" w:sz="4" w:space="0" w:color="auto"/>
              <w:left w:val="single" w:sz="4" w:space="0" w:color="auto"/>
              <w:bottom w:val="single" w:sz="4" w:space="0" w:color="auto"/>
              <w:right w:val="single" w:sz="4" w:space="0" w:color="auto"/>
            </w:tcBorders>
            <w:shd w:val="clear" w:color="auto" w:fill="99CCFF"/>
            <w:noWrap/>
            <w:vAlign w:val="bottom"/>
          </w:tcPr>
          <w:p w:rsidR="00CB2158" w:rsidRPr="00FC7A0A" w:rsidRDefault="00CB2158" w:rsidP="007268EA">
            <w:pPr>
              <w:suppressAutoHyphens/>
              <w:spacing w:after="0" w:line="240" w:lineRule="auto"/>
              <w:jc w:val="center"/>
              <w:rPr>
                <w:rFonts w:ascii="Calibri" w:eastAsia="Times New Roman" w:hAnsi="Calibri" w:cs="Arial"/>
                <w:color w:val="000000"/>
                <w:lang w:eastAsia="zh-CN"/>
              </w:rPr>
            </w:pPr>
            <w:r w:rsidRPr="00FC7A0A">
              <w:rPr>
                <w:rFonts w:ascii="Calibri" w:eastAsia="Times New Roman" w:hAnsi="Calibri" w:cs="Arial"/>
                <w:color w:val="000000"/>
                <w:lang w:eastAsia="zh-CN"/>
              </w:rPr>
              <w:t>186</w:t>
            </w:r>
          </w:p>
        </w:tc>
        <w:tc>
          <w:tcPr>
            <w:tcW w:w="1038" w:type="dxa"/>
            <w:tcBorders>
              <w:top w:val="single" w:sz="4" w:space="0" w:color="auto"/>
              <w:left w:val="single" w:sz="4" w:space="0" w:color="auto"/>
              <w:bottom w:val="single" w:sz="4" w:space="0" w:color="auto"/>
              <w:right w:val="single" w:sz="4" w:space="0" w:color="auto"/>
            </w:tcBorders>
            <w:shd w:val="clear" w:color="auto" w:fill="FF99CC"/>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45</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231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81%</w:t>
            </w:r>
          </w:p>
        </w:tc>
      </w:tr>
      <w:tr w:rsidR="00CB2158" w:rsidRPr="00FC7A0A" w:rsidTr="007268EA">
        <w:trPr>
          <w:trHeight w:val="300"/>
        </w:trPr>
        <w:tc>
          <w:tcPr>
            <w:tcW w:w="3344" w:type="dxa"/>
            <w:tcBorders>
              <w:top w:val="single" w:sz="4" w:space="0" w:color="auto"/>
              <w:left w:val="single" w:sz="4" w:space="0" w:color="auto"/>
              <w:bottom w:val="single" w:sz="4" w:space="0" w:color="auto"/>
              <w:right w:val="single" w:sz="4" w:space="0" w:color="auto"/>
            </w:tcBorders>
            <w:shd w:val="clear" w:color="auto" w:fill="99CC00"/>
            <w:noWrap/>
            <w:vAlign w:val="center"/>
          </w:tcPr>
          <w:p w:rsidR="00CB2158" w:rsidRPr="00FC7A0A" w:rsidRDefault="00CB2158" w:rsidP="007268EA">
            <w:pPr>
              <w:suppressAutoHyphens/>
              <w:spacing w:after="0" w:line="240" w:lineRule="auto"/>
              <w:rPr>
                <w:rFonts w:ascii="Calibri" w:eastAsia="Times New Roman" w:hAnsi="Calibri" w:cs="Arial"/>
                <w:color w:val="000000"/>
                <w:lang w:eastAsia="zh-CN"/>
              </w:rPr>
            </w:pPr>
            <w:r w:rsidRPr="00FB5233">
              <w:rPr>
                <w:rFonts w:ascii="Calibri" w:eastAsia="Times New Roman" w:hAnsi="Calibri" w:cs="Arial"/>
                <w:color w:val="000000"/>
                <w:lang w:val="es-ES_tradnl" w:eastAsia="zh-CN"/>
              </w:rPr>
              <w:t>Bachiller</w:t>
            </w:r>
          </w:p>
        </w:tc>
        <w:tc>
          <w:tcPr>
            <w:tcW w:w="1038" w:type="dxa"/>
            <w:tcBorders>
              <w:top w:val="single" w:sz="4" w:space="0" w:color="auto"/>
              <w:left w:val="nil"/>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jc w:val="center"/>
              <w:rPr>
                <w:rFonts w:ascii="Calibri" w:eastAsia="Times New Roman" w:hAnsi="Calibri" w:cs="Arial"/>
                <w:color w:val="000000"/>
                <w:lang w:eastAsia="zh-CN"/>
              </w:rPr>
            </w:pPr>
            <w:r w:rsidRPr="00FC7A0A">
              <w:rPr>
                <w:rFonts w:ascii="Calibri" w:eastAsia="Times New Roman" w:hAnsi="Calibri" w:cs="Arial"/>
                <w:color w:val="000000"/>
                <w:lang w:eastAsia="zh-CN"/>
              </w:rPr>
              <w:t> </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r>
      <w:tr w:rsidR="00CB2158" w:rsidRPr="00FC7A0A" w:rsidTr="007268EA">
        <w:trPr>
          <w:trHeight w:val="300"/>
        </w:trPr>
        <w:tc>
          <w:tcPr>
            <w:tcW w:w="3344" w:type="dxa"/>
            <w:tcBorders>
              <w:top w:val="nil"/>
              <w:left w:val="nil"/>
              <w:bottom w:val="nil"/>
              <w:right w:val="nil"/>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r w:rsidRPr="00FC7A0A">
              <w:rPr>
                <w:rFonts w:ascii="Calibri" w:eastAsia="Times New Roman" w:hAnsi="Calibri" w:cs="Arial"/>
                <w:color w:val="000000"/>
                <w:lang w:eastAsia="zh-CN"/>
              </w:rPr>
              <w:t xml:space="preserve">                  -      1. </w:t>
            </w:r>
            <w:r w:rsidRPr="00FB5233">
              <w:rPr>
                <w:rFonts w:ascii="Calibri" w:eastAsia="Times New Roman" w:hAnsi="Calibri" w:cs="Arial"/>
                <w:color w:val="000000"/>
                <w:lang w:val="es-ES_tradnl" w:eastAsia="zh-CN"/>
              </w:rPr>
              <w:t>Bachiller</w:t>
            </w:r>
          </w:p>
        </w:tc>
        <w:tc>
          <w:tcPr>
            <w:tcW w:w="1038" w:type="dxa"/>
            <w:tcBorders>
              <w:top w:val="single" w:sz="4" w:space="0" w:color="auto"/>
              <w:left w:val="single" w:sz="4" w:space="0" w:color="auto"/>
              <w:bottom w:val="single" w:sz="4" w:space="0" w:color="auto"/>
              <w:right w:val="single" w:sz="4" w:space="0" w:color="auto"/>
            </w:tcBorders>
            <w:shd w:val="clear" w:color="auto" w:fill="99CCFF"/>
            <w:noWrap/>
            <w:vAlign w:val="bottom"/>
          </w:tcPr>
          <w:p w:rsidR="00CB2158" w:rsidRPr="00FC7A0A" w:rsidRDefault="00CB2158" w:rsidP="007268EA">
            <w:pPr>
              <w:suppressAutoHyphens/>
              <w:spacing w:after="0" w:line="240" w:lineRule="auto"/>
              <w:jc w:val="center"/>
              <w:rPr>
                <w:rFonts w:ascii="Calibri" w:eastAsia="Times New Roman" w:hAnsi="Calibri" w:cs="Arial"/>
                <w:color w:val="000000"/>
                <w:lang w:eastAsia="zh-CN"/>
              </w:rPr>
            </w:pPr>
            <w:r w:rsidRPr="00FC7A0A">
              <w:rPr>
                <w:rFonts w:ascii="Calibri" w:eastAsia="Times New Roman" w:hAnsi="Calibri" w:cs="Arial"/>
                <w:color w:val="000000"/>
                <w:lang w:eastAsia="zh-CN"/>
              </w:rPr>
              <w:t>139</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jc w:val="center"/>
              <w:rPr>
                <w:rFonts w:ascii="Calibri" w:eastAsia="Times New Roman" w:hAnsi="Calibri" w:cs="Arial"/>
                <w:color w:val="000000"/>
                <w:lang w:eastAsia="zh-CN"/>
              </w:rPr>
            </w:pPr>
            <w:r w:rsidRPr="00FC7A0A">
              <w:rPr>
                <w:rFonts w:ascii="Calibri" w:eastAsia="Times New Roman" w:hAnsi="Calibri" w:cs="Arial"/>
                <w:color w:val="000000"/>
                <w:lang w:eastAsia="zh-CN"/>
              </w:rPr>
              <w:t> </w:t>
            </w:r>
          </w:p>
        </w:tc>
        <w:tc>
          <w:tcPr>
            <w:tcW w:w="1038"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88</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227</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61%</w:t>
            </w:r>
          </w:p>
        </w:tc>
      </w:tr>
      <w:tr w:rsidR="00CB2158" w:rsidRPr="00FC7A0A" w:rsidTr="007268EA">
        <w:trPr>
          <w:trHeight w:val="300"/>
        </w:trPr>
        <w:tc>
          <w:tcPr>
            <w:tcW w:w="3344" w:type="dxa"/>
            <w:tcBorders>
              <w:top w:val="nil"/>
              <w:left w:val="nil"/>
              <w:bottom w:val="nil"/>
              <w:right w:val="nil"/>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r w:rsidRPr="00FC7A0A">
              <w:rPr>
                <w:rFonts w:ascii="Calibri" w:eastAsia="Times New Roman" w:hAnsi="Calibri" w:cs="Arial"/>
                <w:color w:val="000000"/>
                <w:lang w:eastAsia="zh-CN"/>
              </w:rPr>
              <w:t xml:space="preserve">                  -      2. </w:t>
            </w:r>
            <w:r w:rsidRPr="00FB5233">
              <w:rPr>
                <w:rFonts w:ascii="Calibri" w:eastAsia="Times New Roman" w:hAnsi="Calibri" w:cs="Arial"/>
                <w:color w:val="000000"/>
                <w:lang w:val="es-ES_tradnl" w:eastAsia="zh-CN"/>
              </w:rPr>
              <w:t>Bachiller</w:t>
            </w:r>
          </w:p>
        </w:tc>
        <w:tc>
          <w:tcPr>
            <w:tcW w:w="1038" w:type="dxa"/>
            <w:tcBorders>
              <w:top w:val="single" w:sz="4" w:space="0" w:color="auto"/>
              <w:left w:val="single" w:sz="4" w:space="0" w:color="auto"/>
              <w:bottom w:val="single" w:sz="4" w:space="0" w:color="auto"/>
              <w:right w:val="single" w:sz="4" w:space="0" w:color="auto"/>
            </w:tcBorders>
            <w:shd w:val="clear" w:color="auto" w:fill="99CCFF"/>
            <w:noWrap/>
            <w:vAlign w:val="bottom"/>
          </w:tcPr>
          <w:p w:rsidR="00CB2158" w:rsidRPr="00FC7A0A" w:rsidRDefault="00CB2158" w:rsidP="007268EA">
            <w:pPr>
              <w:suppressAutoHyphens/>
              <w:spacing w:after="0" w:line="240" w:lineRule="auto"/>
              <w:jc w:val="center"/>
              <w:rPr>
                <w:rFonts w:ascii="Calibri" w:eastAsia="Times New Roman" w:hAnsi="Calibri" w:cs="Arial"/>
                <w:color w:val="000000"/>
                <w:lang w:eastAsia="zh-CN"/>
              </w:rPr>
            </w:pPr>
            <w:r w:rsidRPr="00FC7A0A">
              <w:rPr>
                <w:rFonts w:ascii="Calibri" w:eastAsia="Times New Roman" w:hAnsi="Calibri" w:cs="Arial"/>
                <w:color w:val="000000"/>
                <w:lang w:eastAsia="zh-CN"/>
              </w:rPr>
              <w:t>148</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jc w:val="center"/>
              <w:rPr>
                <w:rFonts w:ascii="Calibri" w:eastAsia="Times New Roman" w:hAnsi="Calibri" w:cs="Arial"/>
                <w:color w:val="000000"/>
                <w:lang w:eastAsia="zh-CN"/>
              </w:rPr>
            </w:pPr>
            <w:r w:rsidRPr="00FC7A0A">
              <w:rPr>
                <w:rFonts w:ascii="Calibri" w:eastAsia="Times New Roman" w:hAnsi="Calibri" w:cs="Arial"/>
                <w:color w:val="000000"/>
                <w:lang w:eastAsia="zh-CN"/>
              </w:rPr>
              <w:t> </w:t>
            </w:r>
          </w:p>
        </w:tc>
        <w:tc>
          <w:tcPr>
            <w:tcW w:w="1038"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89</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237</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62%</w:t>
            </w:r>
          </w:p>
        </w:tc>
      </w:tr>
      <w:tr w:rsidR="00CB2158" w:rsidRPr="00FC7A0A" w:rsidTr="007268EA">
        <w:trPr>
          <w:trHeight w:val="300"/>
        </w:trPr>
        <w:tc>
          <w:tcPr>
            <w:tcW w:w="33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2158" w:rsidRPr="00FC7A0A" w:rsidRDefault="00CB2158" w:rsidP="007268EA">
            <w:pPr>
              <w:suppressAutoHyphens/>
              <w:spacing w:after="0" w:line="240" w:lineRule="auto"/>
              <w:ind w:firstLineChars="500" w:firstLine="1100"/>
              <w:rPr>
                <w:rFonts w:ascii="Symbol" w:eastAsia="Times New Roman" w:hAnsi="Symbol" w:cs="Arial"/>
                <w:color w:val="000000"/>
                <w:lang w:eastAsia="zh-CN"/>
              </w:rPr>
            </w:pPr>
            <w:r w:rsidRPr="00FB5233">
              <w:rPr>
                <w:rFonts w:ascii="Arial" w:eastAsia="Times New Roman" w:hAnsi="Arial" w:cs="Arial"/>
                <w:color w:val="000000"/>
                <w:lang w:val="es-ES_tradnl" w:eastAsia="zh-CN"/>
              </w:rPr>
              <w:t></w:t>
            </w:r>
          </w:p>
        </w:tc>
        <w:tc>
          <w:tcPr>
            <w:tcW w:w="1038" w:type="dxa"/>
            <w:tcBorders>
              <w:top w:val="single" w:sz="4" w:space="0" w:color="auto"/>
              <w:left w:val="nil"/>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jc w:val="center"/>
              <w:rPr>
                <w:rFonts w:ascii="Calibri" w:eastAsia="Times New Roman" w:hAnsi="Calibri" w:cs="Arial"/>
                <w:color w:val="000000"/>
                <w:lang w:eastAsia="zh-CN"/>
              </w:rPr>
            </w:pPr>
            <w:r w:rsidRPr="00FC7A0A">
              <w:rPr>
                <w:rFonts w:ascii="Calibri" w:eastAsia="Times New Roman" w:hAnsi="Calibri" w:cs="Arial"/>
                <w:color w:val="000000"/>
                <w:lang w:eastAsia="zh-CN"/>
              </w:rPr>
              <w:t> </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r>
      <w:tr w:rsidR="00CB2158" w:rsidRPr="00FC7A0A" w:rsidTr="007268EA">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tcPr>
          <w:p w:rsidR="00CB2158" w:rsidRPr="00FC7A0A" w:rsidRDefault="00CB2158" w:rsidP="007268EA">
            <w:pPr>
              <w:suppressAutoHyphens/>
              <w:spacing w:after="0" w:line="240" w:lineRule="auto"/>
              <w:ind w:firstLineChars="500" w:firstLine="1101"/>
              <w:rPr>
                <w:rFonts w:ascii="Arial" w:eastAsia="Times New Roman" w:hAnsi="Arial" w:cs="Arial"/>
                <w:b/>
                <w:color w:val="C00000"/>
                <w:lang w:eastAsia="zh-CN"/>
              </w:rPr>
            </w:pPr>
            <w:r w:rsidRPr="00FB5233">
              <w:rPr>
                <w:rFonts w:ascii="Arial" w:eastAsia="Times New Roman" w:hAnsi="Arial" w:cs="Arial"/>
                <w:b/>
                <w:color w:val="C00000"/>
                <w:lang w:val="es-ES_tradnl" w:eastAsia="zh-CN"/>
              </w:rPr>
              <w:t>Formación Profesional</w:t>
            </w:r>
          </w:p>
        </w:tc>
        <w:tc>
          <w:tcPr>
            <w:tcW w:w="1038" w:type="dxa"/>
            <w:tcBorders>
              <w:top w:val="single" w:sz="4" w:space="0" w:color="auto"/>
              <w:left w:val="nil"/>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jc w:val="center"/>
              <w:rPr>
                <w:rFonts w:ascii="Calibri" w:eastAsia="Times New Roman" w:hAnsi="Calibri" w:cs="Arial"/>
                <w:color w:val="000000"/>
                <w:lang w:eastAsia="zh-CN"/>
              </w:rPr>
            </w:pPr>
            <w:r w:rsidRPr="00FC7A0A">
              <w:rPr>
                <w:rFonts w:ascii="Calibri" w:eastAsia="Times New Roman" w:hAnsi="Calibri" w:cs="Arial"/>
                <w:color w:val="000000"/>
                <w:lang w:eastAsia="zh-CN"/>
              </w:rPr>
              <w:t> </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722</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rPr>
                <w:rFonts w:ascii="Calibri" w:eastAsia="Times New Roman" w:hAnsi="Calibri" w:cs="Arial"/>
                <w:color w:val="000000"/>
                <w:lang w:eastAsia="zh-CN"/>
              </w:rPr>
            </w:pPr>
          </w:p>
        </w:tc>
      </w:tr>
      <w:tr w:rsidR="00CB2158" w:rsidRPr="00FC7A0A" w:rsidTr="007268EA">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tcPr>
          <w:p w:rsidR="00CB2158" w:rsidRPr="00FC7A0A" w:rsidRDefault="00CB2158" w:rsidP="007268EA">
            <w:pPr>
              <w:suppressAutoHyphens/>
              <w:spacing w:after="0" w:line="240" w:lineRule="auto"/>
              <w:ind w:firstLineChars="500" w:firstLine="1100"/>
              <w:rPr>
                <w:rFonts w:ascii="Symbol" w:eastAsia="Times New Roman" w:hAnsi="Symbol" w:cs="Arial"/>
                <w:color w:val="000000"/>
                <w:lang w:eastAsia="zh-CN"/>
              </w:rPr>
            </w:pPr>
            <w:r w:rsidRPr="00FB5233">
              <w:rPr>
                <w:rFonts w:ascii="Arial" w:eastAsia="Times New Roman" w:hAnsi="Arial" w:cs="Arial"/>
                <w:color w:val="000000"/>
                <w:lang w:val="es-ES_tradnl" w:eastAsia="zh-CN"/>
              </w:rPr>
              <w:t></w:t>
            </w:r>
          </w:p>
        </w:tc>
        <w:tc>
          <w:tcPr>
            <w:tcW w:w="1038" w:type="dxa"/>
            <w:tcBorders>
              <w:top w:val="single" w:sz="4" w:space="0" w:color="auto"/>
              <w:left w:val="nil"/>
              <w:bottom w:val="single" w:sz="4" w:space="0" w:color="auto"/>
              <w:right w:val="single" w:sz="4" w:space="0" w:color="auto"/>
            </w:tcBorders>
            <w:shd w:val="clear" w:color="auto" w:fill="99CCFF"/>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194</w:t>
            </w:r>
          </w:p>
        </w:tc>
        <w:tc>
          <w:tcPr>
            <w:tcW w:w="1038" w:type="dxa"/>
            <w:tcBorders>
              <w:top w:val="single" w:sz="4" w:space="0" w:color="auto"/>
              <w:left w:val="single" w:sz="4" w:space="0" w:color="auto"/>
              <w:bottom w:val="single" w:sz="4" w:space="0" w:color="auto"/>
              <w:right w:val="single" w:sz="4" w:space="0" w:color="auto"/>
            </w:tcBorders>
            <w:shd w:val="clear" w:color="auto" w:fill="FF99CC"/>
            <w:noWrap/>
            <w:vAlign w:val="bottom"/>
          </w:tcPr>
          <w:p w:rsidR="00CB2158" w:rsidRPr="00FC7A0A" w:rsidRDefault="00CB2158" w:rsidP="007268EA">
            <w:pPr>
              <w:suppressAutoHyphens/>
              <w:spacing w:after="0" w:line="240" w:lineRule="auto"/>
              <w:jc w:val="center"/>
              <w:rPr>
                <w:rFonts w:ascii="Calibri" w:eastAsia="Times New Roman" w:hAnsi="Calibri" w:cs="Arial"/>
                <w:color w:val="000000"/>
                <w:lang w:eastAsia="zh-CN"/>
              </w:rPr>
            </w:pPr>
            <w:r w:rsidRPr="00FC7A0A">
              <w:rPr>
                <w:rFonts w:ascii="Calibri" w:eastAsia="Times New Roman" w:hAnsi="Calibri" w:cs="Arial"/>
                <w:color w:val="000000"/>
                <w:lang w:eastAsia="zh-CN"/>
              </w:rPr>
              <w:t>30</w:t>
            </w:r>
          </w:p>
        </w:tc>
        <w:tc>
          <w:tcPr>
            <w:tcW w:w="1038"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498</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722</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2158" w:rsidRPr="00FC7A0A" w:rsidRDefault="00CB2158" w:rsidP="007268EA">
            <w:pPr>
              <w:suppressAutoHyphens/>
              <w:spacing w:after="0" w:line="240" w:lineRule="auto"/>
              <w:jc w:val="right"/>
              <w:rPr>
                <w:rFonts w:ascii="Calibri" w:eastAsia="Times New Roman" w:hAnsi="Calibri" w:cs="Arial"/>
                <w:color w:val="000000"/>
                <w:lang w:eastAsia="zh-CN"/>
              </w:rPr>
            </w:pPr>
            <w:r w:rsidRPr="00FC7A0A">
              <w:rPr>
                <w:rFonts w:ascii="Calibri" w:eastAsia="Times New Roman" w:hAnsi="Calibri" w:cs="Arial"/>
                <w:color w:val="000000"/>
                <w:lang w:eastAsia="zh-CN"/>
              </w:rPr>
              <w:t>27%</w:t>
            </w:r>
          </w:p>
        </w:tc>
      </w:tr>
    </w:tbl>
    <w:p w:rsidR="0009694A" w:rsidRDefault="0009694A" w:rsidP="00CB2158">
      <w:pPr>
        <w:suppressAutoHyphens/>
        <w:spacing w:after="0" w:line="240" w:lineRule="auto"/>
        <w:rPr>
          <w:rFonts w:ascii="Arial" w:eastAsia="Times New Roman" w:hAnsi="Arial" w:cs="Arial"/>
          <w:sz w:val="20"/>
          <w:szCs w:val="20"/>
          <w:lang w:eastAsia="zh-CN"/>
        </w:rPr>
      </w:pPr>
    </w:p>
    <w:p w:rsidR="0009694A" w:rsidRDefault="0009694A">
      <w:pPr>
        <w:spacing w:after="0" w:line="240" w:lineRule="auto"/>
        <w:rPr>
          <w:rFonts w:ascii="Arial" w:eastAsia="Times New Roman" w:hAnsi="Arial" w:cs="Arial"/>
          <w:sz w:val="20"/>
          <w:szCs w:val="20"/>
          <w:lang w:eastAsia="zh-CN"/>
        </w:rPr>
      </w:pPr>
      <w:r>
        <w:rPr>
          <w:rFonts w:ascii="Arial" w:eastAsia="Times New Roman" w:hAnsi="Arial" w:cs="Arial"/>
          <w:sz w:val="20"/>
          <w:szCs w:val="20"/>
          <w:lang w:eastAsia="zh-CN"/>
        </w:rPr>
        <w:br w:type="page"/>
      </w:r>
    </w:p>
    <w:p w:rsidR="00CB2158" w:rsidRPr="00FC7A0A" w:rsidRDefault="00CB2158" w:rsidP="00CB2158">
      <w:pPr>
        <w:suppressAutoHyphens/>
        <w:spacing w:after="0" w:line="240" w:lineRule="auto"/>
        <w:rPr>
          <w:rFonts w:ascii="Arial" w:eastAsia="Times New Roman" w:hAnsi="Arial" w:cs="Arial"/>
          <w:sz w:val="20"/>
          <w:szCs w:val="20"/>
          <w:lang w:eastAsia="zh-CN"/>
        </w:rPr>
      </w:pPr>
    </w:p>
    <w:tbl>
      <w:tblPr>
        <w:tblW w:w="14724" w:type="dxa"/>
        <w:tblInd w:w="-15" w:type="dxa"/>
        <w:tblLayout w:type="fixed"/>
        <w:tblLook w:val="0000" w:firstRow="0" w:lastRow="0" w:firstColumn="0" w:lastColumn="0" w:noHBand="0" w:noVBand="0"/>
      </w:tblPr>
      <w:tblGrid>
        <w:gridCol w:w="5935"/>
        <w:gridCol w:w="4678"/>
        <w:gridCol w:w="4111"/>
      </w:tblGrid>
      <w:tr w:rsidR="00CB2158" w:rsidRPr="00FC7A0A" w:rsidTr="007268EA">
        <w:trPr>
          <w:trHeight w:val="1516"/>
        </w:trPr>
        <w:tc>
          <w:tcPr>
            <w:tcW w:w="14724" w:type="dxa"/>
            <w:gridSpan w:val="3"/>
            <w:tcBorders>
              <w:top w:val="single" w:sz="4" w:space="0" w:color="000000"/>
              <w:left w:val="single" w:sz="4" w:space="0" w:color="000000"/>
              <w:bottom w:val="single" w:sz="4" w:space="0" w:color="000000"/>
              <w:right w:val="single" w:sz="4" w:space="0" w:color="000000"/>
            </w:tcBorders>
            <w:shd w:val="clear" w:color="auto" w:fill="8DB3E2"/>
          </w:tcPr>
          <w:p w:rsidR="00CB2158" w:rsidRPr="00FC7A0A" w:rsidRDefault="00CB2158" w:rsidP="007268EA">
            <w:pPr>
              <w:suppressAutoHyphens/>
              <w:autoSpaceDE w:val="0"/>
              <w:snapToGrid w:val="0"/>
              <w:spacing w:after="0" w:line="240" w:lineRule="auto"/>
              <w:rPr>
                <w:rFonts w:ascii="Calibri" w:eastAsia="Times New Roman" w:hAnsi="Calibri" w:cs="Arial"/>
                <w:bCs/>
                <w:sz w:val="20"/>
                <w:szCs w:val="20"/>
                <w:lang w:eastAsia="eu-ES"/>
              </w:rPr>
            </w:pPr>
            <w:r w:rsidRPr="00FB5233">
              <w:rPr>
                <w:rFonts w:ascii="Calibri" w:eastAsia="Times New Roman" w:hAnsi="Calibri" w:cs="Calibri"/>
                <w:b/>
                <w:bCs/>
                <w:sz w:val="20"/>
                <w:szCs w:val="20"/>
                <w:lang w:val="es-ES_tradnl" w:eastAsia="zh-CN"/>
              </w:rPr>
              <w:t>AMBITO 1:</w:t>
            </w:r>
            <w:r w:rsidRPr="00FC7A0A">
              <w:rPr>
                <w:rFonts w:ascii="Calibri" w:eastAsia="Times New Roman" w:hAnsi="Calibri" w:cs="Calibri"/>
                <w:b/>
                <w:bCs/>
                <w:sz w:val="20"/>
                <w:szCs w:val="20"/>
                <w:lang w:eastAsia="zh-CN"/>
              </w:rPr>
              <w:t xml:space="preserve"> </w:t>
            </w:r>
            <w:r w:rsidRPr="00FB5233">
              <w:rPr>
                <w:rFonts w:ascii="Calibri" w:eastAsia="Times New Roman" w:hAnsi="Calibri" w:cs="Calibri"/>
                <w:b/>
                <w:bCs/>
                <w:sz w:val="20"/>
                <w:szCs w:val="20"/>
                <w:lang w:val="es-ES_tradnl" w:eastAsia="zh-CN"/>
              </w:rPr>
              <w:t>ENSEÑANZA</w:t>
            </w:r>
          </w:p>
          <w:p w:rsidR="00CB2158" w:rsidRPr="00FC7A0A" w:rsidRDefault="00CB2158" w:rsidP="007268EA">
            <w:pPr>
              <w:suppressAutoHyphens/>
              <w:autoSpaceDE w:val="0"/>
              <w:spacing w:after="0" w:line="240" w:lineRule="auto"/>
              <w:rPr>
                <w:rFonts w:ascii="Calibri" w:eastAsia="Times New Roman" w:hAnsi="Calibri" w:cs="Calibri"/>
                <w:bCs/>
                <w:sz w:val="20"/>
                <w:szCs w:val="20"/>
                <w:lang w:eastAsia="zh-CN"/>
              </w:rPr>
            </w:pPr>
            <w:r w:rsidRPr="00FB5233">
              <w:rPr>
                <w:rFonts w:ascii="Calibri" w:eastAsia="Times New Roman" w:hAnsi="Calibri" w:cs="Arial"/>
                <w:bCs/>
                <w:sz w:val="20"/>
                <w:szCs w:val="20"/>
                <w:lang w:val="es-ES_tradnl" w:eastAsia="eu-ES"/>
              </w:rPr>
              <w:t>OBJETIVOS ESTRATEGICOS:</w:t>
            </w:r>
          </w:p>
          <w:p w:rsidR="00CB2158" w:rsidRPr="00FC7A0A" w:rsidRDefault="00CB2158" w:rsidP="007268EA">
            <w:pPr>
              <w:numPr>
                <w:ilvl w:val="0"/>
                <w:numId w:val="42"/>
              </w:numPr>
              <w:suppressAutoHyphens/>
              <w:snapToGrid w:val="0"/>
              <w:spacing w:after="0" w:line="240" w:lineRule="auto"/>
              <w:rPr>
                <w:rFonts w:ascii="Calibri" w:eastAsia="Times New Roman" w:hAnsi="Calibri" w:cs="Calibri"/>
                <w:bCs/>
                <w:sz w:val="20"/>
                <w:szCs w:val="20"/>
                <w:lang w:eastAsia="zh-CN"/>
              </w:rPr>
            </w:pPr>
            <w:r w:rsidRPr="00FB5233">
              <w:rPr>
                <w:rFonts w:ascii="Calibri" w:eastAsia="Times New Roman" w:hAnsi="Calibri" w:cs="Calibri"/>
                <w:bCs/>
                <w:sz w:val="20"/>
                <w:szCs w:val="20"/>
                <w:lang w:val="es-ES_tradnl" w:eastAsia="zh-CN"/>
              </w:rPr>
              <w:t>Trabajar la sensibilización para el fomento de los modelos educativos en euskera</w:t>
            </w:r>
          </w:p>
          <w:p w:rsidR="00CB2158" w:rsidRPr="00FC7A0A" w:rsidRDefault="00CB2158" w:rsidP="007268EA">
            <w:pPr>
              <w:numPr>
                <w:ilvl w:val="0"/>
                <w:numId w:val="42"/>
              </w:numPr>
              <w:suppressAutoHyphens/>
              <w:snapToGrid w:val="0"/>
              <w:spacing w:after="0" w:line="240" w:lineRule="auto"/>
              <w:rPr>
                <w:rFonts w:ascii="Calibri" w:eastAsia="Times New Roman" w:hAnsi="Calibri" w:cs="Calibri"/>
                <w:bCs/>
                <w:sz w:val="20"/>
                <w:szCs w:val="20"/>
                <w:lang w:eastAsia="zh-CN"/>
              </w:rPr>
            </w:pPr>
            <w:r w:rsidRPr="00FB5233">
              <w:rPr>
                <w:rFonts w:ascii="Calibri" w:eastAsia="Times New Roman" w:hAnsi="Calibri" w:cs="Calibri"/>
                <w:bCs/>
                <w:sz w:val="20"/>
                <w:szCs w:val="20"/>
                <w:lang w:val="es-ES_tradnl" w:eastAsia="zh-CN"/>
              </w:rPr>
              <w:t>Intensificar mediante convenios el uso del euskera en las actividades formativas fuera del ámbito escolar (escuelas de música, escuelas de pintura, etc.)</w:t>
            </w:r>
          </w:p>
          <w:p w:rsidR="00CB2158" w:rsidRPr="00FC7A0A" w:rsidRDefault="00CB2158" w:rsidP="007268EA">
            <w:pPr>
              <w:numPr>
                <w:ilvl w:val="0"/>
                <w:numId w:val="42"/>
              </w:numPr>
              <w:suppressAutoHyphens/>
              <w:snapToGrid w:val="0"/>
              <w:spacing w:after="0" w:line="240" w:lineRule="auto"/>
              <w:rPr>
                <w:rFonts w:ascii="Calibri" w:eastAsia="Times New Roman" w:hAnsi="Calibri" w:cs="Arial"/>
                <w:sz w:val="20"/>
                <w:szCs w:val="20"/>
                <w:lang w:eastAsia="zh-CN"/>
              </w:rPr>
            </w:pPr>
            <w:r w:rsidRPr="00FB5233">
              <w:rPr>
                <w:rFonts w:ascii="Calibri" w:eastAsia="Times New Roman" w:hAnsi="Calibri" w:cs="Arial"/>
                <w:sz w:val="20"/>
                <w:szCs w:val="20"/>
                <w:lang w:val="es-ES_tradnl" w:eastAsia="zh-CN"/>
              </w:rPr>
              <w:t>Difundir entre la ciudadanía información sobre los servicios formativos fuera de ámbito escolar.</w:t>
            </w:r>
          </w:p>
        </w:tc>
      </w:tr>
      <w:tr w:rsidR="00CB2158" w:rsidRPr="00FC7A0A" w:rsidTr="007268EA">
        <w:trPr>
          <w:trHeight w:val="275"/>
        </w:trPr>
        <w:tc>
          <w:tcPr>
            <w:tcW w:w="5935" w:type="dxa"/>
            <w:tcBorders>
              <w:top w:val="single" w:sz="4" w:space="0" w:color="000000"/>
              <w:left w:val="single" w:sz="4" w:space="0" w:color="000000"/>
              <w:bottom w:val="single" w:sz="4" w:space="0" w:color="000000"/>
            </w:tcBorders>
            <w:shd w:val="clear" w:color="auto" w:fill="C6D9F1"/>
          </w:tcPr>
          <w:p w:rsidR="00CB2158" w:rsidRPr="00FC7A0A" w:rsidRDefault="00CB2158" w:rsidP="007268EA">
            <w:pPr>
              <w:suppressAutoHyphens/>
              <w:snapToGrid w:val="0"/>
              <w:spacing w:after="0" w:line="240" w:lineRule="auto"/>
              <w:rPr>
                <w:rFonts w:ascii="Calibri" w:eastAsia="Times New Roman" w:hAnsi="Calibri" w:cs="Calibri"/>
                <w:b/>
                <w:bCs/>
                <w:sz w:val="20"/>
                <w:szCs w:val="20"/>
                <w:lang w:eastAsia="zh-CN"/>
              </w:rPr>
            </w:pPr>
            <w:r w:rsidRPr="00FB5233">
              <w:rPr>
                <w:rFonts w:ascii="Calibri" w:eastAsia="Times New Roman" w:hAnsi="Calibri" w:cs="Calibri"/>
                <w:b/>
                <w:bCs/>
                <w:sz w:val="20"/>
                <w:szCs w:val="20"/>
                <w:lang w:val="es-ES_tradnl" w:eastAsia="zh-CN"/>
              </w:rPr>
              <w:t>PROYECTO-ACCION</w:t>
            </w:r>
          </w:p>
        </w:tc>
        <w:tc>
          <w:tcPr>
            <w:tcW w:w="4678" w:type="dxa"/>
            <w:tcBorders>
              <w:top w:val="single" w:sz="4" w:space="0" w:color="000000"/>
              <w:left w:val="single" w:sz="4" w:space="0" w:color="000000"/>
              <w:bottom w:val="single" w:sz="4" w:space="0" w:color="000000"/>
            </w:tcBorders>
            <w:shd w:val="clear" w:color="auto" w:fill="C6D9F1"/>
          </w:tcPr>
          <w:p w:rsidR="00CB2158" w:rsidRPr="00FC7A0A" w:rsidRDefault="00CB2158" w:rsidP="007268EA">
            <w:pPr>
              <w:suppressAutoHyphens/>
              <w:snapToGrid w:val="0"/>
              <w:spacing w:after="0" w:line="240" w:lineRule="auto"/>
              <w:rPr>
                <w:rFonts w:ascii="Calibri" w:eastAsia="Times New Roman" w:hAnsi="Calibri" w:cs="Calibri"/>
                <w:b/>
                <w:bCs/>
                <w:sz w:val="20"/>
                <w:szCs w:val="20"/>
                <w:lang w:eastAsia="zh-CN"/>
              </w:rPr>
            </w:pPr>
            <w:r w:rsidRPr="00FB5233">
              <w:rPr>
                <w:rFonts w:ascii="Calibri" w:eastAsia="Times New Roman" w:hAnsi="Calibri" w:cs="Calibri"/>
                <w:b/>
                <w:bCs/>
                <w:sz w:val="20"/>
                <w:szCs w:val="20"/>
                <w:lang w:val="es-ES_tradnl" w:eastAsia="zh-CN"/>
              </w:rPr>
              <w:t>FORTALEZAS (BUENAS PRÁCTICAS)</w:t>
            </w:r>
          </w:p>
        </w:tc>
        <w:tc>
          <w:tcPr>
            <w:tcW w:w="4111" w:type="dxa"/>
            <w:tcBorders>
              <w:top w:val="single" w:sz="4" w:space="0" w:color="000000"/>
              <w:left w:val="single" w:sz="4" w:space="0" w:color="000000"/>
              <w:bottom w:val="single" w:sz="4" w:space="0" w:color="000000"/>
              <w:right w:val="single" w:sz="4" w:space="0" w:color="000000"/>
            </w:tcBorders>
            <w:shd w:val="clear" w:color="auto" w:fill="C6D9F1"/>
          </w:tcPr>
          <w:p w:rsidR="00CB2158" w:rsidRPr="00FC7A0A" w:rsidRDefault="00CB2158" w:rsidP="007268EA">
            <w:pPr>
              <w:suppressAutoHyphens/>
              <w:snapToGrid w:val="0"/>
              <w:spacing w:after="0" w:line="240" w:lineRule="auto"/>
              <w:rPr>
                <w:rFonts w:ascii="Calibri" w:eastAsia="Times New Roman" w:hAnsi="Calibri" w:cs="Arial"/>
                <w:sz w:val="20"/>
                <w:szCs w:val="20"/>
                <w:lang w:eastAsia="zh-CN"/>
              </w:rPr>
            </w:pPr>
            <w:r w:rsidRPr="00FB5233">
              <w:rPr>
                <w:rFonts w:ascii="Calibri" w:eastAsia="Times New Roman" w:hAnsi="Calibri" w:cs="Calibri"/>
                <w:b/>
                <w:bCs/>
                <w:sz w:val="20"/>
                <w:szCs w:val="20"/>
                <w:lang w:val="es-ES_tradnl" w:eastAsia="zh-CN"/>
              </w:rPr>
              <w:t>DEBILIDADES (DIFERENTES DIFICULTADES)</w:t>
            </w:r>
          </w:p>
        </w:tc>
      </w:tr>
      <w:tr w:rsidR="00CB2158" w:rsidRPr="00FC7A0A" w:rsidTr="007268EA">
        <w:trPr>
          <w:trHeight w:val="2538"/>
        </w:trPr>
        <w:tc>
          <w:tcPr>
            <w:tcW w:w="5935" w:type="dxa"/>
            <w:tcBorders>
              <w:top w:val="single" w:sz="4" w:space="0" w:color="000000"/>
              <w:left w:val="single" w:sz="4" w:space="0" w:color="000000"/>
            </w:tcBorders>
            <w:shd w:val="clear" w:color="auto" w:fill="auto"/>
          </w:tcPr>
          <w:p w:rsidR="00CB2158" w:rsidRPr="00FC7A0A" w:rsidRDefault="00CB2158" w:rsidP="007268EA">
            <w:pPr>
              <w:numPr>
                <w:ilvl w:val="0"/>
                <w:numId w:val="46"/>
              </w:numPr>
              <w:suppressAutoHyphens/>
              <w:autoSpaceDE w:val="0"/>
              <w:spacing w:after="0" w:line="240" w:lineRule="auto"/>
              <w:rPr>
                <w:rFonts w:ascii="Calibri" w:eastAsia="Times New Roman" w:hAnsi="Calibri" w:cs="Arial"/>
                <w:sz w:val="20"/>
                <w:szCs w:val="20"/>
                <w:lang w:eastAsia="eu-ES"/>
              </w:rPr>
            </w:pPr>
            <w:r w:rsidRPr="00FB5233">
              <w:rPr>
                <w:rFonts w:ascii="Calibri" w:eastAsia="Times New Roman" w:hAnsi="Calibri" w:cs="Arial"/>
                <w:sz w:val="20"/>
                <w:szCs w:val="20"/>
                <w:lang w:val="es-ES_tradnl" w:eastAsia="eu-ES"/>
              </w:rPr>
              <w:t>Para exponer las ventajas que supone aprenden en modelos en euskera:</w:t>
            </w:r>
            <w:r w:rsidRPr="00FC7A0A">
              <w:rPr>
                <w:rFonts w:ascii="Calibri" w:eastAsia="Times New Roman" w:hAnsi="Calibri" w:cs="Arial"/>
                <w:sz w:val="20"/>
                <w:szCs w:val="20"/>
                <w:lang w:eastAsia="eu-ES"/>
              </w:rPr>
              <w:t xml:space="preserve"> </w:t>
            </w:r>
            <w:r w:rsidRPr="00FB5233">
              <w:rPr>
                <w:rFonts w:ascii="Calibri" w:eastAsia="Times New Roman" w:hAnsi="Calibri" w:cs="Arial"/>
                <w:sz w:val="20"/>
                <w:szCs w:val="20"/>
                <w:lang w:val="es-ES_tradnl" w:eastAsia="eu-ES"/>
              </w:rPr>
              <w:t>Enviar carta y repartir la guía</w:t>
            </w:r>
          </w:p>
          <w:p w:rsidR="00CB2158" w:rsidRPr="00FC7A0A" w:rsidRDefault="00CB2158" w:rsidP="007268EA">
            <w:pPr>
              <w:numPr>
                <w:ilvl w:val="0"/>
                <w:numId w:val="46"/>
              </w:numPr>
              <w:suppressAutoHyphens/>
              <w:autoSpaceDE w:val="0"/>
              <w:spacing w:after="0" w:line="240" w:lineRule="auto"/>
              <w:rPr>
                <w:rFonts w:ascii="Calibri" w:eastAsia="Times New Roman" w:hAnsi="Calibri" w:cs="Arial"/>
                <w:sz w:val="20"/>
                <w:szCs w:val="20"/>
                <w:lang w:eastAsia="eu-ES"/>
              </w:rPr>
            </w:pPr>
            <w:r w:rsidRPr="00FB5233">
              <w:rPr>
                <w:rFonts w:ascii="Calibri" w:eastAsia="Times New Roman" w:hAnsi="Calibri" w:cs="Arial"/>
                <w:sz w:val="20"/>
                <w:szCs w:val="20"/>
                <w:lang w:val="es-ES_tradnl" w:eastAsia="eu-ES"/>
              </w:rPr>
              <w:t>Informar sobre los servicios que existen el municipio, mediante la guía repartida a los padres y madres, la página web y la guía cultural.</w:t>
            </w:r>
          </w:p>
          <w:p w:rsidR="00CB2158" w:rsidRPr="00FC7A0A" w:rsidRDefault="00CB2158" w:rsidP="007268EA">
            <w:pPr>
              <w:numPr>
                <w:ilvl w:val="0"/>
                <w:numId w:val="46"/>
              </w:numPr>
              <w:suppressAutoHyphens/>
              <w:autoSpaceDE w:val="0"/>
              <w:spacing w:after="0" w:line="240" w:lineRule="auto"/>
              <w:rPr>
                <w:rFonts w:ascii="Calibri" w:eastAsia="Times New Roman" w:hAnsi="Calibri" w:cs="Arial"/>
                <w:sz w:val="20"/>
                <w:szCs w:val="20"/>
                <w:lang w:eastAsia="eu-ES"/>
              </w:rPr>
            </w:pPr>
            <w:r w:rsidRPr="00FB5233">
              <w:rPr>
                <w:rFonts w:ascii="Calibri" w:eastAsia="Times New Roman" w:hAnsi="Calibri" w:cs="Arial"/>
                <w:sz w:val="20"/>
                <w:szCs w:val="20"/>
                <w:lang w:val="es-ES_tradnl" w:eastAsia="eu-ES"/>
              </w:rPr>
              <w:t>Diferentes sesiones de motivación para los niños/as:</w:t>
            </w:r>
            <w:r w:rsidRPr="00FC7A0A">
              <w:rPr>
                <w:rFonts w:ascii="Calibri" w:eastAsia="Times New Roman" w:hAnsi="Calibri" w:cs="Arial"/>
                <w:sz w:val="20"/>
                <w:szCs w:val="20"/>
                <w:lang w:eastAsia="eu-ES"/>
              </w:rPr>
              <w:t xml:space="preserve"> </w:t>
            </w:r>
            <w:r w:rsidRPr="00FB5233">
              <w:rPr>
                <w:rFonts w:ascii="Calibri" w:eastAsia="Times New Roman" w:hAnsi="Calibri" w:cs="Arial"/>
                <w:sz w:val="20"/>
                <w:szCs w:val="20"/>
                <w:lang w:val="es-ES_tradnl" w:eastAsia="eu-ES"/>
              </w:rPr>
              <w:t>Enseñanza Primaria, Eso, Bachiller y Formación Profesional.</w:t>
            </w:r>
          </w:p>
          <w:p w:rsidR="00CB2158" w:rsidRPr="00FC7A0A" w:rsidRDefault="00CB2158" w:rsidP="007268EA">
            <w:pPr>
              <w:numPr>
                <w:ilvl w:val="0"/>
                <w:numId w:val="46"/>
              </w:numPr>
              <w:suppressAutoHyphens/>
              <w:autoSpaceDE w:val="0"/>
              <w:spacing w:after="0" w:line="240" w:lineRule="auto"/>
              <w:rPr>
                <w:rFonts w:ascii="Calibri" w:eastAsia="Times New Roman" w:hAnsi="Calibri" w:cs="Arial"/>
                <w:sz w:val="20"/>
                <w:szCs w:val="20"/>
                <w:lang w:eastAsia="eu-ES"/>
              </w:rPr>
            </w:pPr>
            <w:r w:rsidRPr="00FB5233">
              <w:rPr>
                <w:rFonts w:ascii="Calibri" w:eastAsia="Times New Roman" w:hAnsi="Calibri" w:cs="Arial"/>
                <w:sz w:val="20"/>
                <w:szCs w:val="20"/>
                <w:lang w:val="es-ES_tradnl" w:eastAsia="eu-ES"/>
              </w:rPr>
              <w:t>Bertsolarismo-oralidad (Gu ere bertsotan)</w:t>
            </w:r>
          </w:p>
          <w:p w:rsidR="00CB2158" w:rsidRPr="00FC7A0A" w:rsidRDefault="00CB2158" w:rsidP="007268EA">
            <w:pPr>
              <w:numPr>
                <w:ilvl w:val="0"/>
                <w:numId w:val="46"/>
              </w:numPr>
              <w:suppressAutoHyphens/>
              <w:autoSpaceDE w:val="0"/>
              <w:spacing w:after="0" w:line="240" w:lineRule="auto"/>
              <w:rPr>
                <w:rFonts w:ascii="Calibri" w:eastAsia="Times New Roman" w:hAnsi="Calibri" w:cs="Arial"/>
                <w:sz w:val="20"/>
                <w:szCs w:val="20"/>
                <w:lang w:eastAsia="eu-ES"/>
              </w:rPr>
            </w:pPr>
            <w:r w:rsidRPr="00FB5233">
              <w:rPr>
                <w:rFonts w:ascii="Calibri" w:eastAsia="Times New Roman" w:hAnsi="Calibri" w:cs="Arial"/>
                <w:sz w:val="20"/>
                <w:szCs w:val="20"/>
                <w:lang w:val="es-ES_tradnl" w:eastAsia="eu-ES"/>
              </w:rPr>
              <w:t>Euskara zine-aretoetara (Tinko).</w:t>
            </w:r>
          </w:p>
          <w:p w:rsidR="00CB2158" w:rsidRPr="00FC7A0A" w:rsidRDefault="00CB2158" w:rsidP="007268EA">
            <w:pPr>
              <w:numPr>
                <w:ilvl w:val="0"/>
                <w:numId w:val="46"/>
              </w:numPr>
              <w:suppressAutoHyphens/>
              <w:autoSpaceDE w:val="0"/>
              <w:spacing w:after="0" w:line="240" w:lineRule="auto"/>
              <w:rPr>
                <w:rFonts w:ascii="Calibri" w:eastAsia="Times New Roman" w:hAnsi="Calibri" w:cs="Arial"/>
                <w:sz w:val="20"/>
                <w:szCs w:val="20"/>
                <w:lang w:eastAsia="eu-ES"/>
              </w:rPr>
            </w:pPr>
            <w:r w:rsidRPr="00FB5233">
              <w:rPr>
                <w:rFonts w:ascii="Calibri" w:eastAsia="Times New Roman" w:hAnsi="Calibri" w:cs="Arial"/>
                <w:sz w:val="20"/>
                <w:szCs w:val="20"/>
                <w:lang w:val="es-ES_tradnl" w:eastAsia="eu-ES"/>
              </w:rPr>
              <w:t>Ahotsak en el aula.</w:t>
            </w:r>
          </w:p>
        </w:tc>
        <w:tc>
          <w:tcPr>
            <w:tcW w:w="4678" w:type="dxa"/>
            <w:tcBorders>
              <w:top w:val="single" w:sz="4" w:space="0" w:color="000000"/>
              <w:left w:val="single" w:sz="4" w:space="0" w:color="000000"/>
            </w:tcBorders>
            <w:shd w:val="clear" w:color="auto" w:fill="auto"/>
          </w:tcPr>
          <w:p w:rsidR="00CB2158" w:rsidRPr="00FC7A0A" w:rsidRDefault="00CB2158" w:rsidP="007268EA">
            <w:pPr>
              <w:suppressAutoHyphens/>
              <w:autoSpaceDE w:val="0"/>
              <w:snapToGrid w:val="0"/>
              <w:spacing w:after="0" w:line="240" w:lineRule="auto"/>
              <w:rPr>
                <w:rFonts w:ascii="Calibri" w:eastAsia="Times New Roman" w:hAnsi="Calibri" w:cs="BakerSignetBT"/>
                <w:sz w:val="20"/>
                <w:szCs w:val="20"/>
                <w:lang w:eastAsia="eu-ES"/>
              </w:rPr>
            </w:pPr>
            <w:r w:rsidRPr="00FB5233">
              <w:rPr>
                <w:rFonts w:ascii="Calibri" w:eastAsia="Times New Roman" w:hAnsi="Calibri" w:cs="BakerSignetBT"/>
                <w:sz w:val="20"/>
                <w:szCs w:val="20"/>
                <w:lang w:val="es-ES_tradnl" w:eastAsia="eu-ES"/>
              </w:rPr>
              <w:t>En casi todos los centros escolares hay modelo D hasta la finalización de la ESO.</w:t>
            </w:r>
          </w:p>
          <w:p w:rsidR="00CB2158" w:rsidRPr="00FC7A0A" w:rsidRDefault="0009694A" w:rsidP="007268EA">
            <w:pPr>
              <w:suppressAutoHyphens/>
              <w:autoSpaceDE w:val="0"/>
              <w:snapToGrid w:val="0"/>
              <w:spacing w:after="0" w:line="240" w:lineRule="auto"/>
              <w:rPr>
                <w:rFonts w:ascii="Calibri" w:eastAsia="Times New Roman" w:hAnsi="Calibri" w:cs="BakerSignetBT"/>
                <w:sz w:val="20"/>
                <w:szCs w:val="20"/>
                <w:lang w:eastAsia="eu-ES"/>
              </w:rPr>
            </w:pPr>
            <w:r>
              <w:rPr>
                <w:rFonts w:ascii="Calibri" w:eastAsia="Times New Roman" w:hAnsi="Calibri" w:cs="BakerSignetBT"/>
                <w:sz w:val="20"/>
                <w:szCs w:val="20"/>
                <w:lang w:val="es-ES_tradnl" w:eastAsia="eu-ES"/>
              </w:rPr>
              <w:t>Se está</w:t>
            </w:r>
            <w:r w:rsidR="00CB2158" w:rsidRPr="00FB5233">
              <w:rPr>
                <w:rFonts w:ascii="Calibri" w:eastAsia="Times New Roman" w:hAnsi="Calibri" w:cs="BakerSignetBT"/>
                <w:sz w:val="20"/>
                <w:szCs w:val="20"/>
                <w:lang w:val="es-ES_tradnl" w:eastAsia="eu-ES"/>
              </w:rPr>
              <w:t xml:space="preserve"> euskaldunizando la oferta:</w:t>
            </w:r>
            <w:r w:rsidR="00CB2158" w:rsidRPr="00FC7A0A">
              <w:rPr>
                <w:rFonts w:ascii="Calibri" w:eastAsia="Times New Roman" w:hAnsi="Calibri" w:cs="BakerSignetBT"/>
                <w:sz w:val="20"/>
                <w:szCs w:val="20"/>
                <w:lang w:eastAsia="eu-ES"/>
              </w:rPr>
              <w:t xml:space="preserve"> </w:t>
            </w:r>
            <w:r w:rsidR="00CB2158" w:rsidRPr="00FB5233">
              <w:rPr>
                <w:rFonts w:ascii="Calibri" w:eastAsia="Times New Roman" w:hAnsi="Calibri" w:cs="BakerSignetBT"/>
                <w:sz w:val="20"/>
                <w:szCs w:val="20"/>
                <w:lang w:val="es-ES_tradnl" w:eastAsia="eu-ES"/>
              </w:rPr>
              <w:t>Bibliotecas, escuela de música, asociaciones, tiempo libre, etc.</w:t>
            </w:r>
          </w:p>
          <w:p w:rsidR="00CB2158" w:rsidRPr="00FC7A0A" w:rsidRDefault="00CB2158" w:rsidP="007268EA">
            <w:pPr>
              <w:suppressAutoHyphens/>
              <w:autoSpaceDE w:val="0"/>
              <w:snapToGrid w:val="0"/>
              <w:spacing w:after="0" w:line="240" w:lineRule="auto"/>
              <w:rPr>
                <w:rFonts w:ascii="Calibri" w:eastAsia="Times New Roman" w:hAnsi="Calibri" w:cs="BakerSignetBT"/>
                <w:sz w:val="20"/>
                <w:szCs w:val="20"/>
                <w:lang w:eastAsia="eu-ES"/>
              </w:rPr>
            </w:pPr>
            <w:r w:rsidRPr="00FB5233">
              <w:rPr>
                <w:rFonts w:ascii="Calibri" w:eastAsia="Times New Roman" w:hAnsi="Calibri" w:cs="BakerSignetBT"/>
                <w:sz w:val="20"/>
                <w:szCs w:val="20"/>
                <w:lang w:val="es-ES_tradnl" w:eastAsia="eu-ES"/>
              </w:rPr>
              <w:t>Está ya creada la mesa de trabajo de las escuelas</w:t>
            </w:r>
          </w:p>
          <w:p w:rsidR="00CB2158" w:rsidRPr="00FC7A0A" w:rsidRDefault="00CB2158" w:rsidP="007268EA">
            <w:pPr>
              <w:suppressAutoHyphens/>
              <w:autoSpaceDE w:val="0"/>
              <w:snapToGrid w:val="0"/>
              <w:spacing w:after="0" w:line="240" w:lineRule="auto"/>
              <w:rPr>
                <w:rFonts w:ascii="Calibri" w:eastAsia="Times New Roman" w:hAnsi="Calibri" w:cs="BakerSignetBT"/>
                <w:sz w:val="20"/>
                <w:szCs w:val="20"/>
                <w:lang w:eastAsia="eu-ES"/>
              </w:rPr>
            </w:pPr>
          </w:p>
          <w:p w:rsidR="00CB2158" w:rsidRPr="00FC7A0A" w:rsidRDefault="00CB2158" w:rsidP="007268EA">
            <w:pPr>
              <w:suppressAutoHyphens/>
              <w:autoSpaceDE w:val="0"/>
              <w:snapToGrid w:val="0"/>
              <w:spacing w:after="0" w:line="240" w:lineRule="auto"/>
              <w:rPr>
                <w:rFonts w:ascii="Calibri" w:eastAsia="Times New Roman" w:hAnsi="Calibri" w:cs="BakerSignetBT"/>
                <w:sz w:val="20"/>
                <w:szCs w:val="20"/>
                <w:lang w:eastAsia="eu-ES"/>
              </w:rPr>
            </w:pPr>
          </w:p>
        </w:tc>
        <w:tc>
          <w:tcPr>
            <w:tcW w:w="4111" w:type="dxa"/>
            <w:tcBorders>
              <w:top w:val="single" w:sz="4" w:space="0" w:color="000000"/>
              <w:left w:val="single" w:sz="4" w:space="0" w:color="000000"/>
              <w:right w:val="single" w:sz="4" w:space="0" w:color="000000"/>
            </w:tcBorders>
            <w:shd w:val="clear" w:color="auto" w:fill="auto"/>
          </w:tcPr>
          <w:p w:rsidR="00CB2158" w:rsidRPr="00FC7A0A" w:rsidRDefault="00CB2158" w:rsidP="007268EA">
            <w:pPr>
              <w:suppressAutoHyphens/>
              <w:autoSpaceDE w:val="0"/>
              <w:snapToGrid w:val="0"/>
              <w:spacing w:after="0" w:line="240" w:lineRule="auto"/>
              <w:rPr>
                <w:rFonts w:ascii="Calibri" w:eastAsia="Times New Roman" w:hAnsi="Calibri" w:cs="BakerSignetBT"/>
                <w:sz w:val="20"/>
                <w:szCs w:val="20"/>
                <w:lang w:eastAsia="eu-ES"/>
              </w:rPr>
            </w:pPr>
            <w:r w:rsidRPr="00FB5233">
              <w:rPr>
                <w:rFonts w:ascii="Calibri" w:eastAsia="Times New Roman" w:hAnsi="Calibri" w:cs="BakerSignetBT"/>
                <w:sz w:val="20"/>
                <w:szCs w:val="20"/>
                <w:lang w:val="es-ES_tradnl" w:eastAsia="eu-ES"/>
              </w:rPr>
              <w:t>El euskera es para muchos la lengua de la escuela.</w:t>
            </w:r>
          </w:p>
          <w:p w:rsidR="00CB2158" w:rsidRPr="00FC7A0A" w:rsidRDefault="00CB2158" w:rsidP="007268EA">
            <w:pPr>
              <w:suppressAutoHyphens/>
              <w:autoSpaceDE w:val="0"/>
              <w:snapToGrid w:val="0"/>
              <w:spacing w:after="0" w:line="240" w:lineRule="auto"/>
              <w:rPr>
                <w:rFonts w:ascii="Calibri" w:eastAsia="Times New Roman" w:hAnsi="Calibri" w:cs="BakerSignetBT"/>
                <w:sz w:val="20"/>
                <w:szCs w:val="20"/>
                <w:lang w:eastAsia="eu-ES"/>
              </w:rPr>
            </w:pPr>
            <w:r w:rsidRPr="00FB5233">
              <w:rPr>
                <w:rFonts w:ascii="Calibri" w:eastAsia="Times New Roman" w:hAnsi="Calibri" w:cs="BakerSignetBT"/>
                <w:sz w:val="20"/>
                <w:szCs w:val="20"/>
                <w:lang w:val="es-ES_tradnl" w:eastAsia="eu-ES"/>
              </w:rPr>
              <w:t xml:space="preserve">En todos los centros escolares no existen datos sobre la lengua del ámbito familiar (capacidad y uso). </w:t>
            </w:r>
          </w:p>
          <w:p w:rsidR="00CB2158" w:rsidRPr="00FC7A0A" w:rsidRDefault="00CB2158" w:rsidP="007268EA">
            <w:pPr>
              <w:suppressAutoHyphens/>
              <w:autoSpaceDE w:val="0"/>
              <w:snapToGrid w:val="0"/>
              <w:spacing w:after="0" w:line="240" w:lineRule="auto"/>
              <w:rPr>
                <w:rFonts w:ascii="Calibri" w:eastAsia="Times New Roman" w:hAnsi="Calibri" w:cs="BakerSignetBT"/>
                <w:sz w:val="20"/>
                <w:szCs w:val="20"/>
                <w:lang w:eastAsia="eu-ES"/>
              </w:rPr>
            </w:pPr>
            <w:r w:rsidRPr="00FB5233">
              <w:rPr>
                <w:rFonts w:ascii="Calibri" w:eastAsia="Times New Roman" w:hAnsi="Calibri" w:cs="BakerSignetBT"/>
                <w:sz w:val="20"/>
                <w:szCs w:val="20"/>
                <w:lang w:val="es-ES_tradnl" w:eastAsia="eu-ES"/>
              </w:rPr>
              <w:t>Algunos alumnos tienen la costumbre de hablar en castellano dentro del centro.</w:t>
            </w:r>
          </w:p>
          <w:p w:rsidR="00CB2158" w:rsidRPr="00FC7A0A" w:rsidRDefault="00CB2158" w:rsidP="007268EA">
            <w:pPr>
              <w:suppressAutoHyphens/>
              <w:autoSpaceDE w:val="0"/>
              <w:snapToGrid w:val="0"/>
              <w:spacing w:after="0" w:line="240" w:lineRule="auto"/>
              <w:rPr>
                <w:rFonts w:ascii="Calibri" w:eastAsia="Times New Roman" w:hAnsi="Calibri" w:cs="BakerSignetBT"/>
                <w:sz w:val="20"/>
                <w:szCs w:val="20"/>
                <w:lang w:eastAsia="eu-ES"/>
              </w:rPr>
            </w:pPr>
            <w:r w:rsidRPr="00FB5233">
              <w:rPr>
                <w:rFonts w:ascii="Calibri" w:eastAsia="Times New Roman" w:hAnsi="Calibri" w:cs="BakerSignetBT"/>
                <w:sz w:val="20"/>
                <w:szCs w:val="20"/>
                <w:lang w:val="es-ES_tradnl" w:eastAsia="eu-ES"/>
              </w:rPr>
              <w:t>No existen acuerdos con las academias.</w:t>
            </w:r>
          </w:p>
          <w:p w:rsidR="00CB2158" w:rsidRPr="00FC7A0A" w:rsidRDefault="00CB2158" w:rsidP="007268EA">
            <w:pPr>
              <w:suppressAutoHyphens/>
              <w:autoSpaceDE w:val="0"/>
              <w:snapToGrid w:val="0"/>
              <w:spacing w:after="0" w:line="240" w:lineRule="auto"/>
              <w:rPr>
                <w:rFonts w:ascii="Calibri" w:eastAsia="Times New Roman" w:hAnsi="Calibri" w:cs="BakerSignetBT"/>
                <w:sz w:val="20"/>
                <w:szCs w:val="20"/>
                <w:lang w:eastAsia="eu-ES"/>
              </w:rPr>
            </w:pPr>
            <w:r w:rsidRPr="00FB5233">
              <w:rPr>
                <w:rFonts w:ascii="Calibri" w:eastAsia="Times New Roman" w:hAnsi="Calibri" w:cs="BakerSignetBT"/>
                <w:sz w:val="20"/>
                <w:szCs w:val="20"/>
                <w:lang w:val="es-ES_tradnl" w:eastAsia="eu-ES"/>
              </w:rPr>
              <w:t>Nivel bajo de los niños/as en cuanto a capacidad de expresarse en euskera.</w:t>
            </w:r>
            <w:r w:rsidRPr="00FC7A0A">
              <w:rPr>
                <w:rFonts w:ascii="Calibri" w:eastAsia="Times New Roman" w:hAnsi="Calibri" w:cs="BakerSignetBT"/>
                <w:sz w:val="20"/>
                <w:szCs w:val="20"/>
                <w:lang w:eastAsia="eu-ES"/>
              </w:rPr>
              <w:t xml:space="preserve"> </w:t>
            </w:r>
          </w:p>
          <w:p w:rsidR="00CB2158" w:rsidRPr="00FC7A0A" w:rsidRDefault="00CB2158" w:rsidP="007268EA">
            <w:pPr>
              <w:suppressAutoHyphens/>
              <w:autoSpaceDE w:val="0"/>
              <w:spacing w:after="0" w:line="240" w:lineRule="auto"/>
              <w:rPr>
                <w:rFonts w:ascii="Calibri" w:eastAsia="Times New Roman" w:hAnsi="Calibri" w:cs="BakerSignetBT"/>
                <w:sz w:val="20"/>
                <w:szCs w:val="20"/>
                <w:lang w:eastAsia="eu-ES"/>
              </w:rPr>
            </w:pPr>
            <w:r w:rsidRPr="00FB5233">
              <w:rPr>
                <w:rFonts w:ascii="Calibri" w:eastAsia="Times New Roman" w:hAnsi="Calibri" w:cs="BakerSignetBT"/>
                <w:sz w:val="20"/>
                <w:szCs w:val="20"/>
                <w:lang w:val="es-ES_tradnl" w:eastAsia="eu-ES"/>
              </w:rPr>
              <w:t xml:space="preserve">Existencia de modelo B en la Enseñanza Primaria (10%) </w:t>
            </w:r>
          </w:p>
          <w:p w:rsidR="00CB2158" w:rsidRPr="00FC7A0A" w:rsidRDefault="00CB2158" w:rsidP="007268EA">
            <w:pPr>
              <w:suppressAutoHyphens/>
              <w:autoSpaceDE w:val="0"/>
              <w:snapToGrid w:val="0"/>
              <w:spacing w:after="0" w:line="240" w:lineRule="auto"/>
              <w:rPr>
                <w:rFonts w:ascii="Calibri" w:eastAsia="Times New Roman" w:hAnsi="Calibri" w:cs="BakerSignetBT"/>
                <w:sz w:val="20"/>
                <w:szCs w:val="20"/>
                <w:lang w:eastAsia="eu-ES"/>
              </w:rPr>
            </w:pPr>
            <w:r w:rsidRPr="00FB5233">
              <w:rPr>
                <w:rFonts w:ascii="Calibri" w:eastAsia="Times New Roman" w:hAnsi="Calibri" w:cs="BakerSignetBT"/>
                <w:sz w:val="20"/>
                <w:szCs w:val="20"/>
                <w:lang w:val="es-ES_tradnl" w:eastAsia="eu-ES"/>
              </w:rPr>
              <w:t>Existencia de modelo B en la ESO (20%)</w:t>
            </w:r>
          </w:p>
          <w:p w:rsidR="00CB2158" w:rsidRPr="00FC7A0A" w:rsidRDefault="00CB2158" w:rsidP="007268EA">
            <w:pPr>
              <w:suppressAutoHyphens/>
              <w:autoSpaceDE w:val="0"/>
              <w:snapToGrid w:val="0"/>
              <w:spacing w:after="0" w:line="240" w:lineRule="auto"/>
              <w:rPr>
                <w:rFonts w:ascii="Calibri" w:eastAsia="Times New Roman" w:hAnsi="Calibri" w:cs="BakerSignetBT"/>
                <w:sz w:val="20"/>
                <w:szCs w:val="20"/>
                <w:lang w:eastAsia="eu-ES"/>
              </w:rPr>
            </w:pPr>
            <w:r w:rsidRPr="00FB5233">
              <w:rPr>
                <w:rFonts w:ascii="Calibri" w:eastAsia="Times New Roman" w:hAnsi="Calibri" w:cs="BakerSignetBT"/>
                <w:sz w:val="20"/>
                <w:szCs w:val="20"/>
                <w:lang w:val="es-ES_tradnl" w:eastAsia="eu-ES"/>
              </w:rPr>
              <w:t>Existencia de modelo A en Bachiller (40%)</w:t>
            </w:r>
          </w:p>
          <w:p w:rsidR="00CB2158" w:rsidRPr="00FC7A0A" w:rsidRDefault="00CB2158" w:rsidP="007268EA">
            <w:pPr>
              <w:suppressAutoHyphens/>
              <w:autoSpaceDE w:val="0"/>
              <w:snapToGrid w:val="0"/>
              <w:spacing w:after="0" w:line="240" w:lineRule="auto"/>
              <w:rPr>
                <w:rFonts w:ascii="Calibri" w:eastAsia="Times New Roman" w:hAnsi="Calibri" w:cs="BakerSignetBT"/>
                <w:sz w:val="20"/>
                <w:szCs w:val="20"/>
                <w:lang w:eastAsia="eu-ES"/>
              </w:rPr>
            </w:pPr>
            <w:r w:rsidRPr="00FB5233">
              <w:rPr>
                <w:rFonts w:ascii="Calibri" w:eastAsia="Times New Roman" w:hAnsi="Calibri" w:cs="BakerSignetBT"/>
                <w:sz w:val="20"/>
                <w:szCs w:val="20"/>
                <w:lang w:val="es-ES_tradnl" w:eastAsia="eu-ES"/>
              </w:rPr>
              <w:t>Predominio del modelo A en la Formación Profesional (70%)</w:t>
            </w:r>
          </w:p>
        </w:tc>
      </w:tr>
      <w:tr w:rsidR="00CB2158" w:rsidRPr="00FC7A0A" w:rsidTr="007268EA">
        <w:trPr>
          <w:trHeight w:val="983"/>
        </w:trPr>
        <w:tc>
          <w:tcPr>
            <w:tcW w:w="14724" w:type="dxa"/>
            <w:gridSpan w:val="3"/>
            <w:tcBorders>
              <w:top w:val="single" w:sz="4" w:space="0" w:color="000000"/>
              <w:left w:val="single" w:sz="4" w:space="0" w:color="000000"/>
              <w:bottom w:val="single" w:sz="4" w:space="0" w:color="000000"/>
              <w:right w:val="single" w:sz="4" w:space="0" w:color="000000"/>
            </w:tcBorders>
            <w:shd w:val="clear" w:color="auto" w:fill="auto"/>
          </w:tcPr>
          <w:p w:rsidR="00CB2158" w:rsidRPr="00FC7A0A" w:rsidRDefault="00CB2158" w:rsidP="007268EA">
            <w:pPr>
              <w:suppressAutoHyphens/>
              <w:snapToGrid w:val="0"/>
              <w:spacing w:after="0" w:line="240" w:lineRule="auto"/>
              <w:rPr>
                <w:rFonts w:ascii="Calibri" w:eastAsia="Times New Roman" w:hAnsi="Calibri" w:cs="Calibri"/>
                <w:b/>
                <w:bCs/>
                <w:sz w:val="20"/>
                <w:szCs w:val="20"/>
                <w:lang w:eastAsia="zh-CN"/>
              </w:rPr>
            </w:pPr>
            <w:r w:rsidRPr="00FB5233">
              <w:rPr>
                <w:rFonts w:ascii="Calibri" w:eastAsia="Times New Roman" w:hAnsi="Calibri" w:cs="Calibri"/>
                <w:b/>
                <w:bCs/>
                <w:sz w:val="20"/>
                <w:szCs w:val="20"/>
                <w:lang w:val="es-ES_tradnl" w:eastAsia="zh-CN"/>
              </w:rPr>
              <w:t>CLAVES CARA AL FUTURO (IDEAS FUERZA)</w:t>
            </w:r>
          </w:p>
          <w:p w:rsidR="00CB2158" w:rsidRPr="00FC7A0A" w:rsidRDefault="00CB2158" w:rsidP="007268EA">
            <w:pPr>
              <w:numPr>
                <w:ilvl w:val="0"/>
                <w:numId w:val="54"/>
              </w:numPr>
              <w:suppressAutoHyphens/>
              <w:autoSpaceDE w:val="0"/>
              <w:snapToGrid w:val="0"/>
              <w:spacing w:after="0" w:line="240" w:lineRule="auto"/>
              <w:rPr>
                <w:rFonts w:ascii="Calibri" w:eastAsia="Times New Roman" w:hAnsi="Calibri" w:cs="Arial"/>
                <w:sz w:val="20"/>
                <w:szCs w:val="20"/>
                <w:lang w:eastAsia="eu-ES"/>
              </w:rPr>
            </w:pPr>
            <w:r w:rsidRPr="00FB5233">
              <w:rPr>
                <w:rFonts w:ascii="Calibri" w:eastAsia="Times New Roman" w:hAnsi="Calibri" w:cs="Arial"/>
                <w:sz w:val="20"/>
                <w:szCs w:val="20"/>
                <w:lang w:val="es-ES_tradnl" w:eastAsia="eu-ES"/>
              </w:rPr>
              <w:t>Hay que mejorar la capacitación lingüística en euskera.</w:t>
            </w:r>
          </w:p>
          <w:p w:rsidR="00CB2158" w:rsidRPr="00FC7A0A" w:rsidRDefault="00CB2158" w:rsidP="007268EA">
            <w:pPr>
              <w:numPr>
                <w:ilvl w:val="0"/>
                <w:numId w:val="54"/>
              </w:numPr>
              <w:suppressAutoHyphens/>
              <w:autoSpaceDE w:val="0"/>
              <w:snapToGrid w:val="0"/>
              <w:spacing w:after="0" w:line="240" w:lineRule="auto"/>
              <w:rPr>
                <w:rFonts w:ascii="Calibri" w:eastAsia="Times New Roman" w:hAnsi="Calibri" w:cs="Arial"/>
                <w:sz w:val="20"/>
                <w:szCs w:val="20"/>
                <w:lang w:eastAsia="eu-ES"/>
              </w:rPr>
            </w:pPr>
            <w:r w:rsidRPr="00FB5233">
              <w:rPr>
                <w:rFonts w:ascii="Calibri" w:eastAsia="Times New Roman" w:hAnsi="Calibri" w:cs="Arial"/>
                <w:sz w:val="20"/>
                <w:szCs w:val="20"/>
                <w:lang w:val="es-ES_tradnl" w:eastAsia="eu-ES"/>
              </w:rPr>
              <w:t>Necesidad de una mayor centralida</w:t>
            </w:r>
            <w:r w:rsidR="0009694A">
              <w:rPr>
                <w:rFonts w:ascii="Calibri" w:eastAsia="Times New Roman" w:hAnsi="Calibri" w:cs="Arial"/>
                <w:sz w:val="20"/>
                <w:szCs w:val="20"/>
                <w:lang w:val="es-ES_tradnl" w:eastAsia="eu-ES"/>
              </w:rPr>
              <w:t>d del tema entre el profesorado</w:t>
            </w:r>
            <w:r w:rsidRPr="00FB5233">
              <w:rPr>
                <w:rFonts w:ascii="Calibri" w:eastAsia="Times New Roman" w:hAnsi="Calibri" w:cs="Arial"/>
                <w:sz w:val="20"/>
                <w:szCs w:val="20"/>
                <w:lang w:val="es-ES_tradnl" w:eastAsia="eu-ES"/>
              </w:rPr>
              <w:t xml:space="preserve"> y los centros escolares.</w:t>
            </w:r>
          </w:p>
          <w:p w:rsidR="00CB2158" w:rsidRPr="00FC7A0A" w:rsidRDefault="00CB2158" w:rsidP="007268EA">
            <w:pPr>
              <w:numPr>
                <w:ilvl w:val="0"/>
                <w:numId w:val="54"/>
              </w:numPr>
              <w:suppressAutoHyphens/>
              <w:autoSpaceDE w:val="0"/>
              <w:snapToGrid w:val="0"/>
              <w:spacing w:after="0" w:line="240" w:lineRule="auto"/>
              <w:rPr>
                <w:rFonts w:ascii="Calibri" w:eastAsia="Times New Roman" w:hAnsi="Calibri" w:cs="Arial"/>
                <w:sz w:val="20"/>
                <w:szCs w:val="20"/>
                <w:lang w:eastAsia="eu-ES"/>
              </w:rPr>
            </w:pPr>
            <w:r w:rsidRPr="00FB5233">
              <w:rPr>
                <w:rFonts w:ascii="Calibri" w:eastAsia="Times New Roman" w:hAnsi="Calibri" w:cs="Arial"/>
                <w:sz w:val="20"/>
                <w:szCs w:val="20"/>
                <w:lang w:val="es-ES_tradnl" w:eastAsia="eu-ES"/>
              </w:rPr>
              <w:t>Es necesario que el modelo D se extienda a niveles superiores (formación profesional, Bachiller y ESO), para conseguir una mayor capacitación de euskera.</w:t>
            </w:r>
          </w:p>
          <w:p w:rsidR="00CB2158" w:rsidRPr="00FC7A0A" w:rsidRDefault="00CB2158" w:rsidP="007268EA">
            <w:pPr>
              <w:numPr>
                <w:ilvl w:val="0"/>
                <w:numId w:val="54"/>
              </w:numPr>
              <w:suppressAutoHyphens/>
              <w:autoSpaceDE w:val="0"/>
              <w:snapToGrid w:val="0"/>
              <w:spacing w:after="0" w:line="240" w:lineRule="auto"/>
              <w:rPr>
                <w:rFonts w:ascii="Calibri" w:eastAsia="Times New Roman" w:hAnsi="Calibri" w:cs="Arial"/>
                <w:sz w:val="20"/>
                <w:szCs w:val="20"/>
                <w:lang w:eastAsia="eu-ES"/>
              </w:rPr>
            </w:pPr>
            <w:r w:rsidRPr="00FB5233">
              <w:rPr>
                <w:rFonts w:ascii="Calibri" w:eastAsia="Times New Roman" w:hAnsi="Calibri" w:cs="Arial"/>
                <w:sz w:val="20"/>
                <w:szCs w:val="20"/>
                <w:lang w:val="es-ES_tradnl" w:eastAsia="eu-ES"/>
              </w:rPr>
              <w:t xml:space="preserve">Necesidad de fomentar un mayor número de oportunidades para realizar las prácticas en euskera en las empresas y en las escuelas, y, a su vez, darlas a conocer entre la ciudadanía para dar prestigio al euskera. </w:t>
            </w:r>
          </w:p>
        </w:tc>
      </w:tr>
    </w:tbl>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pageBreakBefore/>
        <w:suppressAutoHyphens/>
        <w:snapToGrid w:val="0"/>
        <w:spacing w:after="0" w:line="240" w:lineRule="auto"/>
        <w:rPr>
          <w:rFonts w:ascii="Calibri" w:eastAsia="Times New Roman" w:hAnsi="Calibri" w:cs="Arial"/>
          <w:b/>
          <w:sz w:val="32"/>
          <w:szCs w:val="32"/>
          <w:lang w:eastAsia="zh-CN"/>
        </w:rPr>
      </w:pPr>
      <w:r w:rsidRPr="00FC7A0A">
        <w:rPr>
          <w:rFonts w:ascii="Calibri" w:eastAsia="Times New Roman" w:hAnsi="Calibri" w:cs="Arial"/>
          <w:b/>
          <w:sz w:val="32"/>
          <w:szCs w:val="32"/>
          <w:lang w:eastAsia="zh-CN"/>
        </w:rPr>
        <w:t xml:space="preserve">2. </w:t>
      </w:r>
      <w:r w:rsidRPr="00FB5233">
        <w:rPr>
          <w:rFonts w:ascii="Calibri" w:eastAsia="Times New Roman" w:hAnsi="Calibri" w:cs="Arial"/>
          <w:b/>
          <w:sz w:val="32"/>
          <w:szCs w:val="32"/>
          <w:lang w:val="es-ES_tradnl" w:eastAsia="zh-CN"/>
        </w:rPr>
        <w:t>ÁMBITO 2:</w:t>
      </w:r>
      <w:r w:rsidRPr="00FC7A0A">
        <w:rPr>
          <w:rFonts w:ascii="Calibri" w:eastAsia="Times New Roman" w:hAnsi="Calibri" w:cs="Arial"/>
          <w:b/>
          <w:sz w:val="32"/>
          <w:szCs w:val="32"/>
          <w:lang w:eastAsia="zh-CN"/>
        </w:rPr>
        <w:t xml:space="preserve"> </w:t>
      </w:r>
      <w:r w:rsidRPr="00FB5233">
        <w:rPr>
          <w:rFonts w:ascii="Calibri" w:eastAsia="Times New Roman" w:hAnsi="Calibri" w:cs="Arial"/>
          <w:b/>
          <w:sz w:val="32"/>
          <w:szCs w:val="32"/>
          <w:lang w:val="es-ES_tradnl" w:eastAsia="zh-CN"/>
        </w:rPr>
        <w:t>EUSKALDUNIZACIÓN Y FORMACIÓN</w:t>
      </w:r>
    </w:p>
    <w:p w:rsidR="00CB2158" w:rsidRPr="00FC7A0A" w:rsidRDefault="00CB2158" w:rsidP="00CB2158">
      <w:pPr>
        <w:suppressAutoHyphens/>
        <w:spacing w:after="0" w:line="240" w:lineRule="auto"/>
        <w:rPr>
          <w:rFonts w:ascii="Arial" w:eastAsia="Times New Roman" w:hAnsi="Arial" w:cs="Arial"/>
          <w:b/>
          <w:sz w:val="20"/>
          <w:szCs w:val="20"/>
          <w:lang w:eastAsia="zh-CN"/>
        </w:rPr>
      </w:pPr>
    </w:p>
    <w:p w:rsidR="00CB2158" w:rsidRPr="00FC7A0A" w:rsidRDefault="00CB2158" w:rsidP="00CB2158">
      <w:pPr>
        <w:suppressAutoHyphens/>
        <w:spacing w:after="0" w:line="240" w:lineRule="auto"/>
        <w:outlineLvl w:val="0"/>
        <w:rPr>
          <w:rFonts w:ascii="Calibri" w:eastAsia="Times New Roman" w:hAnsi="Calibri" w:cs="Calibri"/>
          <w:bCs/>
          <w:lang w:eastAsia="zh-CN"/>
        </w:rPr>
      </w:pPr>
      <w:bookmarkStart w:id="61" w:name="_Toc451421983"/>
      <w:bookmarkStart w:id="62" w:name="_Toc451422302"/>
      <w:r w:rsidRPr="00FB5233">
        <w:rPr>
          <w:rFonts w:ascii="Calibri" w:eastAsia="Times New Roman" w:hAnsi="Calibri" w:cs="Arial"/>
          <w:b/>
          <w:lang w:val="es-ES_tradnl" w:eastAsia="zh-CN"/>
        </w:rPr>
        <w:t>INDICADORES:</w:t>
      </w:r>
      <w:bookmarkEnd w:id="61"/>
      <w:bookmarkEnd w:id="62"/>
    </w:p>
    <w:p w:rsidR="00CB2158" w:rsidRPr="00FC7A0A" w:rsidRDefault="00CB2158" w:rsidP="00CB2158">
      <w:pPr>
        <w:suppressAutoHyphens/>
        <w:snapToGrid w:val="0"/>
        <w:spacing w:after="0" w:line="240" w:lineRule="auto"/>
        <w:outlineLvl w:val="0"/>
        <w:rPr>
          <w:rFonts w:ascii="Calibri" w:eastAsia="Times New Roman" w:hAnsi="Calibri" w:cs="Arial"/>
          <w:b/>
          <w:lang w:eastAsia="zh-CN"/>
        </w:rPr>
      </w:pPr>
      <w:bookmarkStart w:id="63" w:name="_Toc441136223"/>
      <w:bookmarkStart w:id="64" w:name="_Toc451421984"/>
      <w:bookmarkStart w:id="65" w:name="_Toc451422303"/>
      <w:r w:rsidRPr="00FB5233">
        <w:rPr>
          <w:rFonts w:ascii="Calibri" w:eastAsia="Times New Roman" w:hAnsi="Calibri" w:cs="Calibri"/>
          <w:b/>
          <w:bCs/>
          <w:lang w:val="es-ES_tradnl" w:eastAsia="zh-CN"/>
        </w:rPr>
        <w:t>Alumnos/as matriculados/as en los euskaltegis de Eibar:</w:t>
      </w:r>
      <w:r w:rsidRPr="00FC7A0A">
        <w:rPr>
          <w:rFonts w:ascii="Calibri" w:eastAsia="Times New Roman" w:hAnsi="Calibri" w:cs="Calibri"/>
          <w:b/>
          <w:bCs/>
          <w:lang w:eastAsia="zh-CN"/>
        </w:rPr>
        <w:t xml:space="preserve"> </w:t>
      </w:r>
      <w:bookmarkEnd w:id="63"/>
      <w:r>
        <w:rPr>
          <w:rFonts w:ascii="Calibri" w:eastAsia="Times New Roman" w:hAnsi="Calibri" w:cs="Calibri"/>
          <w:b/>
          <w:bCs/>
          <w:lang w:val="es-ES_tradnl" w:eastAsia="zh-CN"/>
        </w:rPr>
        <w:t>d</w:t>
      </w:r>
      <w:r w:rsidRPr="00FB5233">
        <w:rPr>
          <w:rFonts w:ascii="Calibri" w:eastAsia="Times New Roman" w:hAnsi="Calibri" w:cs="Calibri"/>
          <w:b/>
          <w:bCs/>
          <w:lang w:val="es-ES_tradnl" w:eastAsia="zh-CN"/>
        </w:rPr>
        <w:t>atos de los periodos 2014-2015 y 2015-2016.</w:t>
      </w:r>
      <w:bookmarkEnd w:id="64"/>
      <w:bookmarkEnd w:id="65"/>
    </w:p>
    <w:p w:rsidR="00CB2158" w:rsidRPr="00FC7A0A" w:rsidRDefault="00CB2158" w:rsidP="00CB2158">
      <w:pPr>
        <w:suppressAutoHyphens/>
        <w:spacing w:after="0" w:line="240" w:lineRule="auto"/>
        <w:rPr>
          <w:rFonts w:ascii="Calibri" w:eastAsia="Times New Roman" w:hAnsi="Calibri" w:cs="Arial"/>
          <w:b/>
          <w:lang w:eastAsia="zh-CN"/>
        </w:rPr>
      </w:pPr>
    </w:p>
    <w:tbl>
      <w:tblPr>
        <w:tblW w:w="0" w:type="auto"/>
        <w:tblInd w:w="1425" w:type="dxa"/>
        <w:tblLayout w:type="fixed"/>
        <w:tblLook w:val="0000" w:firstRow="0" w:lastRow="0" w:firstColumn="0" w:lastColumn="0" w:noHBand="0" w:noVBand="0"/>
      </w:tblPr>
      <w:tblGrid>
        <w:gridCol w:w="2580"/>
        <w:gridCol w:w="2550"/>
        <w:gridCol w:w="2580"/>
      </w:tblGrid>
      <w:tr w:rsidR="00CB2158" w:rsidRPr="00FC7A0A" w:rsidTr="007268EA">
        <w:tc>
          <w:tcPr>
            <w:tcW w:w="2580" w:type="dxa"/>
            <w:tcBorders>
              <w:top w:val="single" w:sz="4" w:space="0" w:color="000000"/>
              <w:left w:val="single" w:sz="4" w:space="0" w:color="000000"/>
              <w:bottom w:val="single" w:sz="4" w:space="0" w:color="000000"/>
            </w:tcBorders>
            <w:shd w:val="clear" w:color="auto" w:fill="95B3D7"/>
          </w:tcPr>
          <w:p w:rsidR="00CB2158" w:rsidRPr="00FC7A0A" w:rsidRDefault="00CB2158" w:rsidP="007268EA">
            <w:pPr>
              <w:suppressAutoHyphens/>
              <w:snapToGrid w:val="0"/>
              <w:spacing w:after="0" w:line="240" w:lineRule="auto"/>
              <w:rPr>
                <w:rFonts w:ascii="Calibri" w:eastAsia="Times New Roman" w:hAnsi="Calibri" w:cs="Calibri"/>
                <w:bCs/>
                <w:lang w:eastAsia="zh-CN"/>
              </w:rPr>
            </w:pPr>
            <w:r w:rsidRPr="00FC7A0A">
              <w:rPr>
                <w:rFonts w:ascii="Calibri" w:eastAsia="Times New Roman" w:hAnsi="Calibri" w:cs="Calibri"/>
                <w:bCs/>
                <w:lang w:eastAsia="zh-CN"/>
              </w:rPr>
              <w:t>12-13</w:t>
            </w:r>
          </w:p>
        </w:tc>
        <w:tc>
          <w:tcPr>
            <w:tcW w:w="2550" w:type="dxa"/>
            <w:tcBorders>
              <w:top w:val="single" w:sz="4" w:space="0" w:color="000000"/>
              <w:left w:val="single" w:sz="4" w:space="0" w:color="000000"/>
              <w:bottom w:val="single" w:sz="4" w:space="0" w:color="000000"/>
            </w:tcBorders>
            <w:shd w:val="clear" w:color="auto" w:fill="95B3D7"/>
          </w:tcPr>
          <w:p w:rsidR="00CB2158" w:rsidRPr="00FC7A0A" w:rsidRDefault="00CB2158" w:rsidP="007268EA">
            <w:pPr>
              <w:suppressAutoHyphens/>
              <w:snapToGrid w:val="0"/>
              <w:spacing w:after="0" w:line="240" w:lineRule="auto"/>
              <w:rPr>
                <w:rFonts w:ascii="Calibri" w:eastAsia="Times New Roman" w:hAnsi="Calibri" w:cs="Calibri"/>
                <w:b/>
                <w:bCs/>
                <w:lang w:eastAsia="zh-CN"/>
              </w:rPr>
            </w:pPr>
            <w:r w:rsidRPr="00FC7A0A">
              <w:rPr>
                <w:rFonts w:ascii="Calibri" w:eastAsia="Times New Roman" w:hAnsi="Calibri" w:cs="Calibri"/>
                <w:b/>
                <w:bCs/>
                <w:lang w:eastAsia="zh-CN"/>
              </w:rPr>
              <w:t>13-14</w:t>
            </w:r>
          </w:p>
        </w:tc>
        <w:tc>
          <w:tcPr>
            <w:tcW w:w="2580" w:type="dxa"/>
            <w:tcBorders>
              <w:top w:val="single" w:sz="4" w:space="0" w:color="000000"/>
              <w:left w:val="single" w:sz="4" w:space="0" w:color="000000"/>
              <w:bottom w:val="single" w:sz="4" w:space="0" w:color="000000"/>
              <w:right w:val="single" w:sz="4" w:space="0" w:color="000000"/>
            </w:tcBorders>
            <w:shd w:val="clear" w:color="auto" w:fill="95B3D7"/>
          </w:tcPr>
          <w:p w:rsidR="00CB2158" w:rsidRPr="00FC7A0A" w:rsidRDefault="00CB2158" w:rsidP="007268EA">
            <w:pPr>
              <w:suppressAutoHyphens/>
              <w:snapToGrid w:val="0"/>
              <w:spacing w:after="0" w:line="240" w:lineRule="auto"/>
              <w:rPr>
                <w:rFonts w:ascii="Calibri" w:eastAsia="Times New Roman" w:hAnsi="Calibri" w:cs="Arial"/>
                <w:lang w:eastAsia="zh-CN"/>
              </w:rPr>
            </w:pPr>
            <w:r w:rsidRPr="00FC7A0A">
              <w:rPr>
                <w:rFonts w:ascii="Calibri" w:eastAsia="Times New Roman" w:hAnsi="Calibri" w:cs="Calibri"/>
                <w:b/>
                <w:bCs/>
                <w:lang w:eastAsia="zh-CN"/>
              </w:rPr>
              <w:t>14-15</w:t>
            </w:r>
          </w:p>
        </w:tc>
      </w:tr>
      <w:tr w:rsidR="00CB2158" w:rsidRPr="00FC7A0A" w:rsidTr="007268EA">
        <w:tc>
          <w:tcPr>
            <w:tcW w:w="2580" w:type="dxa"/>
            <w:tcBorders>
              <w:top w:val="single" w:sz="4" w:space="0" w:color="000000"/>
              <w:left w:val="single" w:sz="4" w:space="0" w:color="000000"/>
              <w:bottom w:val="single" w:sz="4" w:space="0" w:color="000000"/>
            </w:tcBorders>
            <w:shd w:val="clear" w:color="auto" w:fill="auto"/>
          </w:tcPr>
          <w:p w:rsidR="00CB2158" w:rsidRPr="00FC7A0A" w:rsidRDefault="00CB2158" w:rsidP="007268EA">
            <w:pPr>
              <w:suppressAutoHyphens/>
              <w:snapToGrid w:val="0"/>
              <w:spacing w:after="0" w:line="240" w:lineRule="auto"/>
              <w:rPr>
                <w:rFonts w:ascii="Calibri" w:eastAsia="Times New Roman" w:hAnsi="Calibri" w:cs="Calibri"/>
                <w:bCs/>
                <w:lang w:eastAsia="zh-CN"/>
              </w:rPr>
            </w:pPr>
            <w:r w:rsidRPr="00FC7A0A">
              <w:rPr>
                <w:rFonts w:ascii="Calibri" w:eastAsia="Times New Roman" w:hAnsi="Calibri" w:cs="Calibri"/>
                <w:bCs/>
                <w:lang w:eastAsia="zh-CN"/>
              </w:rPr>
              <w:t>313</w:t>
            </w:r>
          </w:p>
        </w:tc>
        <w:tc>
          <w:tcPr>
            <w:tcW w:w="2550" w:type="dxa"/>
            <w:tcBorders>
              <w:top w:val="single" w:sz="4" w:space="0" w:color="000000"/>
              <w:left w:val="single" w:sz="4" w:space="0" w:color="000000"/>
              <w:bottom w:val="single" w:sz="4" w:space="0" w:color="000000"/>
            </w:tcBorders>
            <w:shd w:val="clear" w:color="auto" w:fill="auto"/>
          </w:tcPr>
          <w:p w:rsidR="00CB2158" w:rsidRPr="00FC7A0A" w:rsidRDefault="00CB2158" w:rsidP="007268EA">
            <w:pPr>
              <w:suppressAutoHyphens/>
              <w:snapToGrid w:val="0"/>
              <w:spacing w:after="0" w:line="240" w:lineRule="auto"/>
              <w:rPr>
                <w:rFonts w:ascii="Calibri" w:eastAsia="Times New Roman" w:hAnsi="Calibri" w:cs="Calibri"/>
                <w:bCs/>
                <w:lang w:eastAsia="zh-CN"/>
              </w:rPr>
            </w:pPr>
            <w:r w:rsidRPr="00FC7A0A">
              <w:rPr>
                <w:rFonts w:ascii="Calibri" w:eastAsia="Times New Roman" w:hAnsi="Calibri" w:cs="Calibri"/>
                <w:bCs/>
                <w:lang w:eastAsia="zh-CN"/>
              </w:rPr>
              <w:t>316</w:t>
            </w:r>
          </w:p>
        </w:tc>
        <w:tc>
          <w:tcPr>
            <w:tcW w:w="2580" w:type="dxa"/>
            <w:tcBorders>
              <w:top w:val="single" w:sz="4" w:space="0" w:color="000000"/>
              <w:left w:val="single" w:sz="4" w:space="0" w:color="000000"/>
              <w:bottom w:val="single" w:sz="4" w:space="0" w:color="000000"/>
              <w:right w:val="single" w:sz="4" w:space="0" w:color="000000"/>
            </w:tcBorders>
            <w:shd w:val="clear" w:color="auto" w:fill="auto"/>
          </w:tcPr>
          <w:p w:rsidR="00CB2158" w:rsidRPr="00FC7A0A" w:rsidRDefault="00CB2158" w:rsidP="007268EA">
            <w:pPr>
              <w:suppressAutoHyphens/>
              <w:snapToGrid w:val="0"/>
              <w:spacing w:after="0" w:line="240" w:lineRule="auto"/>
              <w:rPr>
                <w:rFonts w:ascii="Calibri" w:eastAsia="Times New Roman" w:hAnsi="Calibri" w:cs="Arial"/>
                <w:lang w:eastAsia="zh-CN"/>
              </w:rPr>
            </w:pPr>
            <w:r w:rsidRPr="00FC7A0A">
              <w:rPr>
                <w:rFonts w:ascii="Calibri" w:eastAsia="Times New Roman" w:hAnsi="Calibri" w:cs="Arial"/>
                <w:lang w:eastAsia="zh-CN"/>
              </w:rPr>
              <w:t>313</w:t>
            </w:r>
          </w:p>
        </w:tc>
      </w:tr>
    </w:tbl>
    <w:p w:rsidR="00CB2158" w:rsidRPr="00FC7A0A" w:rsidRDefault="00CB2158" w:rsidP="00CB2158">
      <w:pPr>
        <w:suppressAutoHyphens/>
        <w:spacing w:after="0" w:line="240" w:lineRule="auto"/>
        <w:rPr>
          <w:rFonts w:ascii="Calibri" w:eastAsia="Times New Roman" w:hAnsi="Calibri" w:cs="Arial"/>
          <w:b/>
          <w:lang w:eastAsia="zh-CN"/>
        </w:rPr>
      </w:pPr>
    </w:p>
    <w:p w:rsidR="00CB2158" w:rsidRPr="00FC7A0A" w:rsidRDefault="00CB2158" w:rsidP="00CB2158">
      <w:pPr>
        <w:suppressAutoHyphens/>
        <w:spacing w:after="0" w:line="240" w:lineRule="auto"/>
        <w:outlineLvl w:val="0"/>
        <w:rPr>
          <w:rFonts w:ascii="Calibri" w:eastAsia="Times New Roman" w:hAnsi="Calibri" w:cs="Calibri"/>
          <w:b/>
          <w:bCs/>
          <w:lang w:eastAsia="zh-CN"/>
        </w:rPr>
      </w:pPr>
    </w:p>
    <w:p w:rsidR="00CB2158" w:rsidRPr="00FC7A0A" w:rsidRDefault="00CB2158" w:rsidP="00CB2158">
      <w:pPr>
        <w:suppressAutoHyphens/>
        <w:spacing w:after="0" w:line="240" w:lineRule="auto"/>
        <w:outlineLvl w:val="0"/>
        <w:rPr>
          <w:rFonts w:ascii="Calibri" w:eastAsia="Times New Roman" w:hAnsi="Calibri" w:cs="Calibri"/>
          <w:b/>
          <w:bCs/>
          <w:lang w:eastAsia="zh-CN"/>
        </w:rPr>
      </w:pPr>
      <w:bookmarkStart w:id="66" w:name="_Toc451421985"/>
      <w:bookmarkStart w:id="67" w:name="_Toc451422304"/>
      <w:r w:rsidRPr="00FB5233">
        <w:rPr>
          <w:rFonts w:ascii="Calibri" w:eastAsia="Times New Roman" w:hAnsi="Calibri" w:cs="Calibri"/>
          <w:b/>
          <w:bCs/>
          <w:lang w:val="es-ES_tradnl" w:eastAsia="zh-CN"/>
        </w:rPr>
        <w:t>Subvenciones concedidas para aprender euskera.</w:t>
      </w:r>
      <w:bookmarkEnd w:id="66"/>
      <w:bookmarkEnd w:id="67"/>
    </w:p>
    <w:p w:rsidR="00CB2158" w:rsidRPr="00FC7A0A" w:rsidRDefault="00CB2158" w:rsidP="00CB2158">
      <w:pPr>
        <w:suppressAutoHyphens/>
        <w:spacing w:after="0" w:line="240" w:lineRule="auto"/>
        <w:rPr>
          <w:rFonts w:ascii="Calibri" w:eastAsia="Times New Roman" w:hAnsi="Calibri" w:cs="Arial"/>
          <w:lang w:eastAsia="zh-CN"/>
        </w:rPr>
      </w:pPr>
    </w:p>
    <w:tbl>
      <w:tblPr>
        <w:tblW w:w="0" w:type="auto"/>
        <w:tblInd w:w="1267" w:type="dxa"/>
        <w:tblLayout w:type="fixed"/>
        <w:tblLook w:val="0000" w:firstRow="0" w:lastRow="0" w:firstColumn="0" w:lastColumn="0" w:noHBand="0" w:noVBand="0"/>
      </w:tblPr>
      <w:tblGrid>
        <w:gridCol w:w="1567"/>
        <w:gridCol w:w="2029"/>
        <w:gridCol w:w="2095"/>
        <w:gridCol w:w="1996"/>
        <w:gridCol w:w="1860"/>
      </w:tblGrid>
      <w:tr w:rsidR="00CB2158" w:rsidRPr="00FC7A0A" w:rsidTr="007268EA">
        <w:tc>
          <w:tcPr>
            <w:tcW w:w="1567" w:type="dxa"/>
            <w:tcBorders>
              <w:top w:val="single" w:sz="4" w:space="0" w:color="000000"/>
              <w:left w:val="single" w:sz="4" w:space="0" w:color="000000"/>
              <w:bottom w:val="single" w:sz="4" w:space="0" w:color="000000"/>
            </w:tcBorders>
            <w:shd w:val="clear" w:color="auto" w:fill="95B3D7"/>
          </w:tcPr>
          <w:p w:rsidR="00CB2158" w:rsidRPr="00FC7A0A" w:rsidRDefault="00CB2158" w:rsidP="007268EA">
            <w:pPr>
              <w:suppressAutoHyphens/>
              <w:snapToGrid w:val="0"/>
              <w:spacing w:after="0" w:line="240" w:lineRule="auto"/>
              <w:jc w:val="center"/>
              <w:rPr>
                <w:rFonts w:ascii="Calibri" w:eastAsia="Times New Roman" w:hAnsi="Calibri" w:cs="Arial"/>
                <w:lang w:eastAsia="zh-CN"/>
              </w:rPr>
            </w:pPr>
          </w:p>
        </w:tc>
        <w:tc>
          <w:tcPr>
            <w:tcW w:w="2029" w:type="dxa"/>
            <w:tcBorders>
              <w:top w:val="single" w:sz="4" w:space="0" w:color="000000"/>
              <w:left w:val="single" w:sz="4" w:space="0" w:color="000000"/>
              <w:bottom w:val="single" w:sz="4" w:space="0" w:color="000000"/>
            </w:tcBorders>
            <w:shd w:val="clear" w:color="auto" w:fill="95B3D7"/>
          </w:tcPr>
          <w:p w:rsidR="00CB2158" w:rsidRPr="00FC7A0A" w:rsidRDefault="00CB2158" w:rsidP="007268EA">
            <w:pPr>
              <w:suppressAutoHyphens/>
              <w:snapToGrid w:val="0"/>
              <w:spacing w:after="0" w:line="240" w:lineRule="auto"/>
              <w:jc w:val="center"/>
              <w:rPr>
                <w:rFonts w:ascii="Calibri" w:eastAsia="Times New Roman" w:hAnsi="Calibri" w:cs="Calibri"/>
                <w:b/>
                <w:bCs/>
                <w:lang w:eastAsia="zh-CN"/>
              </w:rPr>
            </w:pPr>
            <w:r w:rsidRPr="00FC7A0A">
              <w:rPr>
                <w:rFonts w:ascii="Calibri" w:eastAsia="Times New Roman" w:hAnsi="Calibri" w:cs="Calibri"/>
                <w:b/>
                <w:bCs/>
                <w:lang w:eastAsia="zh-CN"/>
              </w:rPr>
              <w:t>2011</w:t>
            </w:r>
          </w:p>
        </w:tc>
        <w:tc>
          <w:tcPr>
            <w:tcW w:w="2095" w:type="dxa"/>
            <w:tcBorders>
              <w:top w:val="single" w:sz="4" w:space="0" w:color="000000"/>
              <w:left w:val="single" w:sz="4" w:space="0" w:color="000000"/>
              <w:bottom w:val="single" w:sz="4" w:space="0" w:color="000000"/>
            </w:tcBorders>
            <w:shd w:val="clear" w:color="auto" w:fill="95B3D7"/>
          </w:tcPr>
          <w:p w:rsidR="00CB2158" w:rsidRPr="00FC7A0A" w:rsidRDefault="00CB2158" w:rsidP="007268EA">
            <w:pPr>
              <w:suppressAutoHyphens/>
              <w:snapToGrid w:val="0"/>
              <w:spacing w:after="0" w:line="240" w:lineRule="auto"/>
              <w:jc w:val="center"/>
              <w:rPr>
                <w:rFonts w:ascii="Calibri" w:eastAsia="Times New Roman" w:hAnsi="Calibri" w:cs="Calibri"/>
                <w:b/>
                <w:bCs/>
                <w:lang w:eastAsia="zh-CN"/>
              </w:rPr>
            </w:pPr>
            <w:r w:rsidRPr="00FC7A0A">
              <w:rPr>
                <w:rFonts w:ascii="Calibri" w:eastAsia="Times New Roman" w:hAnsi="Calibri" w:cs="Calibri"/>
                <w:b/>
                <w:bCs/>
                <w:lang w:eastAsia="zh-CN"/>
              </w:rPr>
              <w:t>2012</w:t>
            </w:r>
          </w:p>
        </w:tc>
        <w:tc>
          <w:tcPr>
            <w:tcW w:w="1996" w:type="dxa"/>
            <w:tcBorders>
              <w:top w:val="single" w:sz="4" w:space="0" w:color="000000"/>
              <w:left w:val="single" w:sz="4" w:space="0" w:color="000000"/>
              <w:bottom w:val="single" w:sz="4" w:space="0" w:color="000000"/>
            </w:tcBorders>
            <w:shd w:val="clear" w:color="auto" w:fill="95B3D7"/>
          </w:tcPr>
          <w:p w:rsidR="00CB2158" w:rsidRPr="00FC7A0A" w:rsidRDefault="00CB2158" w:rsidP="007268EA">
            <w:pPr>
              <w:suppressAutoHyphens/>
              <w:snapToGrid w:val="0"/>
              <w:spacing w:after="0" w:line="240" w:lineRule="auto"/>
              <w:jc w:val="center"/>
              <w:rPr>
                <w:rFonts w:ascii="Calibri" w:eastAsia="Times New Roman" w:hAnsi="Calibri" w:cs="Calibri"/>
                <w:b/>
                <w:bCs/>
                <w:lang w:eastAsia="zh-CN"/>
              </w:rPr>
            </w:pPr>
            <w:r w:rsidRPr="00FC7A0A">
              <w:rPr>
                <w:rFonts w:ascii="Calibri" w:eastAsia="Times New Roman" w:hAnsi="Calibri" w:cs="Calibri"/>
                <w:b/>
                <w:bCs/>
                <w:lang w:eastAsia="zh-CN"/>
              </w:rPr>
              <w:t>2013</w:t>
            </w:r>
          </w:p>
        </w:tc>
        <w:tc>
          <w:tcPr>
            <w:tcW w:w="1860" w:type="dxa"/>
            <w:tcBorders>
              <w:top w:val="single" w:sz="4" w:space="0" w:color="000000"/>
              <w:left w:val="single" w:sz="4" w:space="0" w:color="000000"/>
              <w:bottom w:val="single" w:sz="4" w:space="0" w:color="000000"/>
              <w:right w:val="single" w:sz="4" w:space="0" w:color="000000"/>
            </w:tcBorders>
            <w:shd w:val="clear" w:color="auto" w:fill="95B3D7"/>
          </w:tcPr>
          <w:p w:rsidR="00CB2158" w:rsidRPr="00FC7A0A" w:rsidRDefault="00CB2158" w:rsidP="007268EA">
            <w:pPr>
              <w:suppressAutoHyphens/>
              <w:snapToGrid w:val="0"/>
              <w:spacing w:after="0" w:line="240" w:lineRule="auto"/>
              <w:jc w:val="center"/>
              <w:rPr>
                <w:rFonts w:ascii="Calibri" w:eastAsia="Times New Roman" w:hAnsi="Calibri" w:cs="Arial"/>
                <w:lang w:eastAsia="zh-CN"/>
              </w:rPr>
            </w:pPr>
            <w:r w:rsidRPr="00FC7A0A">
              <w:rPr>
                <w:rFonts w:ascii="Calibri" w:eastAsia="Times New Roman" w:hAnsi="Calibri" w:cs="Calibri"/>
                <w:b/>
                <w:bCs/>
                <w:lang w:eastAsia="zh-CN"/>
              </w:rPr>
              <w:t>2014</w:t>
            </w:r>
          </w:p>
        </w:tc>
      </w:tr>
      <w:tr w:rsidR="00CB2158" w:rsidRPr="00FC7A0A" w:rsidTr="007268EA">
        <w:tc>
          <w:tcPr>
            <w:tcW w:w="1567" w:type="dxa"/>
            <w:tcBorders>
              <w:top w:val="single" w:sz="4" w:space="0" w:color="000000"/>
              <w:left w:val="single" w:sz="4" w:space="0" w:color="000000"/>
              <w:bottom w:val="single" w:sz="4" w:space="0" w:color="000000"/>
            </w:tcBorders>
            <w:shd w:val="clear" w:color="auto" w:fill="auto"/>
          </w:tcPr>
          <w:p w:rsidR="00CB2158" w:rsidRPr="00FC7A0A" w:rsidRDefault="00CB2158" w:rsidP="007268EA">
            <w:pPr>
              <w:suppressAutoHyphens/>
              <w:snapToGrid w:val="0"/>
              <w:spacing w:after="0" w:line="240" w:lineRule="auto"/>
              <w:jc w:val="center"/>
              <w:rPr>
                <w:rFonts w:ascii="Calibri" w:eastAsia="Times New Roman" w:hAnsi="Calibri" w:cs="Calibri"/>
                <w:bCs/>
                <w:lang w:eastAsia="zh-CN"/>
              </w:rPr>
            </w:pPr>
            <w:r w:rsidRPr="00FB5233">
              <w:rPr>
                <w:rFonts w:ascii="Calibri" w:eastAsia="Times New Roman" w:hAnsi="Calibri" w:cs="Calibri"/>
                <w:bCs/>
                <w:lang w:val="es-ES_tradnl" w:eastAsia="zh-CN"/>
              </w:rPr>
              <w:t>Cantidad</w:t>
            </w:r>
          </w:p>
        </w:tc>
        <w:tc>
          <w:tcPr>
            <w:tcW w:w="2029" w:type="dxa"/>
            <w:tcBorders>
              <w:top w:val="single" w:sz="4" w:space="0" w:color="000000"/>
              <w:left w:val="single" w:sz="4" w:space="0" w:color="000000"/>
              <w:bottom w:val="single" w:sz="4" w:space="0" w:color="000000"/>
            </w:tcBorders>
            <w:shd w:val="clear" w:color="auto" w:fill="auto"/>
          </w:tcPr>
          <w:p w:rsidR="00CB2158" w:rsidRPr="00FC7A0A" w:rsidRDefault="00CB2158" w:rsidP="007268EA">
            <w:pPr>
              <w:suppressAutoHyphens/>
              <w:snapToGrid w:val="0"/>
              <w:spacing w:after="0" w:line="240" w:lineRule="auto"/>
              <w:jc w:val="center"/>
              <w:rPr>
                <w:rFonts w:ascii="Calibri" w:eastAsia="Times New Roman" w:hAnsi="Calibri" w:cs="Calibri"/>
                <w:bCs/>
                <w:lang w:eastAsia="zh-CN"/>
              </w:rPr>
            </w:pPr>
            <w:r w:rsidRPr="00FC7A0A">
              <w:rPr>
                <w:rFonts w:ascii="Calibri" w:eastAsia="Times New Roman" w:hAnsi="Calibri" w:cs="Calibri"/>
                <w:bCs/>
                <w:lang w:eastAsia="zh-CN"/>
              </w:rPr>
              <w:t>43</w:t>
            </w:r>
          </w:p>
        </w:tc>
        <w:tc>
          <w:tcPr>
            <w:tcW w:w="2095" w:type="dxa"/>
            <w:tcBorders>
              <w:top w:val="single" w:sz="4" w:space="0" w:color="000000"/>
              <w:left w:val="single" w:sz="4" w:space="0" w:color="000000"/>
              <w:bottom w:val="single" w:sz="4" w:space="0" w:color="000000"/>
            </w:tcBorders>
            <w:shd w:val="clear" w:color="auto" w:fill="auto"/>
          </w:tcPr>
          <w:p w:rsidR="00CB2158" w:rsidRPr="00FC7A0A" w:rsidRDefault="00CB2158" w:rsidP="007268EA">
            <w:pPr>
              <w:suppressAutoHyphens/>
              <w:snapToGrid w:val="0"/>
              <w:spacing w:after="0" w:line="240" w:lineRule="auto"/>
              <w:jc w:val="center"/>
              <w:rPr>
                <w:rFonts w:ascii="Calibri" w:eastAsia="Times New Roman" w:hAnsi="Calibri" w:cs="Calibri"/>
                <w:bCs/>
                <w:lang w:eastAsia="zh-CN"/>
              </w:rPr>
            </w:pPr>
            <w:r w:rsidRPr="00FC7A0A">
              <w:rPr>
                <w:rFonts w:ascii="Calibri" w:eastAsia="Times New Roman" w:hAnsi="Calibri" w:cs="Calibri"/>
                <w:bCs/>
                <w:lang w:eastAsia="zh-CN"/>
              </w:rPr>
              <w:t>32</w:t>
            </w:r>
          </w:p>
        </w:tc>
        <w:tc>
          <w:tcPr>
            <w:tcW w:w="1996" w:type="dxa"/>
            <w:tcBorders>
              <w:top w:val="single" w:sz="4" w:space="0" w:color="000000"/>
              <w:left w:val="single" w:sz="4" w:space="0" w:color="000000"/>
              <w:bottom w:val="single" w:sz="4" w:space="0" w:color="000000"/>
            </w:tcBorders>
            <w:shd w:val="clear" w:color="auto" w:fill="auto"/>
          </w:tcPr>
          <w:p w:rsidR="00CB2158" w:rsidRPr="00FC7A0A" w:rsidRDefault="00CB2158" w:rsidP="007268EA">
            <w:pPr>
              <w:suppressAutoHyphens/>
              <w:snapToGrid w:val="0"/>
              <w:spacing w:after="0" w:line="240" w:lineRule="auto"/>
              <w:jc w:val="center"/>
              <w:rPr>
                <w:rFonts w:ascii="Calibri" w:eastAsia="Times New Roman" w:hAnsi="Calibri" w:cs="Calibri"/>
                <w:bCs/>
                <w:lang w:eastAsia="zh-CN"/>
              </w:rPr>
            </w:pPr>
            <w:r w:rsidRPr="00FC7A0A">
              <w:rPr>
                <w:rFonts w:ascii="Calibri" w:eastAsia="Times New Roman" w:hAnsi="Calibri" w:cs="Calibri"/>
                <w:bCs/>
                <w:lang w:eastAsia="zh-CN"/>
              </w:rPr>
              <w:t>131</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rsidR="00CB2158" w:rsidRPr="00FC7A0A" w:rsidRDefault="00CB2158" w:rsidP="007268EA">
            <w:pPr>
              <w:suppressAutoHyphens/>
              <w:snapToGrid w:val="0"/>
              <w:spacing w:after="0" w:line="240" w:lineRule="auto"/>
              <w:jc w:val="center"/>
              <w:rPr>
                <w:rFonts w:ascii="Calibri" w:eastAsia="Times New Roman" w:hAnsi="Calibri" w:cs="Arial"/>
                <w:lang w:eastAsia="zh-CN"/>
              </w:rPr>
            </w:pPr>
            <w:r w:rsidRPr="00FC7A0A">
              <w:rPr>
                <w:rFonts w:ascii="Calibri" w:eastAsia="Times New Roman" w:hAnsi="Calibri" w:cs="Arial"/>
                <w:lang w:eastAsia="zh-CN"/>
              </w:rPr>
              <w:t>119</w:t>
            </w:r>
          </w:p>
        </w:tc>
      </w:tr>
      <w:tr w:rsidR="00CB2158" w:rsidRPr="00FC7A0A" w:rsidTr="007268EA">
        <w:tc>
          <w:tcPr>
            <w:tcW w:w="1567" w:type="dxa"/>
            <w:tcBorders>
              <w:top w:val="single" w:sz="4" w:space="0" w:color="000000"/>
              <w:left w:val="single" w:sz="4" w:space="0" w:color="000000"/>
              <w:bottom w:val="single" w:sz="4" w:space="0" w:color="000000"/>
            </w:tcBorders>
            <w:shd w:val="clear" w:color="auto" w:fill="auto"/>
          </w:tcPr>
          <w:p w:rsidR="00CB2158" w:rsidRPr="00FC7A0A" w:rsidRDefault="00CB2158" w:rsidP="007268EA">
            <w:pPr>
              <w:suppressAutoHyphens/>
              <w:snapToGrid w:val="0"/>
              <w:spacing w:after="0" w:line="240" w:lineRule="auto"/>
              <w:jc w:val="center"/>
              <w:rPr>
                <w:rFonts w:ascii="Calibri" w:eastAsia="Times New Roman" w:hAnsi="Calibri" w:cs="Calibri"/>
                <w:bCs/>
                <w:lang w:eastAsia="zh-CN"/>
              </w:rPr>
            </w:pPr>
            <w:r w:rsidRPr="00FB5233">
              <w:rPr>
                <w:rFonts w:ascii="Calibri" w:eastAsia="Times New Roman" w:hAnsi="Calibri" w:cs="Calibri"/>
                <w:bCs/>
                <w:lang w:val="es-ES_tradnl" w:eastAsia="zh-CN"/>
              </w:rPr>
              <w:t>Importe</w:t>
            </w:r>
          </w:p>
        </w:tc>
        <w:tc>
          <w:tcPr>
            <w:tcW w:w="2029" w:type="dxa"/>
            <w:tcBorders>
              <w:top w:val="single" w:sz="4" w:space="0" w:color="000000"/>
              <w:left w:val="single" w:sz="4" w:space="0" w:color="000000"/>
              <w:bottom w:val="single" w:sz="4" w:space="0" w:color="000000"/>
            </w:tcBorders>
            <w:shd w:val="clear" w:color="auto" w:fill="auto"/>
          </w:tcPr>
          <w:p w:rsidR="00CB2158" w:rsidRPr="00FC7A0A" w:rsidRDefault="00CB2158" w:rsidP="007268EA">
            <w:pPr>
              <w:suppressAutoHyphens/>
              <w:snapToGrid w:val="0"/>
              <w:spacing w:after="0" w:line="240" w:lineRule="auto"/>
              <w:jc w:val="center"/>
              <w:rPr>
                <w:rFonts w:ascii="Calibri" w:eastAsia="Times New Roman" w:hAnsi="Calibri" w:cs="Calibri"/>
                <w:bCs/>
                <w:lang w:eastAsia="zh-CN"/>
              </w:rPr>
            </w:pPr>
            <w:r w:rsidRPr="00FC7A0A">
              <w:rPr>
                <w:rFonts w:ascii="Calibri" w:eastAsia="Times New Roman" w:hAnsi="Calibri" w:cs="Calibri"/>
                <w:bCs/>
                <w:lang w:eastAsia="zh-CN"/>
              </w:rPr>
              <w:t>7.150</w:t>
            </w:r>
          </w:p>
        </w:tc>
        <w:tc>
          <w:tcPr>
            <w:tcW w:w="2095" w:type="dxa"/>
            <w:tcBorders>
              <w:top w:val="single" w:sz="4" w:space="0" w:color="000000"/>
              <w:left w:val="single" w:sz="4" w:space="0" w:color="000000"/>
              <w:bottom w:val="single" w:sz="4" w:space="0" w:color="000000"/>
            </w:tcBorders>
            <w:shd w:val="clear" w:color="auto" w:fill="auto"/>
          </w:tcPr>
          <w:p w:rsidR="00CB2158" w:rsidRPr="00FC7A0A" w:rsidRDefault="00CB2158" w:rsidP="007268EA">
            <w:pPr>
              <w:suppressAutoHyphens/>
              <w:snapToGrid w:val="0"/>
              <w:spacing w:after="0" w:line="240" w:lineRule="auto"/>
              <w:jc w:val="center"/>
              <w:rPr>
                <w:rFonts w:ascii="Calibri" w:eastAsia="Times New Roman" w:hAnsi="Calibri" w:cs="Calibri"/>
                <w:b/>
                <w:bCs/>
                <w:lang w:eastAsia="zh-CN"/>
              </w:rPr>
            </w:pPr>
            <w:r w:rsidRPr="00FC7A0A">
              <w:rPr>
                <w:rFonts w:ascii="Calibri" w:eastAsia="Times New Roman" w:hAnsi="Calibri" w:cs="Calibri"/>
                <w:b/>
                <w:bCs/>
                <w:lang w:eastAsia="zh-CN"/>
              </w:rPr>
              <w:t>5.220</w:t>
            </w:r>
          </w:p>
        </w:tc>
        <w:tc>
          <w:tcPr>
            <w:tcW w:w="1996" w:type="dxa"/>
            <w:tcBorders>
              <w:top w:val="single" w:sz="4" w:space="0" w:color="000000"/>
              <w:left w:val="single" w:sz="4" w:space="0" w:color="000000"/>
              <w:bottom w:val="single" w:sz="4" w:space="0" w:color="000000"/>
            </w:tcBorders>
            <w:shd w:val="clear" w:color="auto" w:fill="auto"/>
          </w:tcPr>
          <w:p w:rsidR="00CB2158" w:rsidRPr="00FC7A0A" w:rsidRDefault="00CB2158" w:rsidP="007268EA">
            <w:pPr>
              <w:suppressAutoHyphens/>
              <w:snapToGrid w:val="0"/>
              <w:spacing w:after="0" w:line="240" w:lineRule="auto"/>
              <w:jc w:val="center"/>
              <w:rPr>
                <w:rFonts w:ascii="Calibri" w:eastAsia="Times New Roman" w:hAnsi="Calibri" w:cs="Calibri"/>
                <w:bCs/>
                <w:lang w:eastAsia="zh-CN"/>
              </w:rPr>
            </w:pPr>
            <w:r w:rsidRPr="00FB5233">
              <w:rPr>
                <w:rFonts w:ascii="Calibri" w:eastAsia="Times New Roman" w:hAnsi="Calibri" w:cs="Calibri"/>
                <w:bCs/>
                <w:lang w:val="es-ES_tradnl" w:eastAsia="zh-CN"/>
              </w:rPr>
              <w:t>22.985 €</w:t>
            </w:r>
          </w:p>
        </w:tc>
        <w:tc>
          <w:tcPr>
            <w:tcW w:w="1860" w:type="dxa"/>
            <w:tcBorders>
              <w:top w:val="single" w:sz="4" w:space="0" w:color="000000"/>
              <w:left w:val="single" w:sz="4" w:space="0" w:color="000000"/>
              <w:bottom w:val="single" w:sz="4" w:space="0" w:color="000000"/>
              <w:right w:val="single" w:sz="4" w:space="0" w:color="000000"/>
            </w:tcBorders>
            <w:shd w:val="clear" w:color="auto" w:fill="auto"/>
          </w:tcPr>
          <w:p w:rsidR="00CB2158" w:rsidRPr="00FC7A0A" w:rsidRDefault="00CB2158" w:rsidP="007268EA">
            <w:pPr>
              <w:suppressAutoHyphens/>
              <w:snapToGrid w:val="0"/>
              <w:spacing w:after="0" w:line="240" w:lineRule="auto"/>
              <w:jc w:val="center"/>
              <w:rPr>
                <w:rFonts w:ascii="Calibri" w:eastAsia="Times New Roman" w:hAnsi="Calibri" w:cs="Calibri"/>
                <w:bCs/>
                <w:lang w:eastAsia="zh-CN"/>
              </w:rPr>
            </w:pPr>
            <w:r w:rsidRPr="00FB5233">
              <w:rPr>
                <w:rFonts w:ascii="Calibri" w:eastAsia="Times New Roman" w:hAnsi="Calibri" w:cs="Calibri"/>
                <w:bCs/>
                <w:lang w:val="es-ES_tradnl" w:eastAsia="zh-CN"/>
              </w:rPr>
              <w:t>19.595 €</w:t>
            </w:r>
          </w:p>
        </w:tc>
      </w:tr>
    </w:tbl>
    <w:p w:rsidR="00CB2158" w:rsidRPr="00FC7A0A" w:rsidRDefault="00CB2158" w:rsidP="00CB2158">
      <w:pPr>
        <w:suppressAutoHyphens/>
        <w:spacing w:after="0" w:line="240" w:lineRule="auto"/>
        <w:rPr>
          <w:rFonts w:ascii="Calibri" w:eastAsia="Times New Roman" w:hAnsi="Calibri" w:cs="Calibri"/>
          <w:lang w:eastAsia="zh-CN"/>
        </w:rPr>
      </w:pPr>
    </w:p>
    <w:p w:rsidR="00CB2158" w:rsidRPr="00FC7A0A" w:rsidRDefault="00CB2158" w:rsidP="00CB2158">
      <w:pPr>
        <w:suppressAutoHyphens/>
        <w:spacing w:after="0" w:line="240" w:lineRule="auto"/>
        <w:outlineLvl w:val="0"/>
        <w:rPr>
          <w:rFonts w:ascii="Calibri" w:eastAsia="Times New Roman" w:hAnsi="Calibri" w:cs="Calibri"/>
          <w:b/>
          <w:lang w:eastAsia="zh-CN"/>
        </w:rPr>
      </w:pPr>
    </w:p>
    <w:p w:rsidR="00CB2158" w:rsidRPr="00FC7A0A" w:rsidRDefault="00CB2158" w:rsidP="00CB2158">
      <w:pPr>
        <w:suppressAutoHyphens/>
        <w:spacing w:after="0" w:line="240" w:lineRule="auto"/>
        <w:outlineLvl w:val="0"/>
        <w:rPr>
          <w:rFonts w:ascii="Calibri" w:eastAsia="Times New Roman" w:hAnsi="Calibri" w:cs="Calibri"/>
          <w:lang w:eastAsia="zh-CN"/>
        </w:rPr>
      </w:pPr>
      <w:bookmarkStart w:id="68" w:name="_Toc441136225"/>
      <w:bookmarkStart w:id="69" w:name="_Toc451421986"/>
      <w:bookmarkStart w:id="70" w:name="_Toc451422305"/>
      <w:r w:rsidRPr="00FB5233">
        <w:rPr>
          <w:rFonts w:ascii="Calibri" w:eastAsia="Times New Roman" w:hAnsi="Calibri" w:cs="Calibri"/>
          <w:b/>
          <w:lang w:val="es-ES_tradnl" w:eastAsia="zh-CN"/>
        </w:rPr>
        <w:t xml:space="preserve">Número de participantes en la iniciativa Mintzalagun de 2013: </w:t>
      </w:r>
      <w:r w:rsidRPr="00FC7A0A">
        <w:rPr>
          <w:rFonts w:ascii="Calibri" w:eastAsia="Times New Roman" w:hAnsi="Calibri" w:cs="Calibri"/>
          <w:b/>
          <w:lang w:eastAsia="zh-CN"/>
        </w:rPr>
        <w:t xml:space="preserve"> </w:t>
      </w:r>
      <w:r w:rsidRPr="00FC7A0A">
        <w:rPr>
          <w:rFonts w:ascii="Calibri" w:eastAsia="Times New Roman" w:hAnsi="Calibri" w:cs="Calibri"/>
          <w:lang w:eastAsia="zh-CN"/>
        </w:rPr>
        <w:t>157</w:t>
      </w:r>
      <w:bookmarkEnd w:id="68"/>
      <w:bookmarkEnd w:id="69"/>
      <w:bookmarkEnd w:id="70"/>
    </w:p>
    <w:p w:rsidR="00CB2158" w:rsidRPr="00FC7A0A" w:rsidRDefault="00CB2158" w:rsidP="00CB2158">
      <w:pPr>
        <w:suppressAutoHyphens/>
        <w:spacing w:after="0" w:line="240" w:lineRule="auto"/>
        <w:outlineLvl w:val="0"/>
        <w:rPr>
          <w:rFonts w:ascii="Calibri" w:eastAsia="Times New Roman" w:hAnsi="Calibri" w:cs="Calibri"/>
          <w:lang w:eastAsia="zh-CN"/>
        </w:rPr>
      </w:pPr>
    </w:p>
    <w:tbl>
      <w:tblPr>
        <w:tblW w:w="0" w:type="auto"/>
        <w:tblInd w:w="1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8"/>
        <w:gridCol w:w="2828"/>
        <w:gridCol w:w="2828"/>
        <w:gridCol w:w="2829"/>
      </w:tblGrid>
      <w:tr w:rsidR="00CB2158" w:rsidRPr="00FC7A0A" w:rsidTr="007268EA">
        <w:tc>
          <w:tcPr>
            <w:tcW w:w="2828" w:type="dxa"/>
            <w:shd w:val="clear" w:color="auto" w:fill="auto"/>
          </w:tcPr>
          <w:p w:rsidR="00CB2158" w:rsidRPr="00FC7A0A" w:rsidRDefault="00CB2158" w:rsidP="007268EA">
            <w:pPr>
              <w:suppressAutoHyphens/>
              <w:spacing w:after="0" w:line="240" w:lineRule="auto"/>
              <w:rPr>
                <w:rFonts w:ascii="Calibri" w:eastAsia="Times New Roman" w:hAnsi="Calibri" w:cs="Calibri"/>
                <w:b/>
                <w:lang w:eastAsia="zh-CN"/>
              </w:rPr>
            </w:pPr>
            <w:r w:rsidRPr="00FB5233">
              <w:rPr>
                <w:rFonts w:ascii="Calibri" w:eastAsia="Times New Roman" w:hAnsi="Calibri" w:cs="Calibri"/>
                <w:b/>
                <w:lang w:val="es-ES_tradnl" w:eastAsia="zh-CN"/>
              </w:rPr>
              <w:t>BERBETAN</w:t>
            </w:r>
          </w:p>
        </w:tc>
        <w:tc>
          <w:tcPr>
            <w:tcW w:w="2828" w:type="dxa"/>
            <w:shd w:val="clear" w:color="auto" w:fill="auto"/>
          </w:tcPr>
          <w:p w:rsidR="00CB2158" w:rsidRPr="00FC7A0A" w:rsidRDefault="00CB2158" w:rsidP="007268EA">
            <w:pPr>
              <w:suppressAutoHyphens/>
              <w:spacing w:after="0" w:line="240" w:lineRule="auto"/>
              <w:rPr>
                <w:rFonts w:ascii="Calibri" w:eastAsia="Times New Roman" w:hAnsi="Calibri" w:cs="Calibri"/>
                <w:b/>
                <w:lang w:eastAsia="zh-CN"/>
              </w:rPr>
            </w:pPr>
            <w:r w:rsidRPr="00FC7A0A">
              <w:rPr>
                <w:rFonts w:ascii="Calibri" w:eastAsia="Times New Roman" w:hAnsi="Calibri" w:cs="Calibri"/>
                <w:b/>
                <w:lang w:eastAsia="zh-CN"/>
              </w:rPr>
              <w:t>2013</w:t>
            </w:r>
          </w:p>
        </w:tc>
        <w:tc>
          <w:tcPr>
            <w:tcW w:w="2828" w:type="dxa"/>
            <w:shd w:val="clear" w:color="auto" w:fill="auto"/>
          </w:tcPr>
          <w:p w:rsidR="00CB2158" w:rsidRPr="00FC7A0A" w:rsidRDefault="00CB2158" w:rsidP="007268EA">
            <w:pPr>
              <w:suppressAutoHyphens/>
              <w:spacing w:after="0" w:line="240" w:lineRule="auto"/>
              <w:rPr>
                <w:rFonts w:ascii="Calibri" w:eastAsia="Times New Roman" w:hAnsi="Calibri" w:cs="Calibri"/>
                <w:b/>
                <w:lang w:eastAsia="zh-CN"/>
              </w:rPr>
            </w:pPr>
            <w:r w:rsidRPr="00FC7A0A">
              <w:rPr>
                <w:rFonts w:ascii="Calibri" w:eastAsia="Times New Roman" w:hAnsi="Calibri" w:cs="Calibri"/>
                <w:b/>
                <w:lang w:eastAsia="zh-CN"/>
              </w:rPr>
              <w:t>2014</w:t>
            </w:r>
          </w:p>
        </w:tc>
        <w:tc>
          <w:tcPr>
            <w:tcW w:w="2829" w:type="dxa"/>
            <w:shd w:val="clear" w:color="auto" w:fill="auto"/>
          </w:tcPr>
          <w:p w:rsidR="00CB2158" w:rsidRPr="00FC7A0A" w:rsidRDefault="00CB2158" w:rsidP="007268EA">
            <w:pPr>
              <w:suppressAutoHyphens/>
              <w:spacing w:after="0" w:line="240" w:lineRule="auto"/>
              <w:rPr>
                <w:rFonts w:ascii="Calibri" w:eastAsia="Times New Roman" w:hAnsi="Calibri" w:cs="Calibri"/>
                <w:b/>
                <w:lang w:eastAsia="zh-CN"/>
              </w:rPr>
            </w:pPr>
            <w:r w:rsidRPr="00FC7A0A">
              <w:rPr>
                <w:rFonts w:ascii="Calibri" w:eastAsia="Times New Roman" w:hAnsi="Calibri" w:cs="Calibri"/>
                <w:b/>
                <w:lang w:eastAsia="zh-CN"/>
              </w:rPr>
              <w:t>2015</w:t>
            </w:r>
          </w:p>
        </w:tc>
      </w:tr>
      <w:tr w:rsidR="00CB2158" w:rsidRPr="00FC7A0A" w:rsidTr="007268EA">
        <w:tc>
          <w:tcPr>
            <w:tcW w:w="2828" w:type="dxa"/>
            <w:shd w:val="clear" w:color="auto" w:fill="auto"/>
          </w:tcPr>
          <w:p w:rsidR="00CB2158" w:rsidRPr="00FC7A0A" w:rsidRDefault="00CB2158" w:rsidP="007268EA">
            <w:pPr>
              <w:suppressAutoHyphens/>
              <w:spacing w:after="0" w:line="240" w:lineRule="auto"/>
              <w:rPr>
                <w:rFonts w:ascii="Calibri" w:eastAsia="Times New Roman" w:hAnsi="Calibri" w:cs="Calibri"/>
                <w:b/>
                <w:lang w:eastAsia="zh-CN"/>
              </w:rPr>
            </w:pPr>
            <w:r w:rsidRPr="00FB5233">
              <w:rPr>
                <w:rFonts w:ascii="Calibri" w:eastAsia="Times New Roman" w:hAnsi="Calibri" w:cs="Calibri"/>
                <w:b/>
                <w:lang w:val="es-ES_tradnl" w:eastAsia="zh-CN"/>
              </w:rPr>
              <w:t>General</w:t>
            </w:r>
          </w:p>
        </w:tc>
        <w:tc>
          <w:tcPr>
            <w:tcW w:w="2828" w:type="dxa"/>
            <w:shd w:val="clear" w:color="auto" w:fill="auto"/>
          </w:tcPr>
          <w:p w:rsidR="00CB2158" w:rsidRPr="00FC7A0A" w:rsidRDefault="00CB2158" w:rsidP="007268EA">
            <w:pPr>
              <w:suppressAutoHyphens/>
              <w:spacing w:after="0" w:line="240" w:lineRule="auto"/>
              <w:rPr>
                <w:rFonts w:ascii="Calibri" w:eastAsia="Times New Roman" w:hAnsi="Calibri" w:cs="Calibri"/>
                <w:lang w:eastAsia="zh-CN"/>
              </w:rPr>
            </w:pPr>
            <w:r w:rsidRPr="00FC7A0A">
              <w:rPr>
                <w:rFonts w:ascii="Calibri" w:eastAsia="Times New Roman" w:hAnsi="Calibri" w:cs="Calibri"/>
                <w:lang w:eastAsia="zh-CN"/>
              </w:rPr>
              <w:t>55</w:t>
            </w:r>
          </w:p>
        </w:tc>
        <w:tc>
          <w:tcPr>
            <w:tcW w:w="2828" w:type="dxa"/>
            <w:shd w:val="clear" w:color="auto" w:fill="auto"/>
          </w:tcPr>
          <w:p w:rsidR="00CB2158" w:rsidRPr="00FC7A0A" w:rsidRDefault="00CB2158" w:rsidP="007268EA">
            <w:pPr>
              <w:suppressAutoHyphens/>
              <w:spacing w:after="0" w:line="240" w:lineRule="auto"/>
              <w:rPr>
                <w:rFonts w:ascii="Calibri" w:eastAsia="Times New Roman" w:hAnsi="Calibri" w:cs="Calibri"/>
                <w:lang w:eastAsia="zh-CN"/>
              </w:rPr>
            </w:pPr>
            <w:r w:rsidRPr="00FC7A0A">
              <w:rPr>
                <w:rFonts w:ascii="Calibri" w:eastAsia="Times New Roman" w:hAnsi="Calibri" w:cs="Calibri"/>
                <w:lang w:eastAsia="zh-CN"/>
              </w:rPr>
              <w:t>57</w:t>
            </w:r>
          </w:p>
        </w:tc>
        <w:tc>
          <w:tcPr>
            <w:tcW w:w="2829" w:type="dxa"/>
            <w:shd w:val="clear" w:color="auto" w:fill="auto"/>
          </w:tcPr>
          <w:p w:rsidR="00CB2158" w:rsidRPr="00FC7A0A" w:rsidRDefault="00CB2158" w:rsidP="007268EA">
            <w:pPr>
              <w:suppressAutoHyphens/>
              <w:spacing w:after="0" w:line="240" w:lineRule="auto"/>
              <w:rPr>
                <w:rFonts w:ascii="Calibri" w:eastAsia="Times New Roman" w:hAnsi="Calibri" w:cs="Calibri"/>
                <w:lang w:eastAsia="zh-CN"/>
              </w:rPr>
            </w:pPr>
            <w:r w:rsidRPr="00FC7A0A">
              <w:rPr>
                <w:rFonts w:ascii="Calibri" w:eastAsia="Times New Roman" w:hAnsi="Calibri" w:cs="Calibri"/>
                <w:lang w:eastAsia="zh-CN"/>
              </w:rPr>
              <w:t>64</w:t>
            </w:r>
          </w:p>
        </w:tc>
      </w:tr>
      <w:tr w:rsidR="00CB2158" w:rsidRPr="00FC7A0A" w:rsidTr="007268EA">
        <w:tc>
          <w:tcPr>
            <w:tcW w:w="2828" w:type="dxa"/>
            <w:shd w:val="clear" w:color="auto" w:fill="auto"/>
          </w:tcPr>
          <w:p w:rsidR="00CB2158" w:rsidRPr="00FC7A0A" w:rsidRDefault="00CB2158" w:rsidP="007268EA">
            <w:pPr>
              <w:suppressAutoHyphens/>
              <w:spacing w:after="0" w:line="240" w:lineRule="auto"/>
              <w:rPr>
                <w:rFonts w:ascii="Calibri" w:eastAsia="Times New Roman" w:hAnsi="Calibri" w:cs="Calibri"/>
                <w:b/>
                <w:lang w:eastAsia="zh-CN"/>
              </w:rPr>
            </w:pPr>
            <w:r w:rsidRPr="00FB5233">
              <w:rPr>
                <w:rFonts w:ascii="Calibri" w:eastAsia="Times New Roman" w:hAnsi="Calibri" w:cs="Calibri"/>
                <w:b/>
                <w:lang w:val="es-ES_tradnl" w:eastAsia="zh-CN"/>
              </w:rPr>
              <w:t>Padres y madres</w:t>
            </w:r>
          </w:p>
        </w:tc>
        <w:tc>
          <w:tcPr>
            <w:tcW w:w="2828" w:type="dxa"/>
            <w:shd w:val="clear" w:color="auto" w:fill="auto"/>
          </w:tcPr>
          <w:p w:rsidR="00CB2158" w:rsidRPr="00FC7A0A" w:rsidRDefault="00CB2158" w:rsidP="007268EA">
            <w:pPr>
              <w:suppressAutoHyphens/>
              <w:spacing w:after="0" w:line="240" w:lineRule="auto"/>
              <w:rPr>
                <w:rFonts w:ascii="Calibri" w:eastAsia="Times New Roman" w:hAnsi="Calibri" w:cs="Calibri"/>
                <w:lang w:eastAsia="zh-CN"/>
              </w:rPr>
            </w:pPr>
            <w:r w:rsidRPr="00FC7A0A">
              <w:rPr>
                <w:rFonts w:ascii="Calibri" w:eastAsia="Times New Roman" w:hAnsi="Calibri" w:cs="Calibri"/>
                <w:lang w:eastAsia="zh-CN"/>
              </w:rPr>
              <w:t>22</w:t>
            </w:r>
          </w:p>
        </w:tc>
        <w:tc>
          <w:tcPr>
            <w:tcW w:w="2828" w:type="dxa"/>
            <w:shd w:val="clear" w:color="auto" w:fill="auto"/>
          </w:tcPr>
          <w:p w:rsidR="00CB2158" w:rsidRPr="00FC7A0A" w:rsidRDefault="00CB2158" w:rsidP="007268EA">
            <w:pPr>
              <w:suppressAutoHyphens/>
              <w:spacing w:after="0" w:line="240" w:lineRule="auto"/>
              <w:rPr>
                <w:rFonts w:ascii="Calibri" w:eastAsia="Times New Roman" w:hAnsi="Calibri" w:cs="Calibri"/>
                <w:lang w:eastAsia="zh-CN"/>
              </w:rPr>
            </w:pPr>
            <w:r w:rsidRPr="00FC7A0A">
              <w:rPr>
                <w:rFonts w:ascii="Calibri" w:eastAsia="Times New Roman" w:hAnsi="Calibri" w:cs="Calibri"/>
                <w:lang w:eastAsia="zh-CN"/>
              </w:rPr>
              <w:t>23</w:t>
            </w:r>
          </w:p>
        </w:tc>
        <w:tc>
          <w:tcPr>
            <w:tcW w:w="2829" w:type="dxa"/>
            <w:shd w:val="clear" w:color="auto" w:fill="auto"/>
          </w:tcPr>
          <w:p w:rsidR="00CB2158" w:rsidRPr="00FC7A0A" w:rsidRDefault="00CB2158" w:rsidP="007268EA">
            <w:pPr>
              <w:suppressAutoHyphens/>
              <w:spacing w:after="0" w:line="240" w:lineRule="auto"/>
              <w:rPr>
                <w:rFonts w:ascii="Calibri" w:eastAsia="Times New Roman" w:hAnsi="Calibri" w:cs="Calibri"/>
                <w:lang w:eastAsia="zh-CN"/>
              </w:rPr>
            </w:pPr>
            <w:r w:rsidRPr="00FC7A0A">
              <w:rPr>
                <w:rFonts w:ascii="Calibri" w:eastAsia="Times New Roman" w:hAnsi="Calibri" w:cs="Calibri"/>
                <w:lang w:eastAsia="zh-CN"/>
              </w:rPr>
              <w:t>58</w:t>
            </w:r>
          </w:p>
        </w:tc>
      </w:tr>
      <w:tr w:rsidR="00CB2158" w:rsidRPr="00FC7A0A" w:rsidTr="007268EA">
        <w:tc>
          <w:tcPr>
            <w:tcW w:w="2828" w:type="dxa"/>
            <w:shd w:val="clear" w:color="auto" w:fill="auto"/>
          </w:tcPr>
          <w:p w:rsidR="00CB2158" w:rsidRPr="00FC7A0A" w:rsidRDefault="00CB2158" w:rsidP="007268EA">
            <w:pPr>
              <w:suppressAutoHyphens/>
              <w:spacing w:after="0" w:line="240" w:lineRule="auto"/>
              <w:rPr>
                <w:rFonts w:ascii="Calibri" w:eastAsia="Times New Roman" w:hAnsi="Calibri" w:cs="Calibri"/>
                <w:b/>
                <w:lang w:eastAsia="zh-CN"/>
              </w:rPr>
            </w:pPr>
            <w:r w:rsidRPr="00FB5233">
              <w:rPr>
                <w:rFonts w:ascii="Calibri" w:eastAsia="Times New Roman" w:hAnsi="Calibri" w:cs="Calibri"/>
                <w:b/>
                <w:lang w:val="es-ES_tradnl" w:eastAsia="zh-CN"/>
              </w:rPr>
              <w:t>Comerciantes</w:t>
            </w:r>
          </w:p>
        </w:tc>
        <w:tc>
          <w:tcPr>
            <w:tcW w:w="2828" w:type="dxa"/>
            <w:shd w:val="clear" w:color="auto" w:fill="auto"/>
          </w:tcPr>
          <w:p w:rsidR="00CB2158" w:rsidRPr="00FC7A0A" w:rsidRDefault="00CB2158" w:rsidP="007268EA">
            <w:pPr>
              <w:suppressAutoHyphens/>
              <w:spacing w:after="0" w:line="240" w:lineRule="auto"/>
              <w:rPr>
                <w:rFonts w:ascii="Calibri" w:eastAsia="Times New Roman" w:hAnsi="Calibri" w:cs="Calibri"/>
                <w:lang w:eastAsia="zh-CN"/>
              </w:rPr>
            </w:pPr>
            <w:r w:rsidRPr="00FC7A0A">
              <w:rPr>
                <w:rFonts w:ascii="Calibri" w:eastAsia="Times New Roman" w:hAnsi="Calibri" w:cs="Calibri"/>
                <w:lang w:eastAsia="zh-CN"/>
              </w:rPr>
              <w:t>7</w:t>
            </w:r>
          </w:p>
        </w:tc>
        <w:tc>
          <w:tcPr>
            <w:tcW w:w="2828" w:type="dxa"/>
            <w:shd w:val="clear" w:color="auto" w:fill="auto"/>
          </w:tcPr>
          <w:p w:rsidR="00CB2158" w:rsidRPr="00FC7A0A" w:rsidRDefault="00CB2158" w:rsidP="007268EA">
            <w:pPr>
              <w:suppressAutoHyphens/>
              <w:spacing w:after="0" w:line="240" w:lineRule="auto"/>
              <w:rPr>
                <w:rFonts w:ascii="Calibri" w:eastAsia="Times New Roman" w:hAnsi="Calibri" w:cs="Calibri"/>
                <w:lang w:eastAsia="zh-CN"/>
              </w:rPr>
            </w:pPr>
            <w:r w:rsidRPr="00FC7A0A">
              <w:rPr>
                <w:rFonts w:ascii="Calibri" w:eastAsia="Times New Roman" w:hAnsi="Calibri" w:cs="Calibri"/>
                <w:lang w:eastAsia="zh-CN"/>
              </w:rPr>
              <w:t>191</w:t>
            </w:r>
          </w:p>
        </w:tc>
        <w:tc>
          <w:tcPr>
            <w:tcW w:w="2829" w:type="dxa"/>
            <w:shd w:val="clear" w:color="auto" w:fill="auto"/>
          </w:tcPr>
          <w:p w:rsidR="00CB2158" w:rsidRPr="00FC7A0A" w:rsidRDefault="00CB2158" w:rsidP="007268EA">
            <w:pPr>
              <w:suppressAutoHyphens/>
              <w:spacing w:after="0" w:line="240" w:lineRule="auto"/>
              <w:rPr>
                <w:rFonts w:ascii="Calibri" w:eastAsia="Times New Roman" w:hAnsi="Calibri" w:cs="Calibri"/>
                <w:lang w:eastAsia="zh-CN"/>
              </w:rPr>
            </w:pPr>
            <w:r w:rsidRPr="00FC7A0A">
              <w:rPr>
                <w:rFonts w:ascii="Calibri" w:eastAsia="Times New Roman" w:hAnsi="Calibri" w:cs="Calibri"/>
                <w:lang w:eastAsia="zh-CN"/>
              </w:rPr>
              <w:t>204</w:t>
            </w:r>
          </w:p>
        </w:tc>
      </w:tr>
      <w:tr w:rsidR="00CB2158" w:rsidRPr="00FC7A0A" w:rsidTr="007268EA">
        <w:tc>
          <w:tcPr>
            <w:tcW w:w="2828" w:type="dxa"/>
            <w:shd w:val="clear" w:color="auto" w:fill="auto"/>
          </w:tcPr>
          <w:p w:rsidR="00CB2158" w:rsidRPr="00FC7A0A" w:rsidRDefault="00CB2158" w:rsidP="007268EA">
            <w:pPr>
              <w:suppressAutoHyphens/>
              <w:spacing w:after="0" w:line="240" w:lineRule="auto"/>
              <w:rPr>
                <w:rFonts w:ascii="Calibri" w:eastAsia="Times New Roman" w:hAnsi="Calibri" w:cs="Calibri"/>
                <w:b/>
                <w:lang w:eastAsia="zh-CN"/>
              </w:rPr>
            </w:pPr>
            <w:r w:rsidRPr="00FB5233">
              <w:rPr>
                <w:rFonts w:ascii="Calibri" w:eastAsia="Times New Roman" w:hAnsi="Calibri" w:cs="Calibri"/>
                <w:b/>
                <w:lang w:val="es-ES_tradnl" w:eastAsia="zh-CN"/>
              </w:rPr>
              <w:t>Hosteleros</w:t>
            </w:r>
          </w:p>
        </w:tc>
        <w:tc>
          <w:tcPr>
            <w:tcW w:w="2828" w:type="dxa"/>
            <w:shd w:val="clear" w:color="auto" w:fill="auto"/>
          </w:tcPr>
          <w:p w:rsidR="00CB2158" w:rsidRPr="00FC7A0A" w:rsidRDefault="00CB2158" w:rsidP="007268EA">
            <w:pPr>
              <w:suppressAutoHyphens/>
              <w:spacing w:after="0" w:line="240" w:lineRule="auto"/>
              <w:rPr>
                <w:rFonts w:ascii="Calibri" w:eastAsia="Times New Roman" w:hAnsi="Calibri" w:cs="Calibri"/>
                <w:lang w:eastAsia="zh-CN"/>
              </w:rPr>
            </w:pPr>
          </w:p>
        </w:tc>
        <w:tc>
          <w:tcPr>
            <w:tcW w:w="2828" w:type="dxa"/>
            <w:shd w:val="clear" w:color="auto" w:fill="auto"/>
          </w:tcPr>
          <w:p w:rsidR="00CB2158" w:rsidRPr="00FC7A0A" w:rsidRDefault="00CB2158" w:rsidP="007268EA">
            <w:pPr>
              <w:suppressAutoHyphens/>
              <w:spacing w:after="0" w:line="240" w:lineRule="auto"/>
              <w:rPr>
                <w:rFonts w:ascii="Calibri" w:eastAsia="Times New Roman" w:hAnsi="Calibri" w:cs="Calibri"/>
                <w:lang w:eastAsia="zh-CN"/>
              </w:rPr>
            </w:pPr>
            <w:r w:rsidRPr="00FC7A0A">
              <w:rPr>
                <w:rFonts w:ascii="Calibri" w:eastAsia="Times New Roman" w:hAnsi="Calibri" w:cs="Calibri"/>
                <w:lang w:eastAsia="zh-CN"/>
              </w:rPr>
              <w:t>71</w:t>
            </w:r>
          </w:p>
        </w:tc>
        <w:tc>
          <w:tcPr>
            <w:tcW w:w="2829" w:type="dxa"/>
            <w:shd w:val="clear" w:color="auto" w:fill="auto"/>
          </w:tcPr>
          <w:p w:rsidR="00CB2158" w:rsidRPr="00FC7A0A" w:rsidRDefault="00CB2158" w:rsidP="007268EA">
            <w:pPr>
              <w:suppressAutoHyphens/>
              <w:spacing w:after="0" w:line="240" w:lineRule="auto"/>
              <w:rPr>
                <w:rFonts w:ascii="Calibri" w:eastAsia="Times New Roman" w:hAnsi="Calibri" w:cs="Calibri"/>
                <w:lang w:eastAsia="zh-CN"/>
              </w:rPr>
            </w:pPr>
            <w:r w:rsidRPr="00FC7A0A">
              <w:rPr>
                <w:rFonts w:ascii="Calibri" w:eastAsia="Times New Roman" w:hAnsi="Calibri" w:cs="Calibri"/>
                <w:lang w:eastAsia="zh-CN"/>
              </w:rPr>
              <w:t>77</w:t>
            </w:r>
          </w:p>
        </w:tc>
      </w:tr>
    </w:tbl>
    <w:p w:rsidR="00CB2158" w:rsidRPr="00FC7A0A" w:rsidRDefault="00CB2158" w:rsidP="00CB2158">
      <w:pPr>
        <w:suppressAutoHyphens/>
        <w:spacing w:after="0" w:line="240" w:lineRule="auto"/>
        <w:rPr>
          <w:rFonts w:ascii="Calibri" w:eastAsia="Times New Roman" w:hAnsi="Calibri" w:cs="Calibri"/>
          <w:lang w:eastAsia="zh-CN"/>
        </w:rPr>
      </w:pPr>
    </w:p>
    <w:p w:rsidR="00CB2158" w:rsidRPr="00FC7A0A" w:rsidRDefault="00CB2158" w:rsidP="00CB2158">
      <w:pPr>
        <w:suppressAutoHyphens/>
        <w:spacing w:after="0" w:line="240" w:lineRule="auto"/>
        <w:rPr>
          <w:rFonts w:ascii="Calibri" w:eastAsia="Times New Roman" w:hAnsi="Calibri" w:cs="Calibri"/>
          <w:b/>
          <w:bCs/>
          <w:color w:val="C0504D"/>
          <w:lang w:eastAsia="zh-CN"/>
        </w:rPr>
      </w:pPr>
    </w:p>
    <w:p w:rsidR="00CB2158" w:rsidRPr="00FC7A0A" w:rsidRDefault="00CB2158" w:rsidP="00CB2158">
      <w:pPr>
        <w:suppressAutoHyphens/>
        <w:spacing w:after="0" w:line="240" w:lineRule="auto"/>
        <w:rPr>
          <w:rFonts w:ascii="Arial" w:eastAsia="Times New Roman" w:hAnsi="Arial" w:cs="Calibri"/>
          <w:b/>
          <w:sz w:val="20"/>
          <w:szCs w:val="20"/>
          <w:lang w:eastAsia="zh-CN"/>
        </w:rPr>
      </w:pPr>
    </w:p>
    <w:p w:rsidR="00CB2158" w:rsidRPr="00FC7A0A" w:rsidRDefault="00CB2158" w:rsidP="00CB2158">
      <w:pPr>
        <w:suppressAutoHyphens/>
        <w:spacing w:after="0" w:line="240" w:lineRule="auto"/>
        <w:rPr>
          <w:rFonts w:ascii="Arial" w:eastAsia="Times New Roman" w:hAnsi="Arial" w:cs="Calibri"/>
          <w:b/>
          <w:sz w:val="20"/>
          <w:szCs w:val="20"/>
          <w:lang w:eastAsia="zh-CN"/>
        </w:rPr>
      </w:pPr>
    </w:p>
    <w:p w:rsidR="00CB2158" w:rsidRPr="00FC7A0A" w:rsidRDefault="00CB2158" w:rsidP="00CB2158">
      <w:pPr>
        <w:suppressAutoHyphens/>
        <w:spacing w:after="0" w:line="240" w:lineRule="auto"/>
        <w:rPr>
          <w:rFonts w:ascii="Arial" w:eastAsia="Times New Roman" w:hAnsi="Arial" w:cs="Calibri"/>
          <w:b/>
          <w:sz w:val="20"/>
          <w:szCs w:val="20"/>
          <w:lang w:eastAsia="zh-CN"/>
        </w:rPr>
      </w:pPr>
    </w:p>
    <w:p w:rsidR="00CB2158" w:rsidRPr="00FC7A0A" w:rsidRDefault="00CB2158" w:rsidP="00CB2158">
      <w:pPr>
        <w:suppressAutoHyphens/>
        <w:spacing w:after="0" w:line="240" w:lineRule="auto"/>
        <w:rPr>
          <w:rFonts w:ascii="Arial" w:eastAsia="Times New Roman" w:hAnsi="Arial" w:cs="Calibri"/>
          <w:b/>
          <w:sz w:val="20"/>
          <w:szCs w:val="20"/>
          <w:lang w:eastAsia="zh-CN"/>
        </w:rPr>
      </w:pPr>
    </w:p>
    <w:p w:rsidR="00CB2158" w:rsidRPr="00FC7A0A" w:rsidRDefault="00CB2158" w:rsidP="00CB2158">
      <w:pPr>
        <w:suppressAutoHyphens/>
        <w:spacing w:after="0" w:line="240" w:lineRule="auto"/>
        <w:rPr>
          <w:rFonts w:ascii="Arial" w:eastAsia="Times New Roman" w:hAnsi="Arial" w:cs="Calibri"/>
          <w:b/>
          <w:sz w:val="20"/>
          <w:szCs w:val="20"/>
          <w:lang w:eastAsia="zh-CN"/>
        </w:rPr>
      </w:pPr>
    </w:p>
    <w:p w:rsidR="00CB2158" w:rsidRPr="00FC7A0A" w:rsidRDefault="00CB2158" w:rsidP="00CB2158">
      <w:pPr>
        <w:suppressAutoHyphens/>
        <w:spacing w:after="0" w:line="240" w:lineRule="auto"/>
        <w:rPr>
          <w:rFonts w:ascii="Arial" w:eastAsia="Times New Roman" w:hAnsi="Arial" w:cs="Calibri"/>
          <w:b/>
          <w:sz w:val="20"/>
          <w:szCs w:val="20"/>
          <w:lang w:eastAsia="zh-CN"/>
        </w:rPr>
      </w:pPr>
    </w:p>
    <w:p w:rsidR="00CB2158" w:rsidRPr="00FC7A0A" w:rsidRDefault="00CB2158" w:rsidP="00CB2158">
      <w:pPr>
        <w:suppressAutoHyphens/>
        <w:spacing w:after="0" w:line="240" w:lineRule="auto"/>
        <w:rPr>
          <w:rFonts w:ascii="Arial" w:eastAsia="Times New Roman" w:hAnsi="Arial" w:cs="Calibri"/>
          <w:b/>
          <w:sz w:val="20"/>
          <w:szCs w:val="20"/>
          <w:lang w:eastAsia="zh-CN"/>
        </w:rPr>
      </w:pPr>
    </w:p>
    <w:p w:rsidR="00CB2158" w:rsidRDefault="00CB2158" w:rsidP="00CB2158">
      <w:pPr>
        <w:suppressAutoHyphens/>
        <w:spacing w:after="0" w:line="240" w:lineRule="auto"/>
        <w:rPr>
          <w:rFonts w:ascii="Arial" w:eastAsia="Times New Roman" w:hAnsi="Arial" w:cs="Calibri"/>
          <w:b/>
          <w:sz w:val="20"/>
          <w:szCs w:val="20"/>
          <w:lang w:eastAsia="zh-CN"/>
        </w:rPr>
      </w:pPr>
    </w:p>
    <w:p w:rsidR="0009694A" w:rsidRDefault="0009694A" w:rsidP="00CB2158">
      <w:pPr>
        <w:suppressAutoHyphens/>
        <w:spacing w:after="0" w:line="240" w:lineRule="auto"/>
        <w:rPr>
          <w:rFonts w:ascii="Arial" w:eastAsia="Times New Roman" w:hAnsi="Arial" w:cs="Calibri"/>
          <w:b/>
          <w:sz w:val="20"/>
          <w:szCs w:val="20"/>
          <w:lang w:eastAsia="zh-CN"/>
        </w:rPr>
      </w:pPr>
    </w:p>
    <w:p w:rsidR="0009694A" w:rsidRDefault="0009694A">
      <w:pPr>
        <w:spacing w:after="0" w:line="240" w:lineRule="auto"/>
        <w:rPr>
          <w:rFonts w:ascii="Arial" w:eastAsia="Times New Roman" w:hAnsi="Arial" w:cs="Calibri"/>
          <w:b/>
          <w:sz w:val="20"/>
          <w:szCs w:val="20"/>
          <w:lang w:eastAsia="zh-CN"/>
        </w:rPr>
      </w:pPr>
      <w:r>
        <w:rPr>
          <w:rFonts w:ascii="Arial" w:eastAsia="Times New Roman" w:hAnsi="Arial" w:cs="Calibri"/>
          <w:b/>
          <w:sz w:val="20"/>
          <w:szCs w:val="20"/>
          <w:lang w:eastAsia="zh-CN"/>
        </w:rPr>
        <w:br w:type="page"/>
      </w:r>
    </w:p>
    <w:p w:rsidR="0009694A" w:rsidRPr="00FC7A0A" w:rsidRDefault="0009694A" w:rsidP="00CB2158">
      <w:pPr>
        <w:suppressAutoHyphens/>
        <w:spacing w:after="0" w:line="240" w:lineRule="auto"/>
        <w:rPr>
          <w:rFonts w:ascii="Arial" w:eastAsia="Times New Roman" w:hAnsi="Arial" w:cs="Calibri"/>
          <w:b/>
          <w:sz w:val="20"/>
          <w:szCs w:val="20"/>
          <w:lang w:eastAsia="zh-CN"/>
        </w:rPr>
      </w:pPr>
    </w:p>
    <w:p w:rsidR="00CB2158" w:rsidRPr="00FC7A0A" w:rsidRDefault="00CB2158" w:rsidP="00CB2158">
      <w:pPr>
        <w:suppressAutoHyphens/>
        <w:spacing w:after="0" w:line="240" w:lineRule="auto"/>
        <w:rPr>
          <w:rFonts w:ascii="Arial" w:eastAsia="Times New Roman" w:hAnsi="Arial" w:cs="Calibri"/>
          <w:b/>
          <w:sz w:val="20"/>
          <w:szCs w:val="20"/>
          <w:lang w:eastAsia="zh-CN"/>
        </w:rPr>
      </w:pPr>
    </w:p>
    <w:tbl>
      <w:tblPr>
        <w:tblW w:w="5000" w:type="pct"/>
        <w:tblLook w:val="0000" w:firstRow="0" w:lastRow="0" w:firstColumn="0" w:lastColumn="0" w:noHBand="0" w:noVBand="0"/>
      </w:tblPr>
      <w:tblGrid>
        <w:gridCol w:w="5650"/>
        <w:gridCol w:w="4084"/>
        <w:gridCol w:w="3692"/>
      </w:tblGrid>
      <w:tr w:rsidR="00CB2158" w:rsidRPr="00FC7A0A" w:rsidTr="00CB2158">
        <w:trPr>
          <w:trHeight w:val="1067"/>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8DB3E2"/>
          </w:tcPr>
          <w:p w:rsidR="00CB2158" w:rsidRPr="00FC7A0A" w:rsidRDefault="00CB2158" w:rsidP="007268EA">
            <w:pPr>
              <w:suppressAutoHyphens/>
              <w:autoSpaceDE w:val="0"/>
              <w:snapToGrid w:val="0"/>
              <w:spacing w:after="0" w:line="240" w:lineRule="auto"/>
              <w:rPr>
                <w:rFonts w:ascii="Calibri" w:eastAsia="Times New Roman" w:hAnsi="Calibri" w:cs="Arial"/>
                <w:bCs/>
                <w:sz w:val="24"/>
                <w:szCs w:val="24"/>
                <w:lang w:eastAsia="eu-ES"/>
              </w:rPr>
            </w:pPr>
            <w:r w:rsidRPr="00FB5233">
              <w:rPr>
                <w:rFonts w:ascii="Calibri" w:eastAsia="Times New Roman" w:hAnsi="Calibri" w:cs="Calibri"/>
                <w:b/>
                <w:bCs/>
                <w:sz w:val="24"/>
                <w:szCs w:val="24"/>
                <w:lang w:val="es-ES_tradnl" w:eastAsia="zh-CN"/>
              </w:rPr>
              <w:t>EUSKALDUNIZACIÓN-FORMACIÓN</w:t>
            </w:r>
          </w:p>
          <w:p w:rsidR="00CB2158" w:rsidRPr="00FC7A0A" w:rsidRDefault="00CB2158" w:rsidP="007268EA">
            <w:pPr>
              <w:suppressAutoHyphens/>
              <w:autoSpaceDE w:val="0"/>
              <w:spacing w:after="0" w:line="240" w:lineRule="auto"/>
              <w:rPr>
                <w:rFonts w:ascii="Calibri" w:eastAsia="Times New Roman" w:hAnsi="Calibri" w:cs="Arial"/>
                <w:bCs/>
                <w:sz w:val="20"/>
                <w:szCs w:val="20"/>
                <w:lang w:eastAsia="eu-ES"/>
              </w:rPr>
            </w:pPr>
            <w:r w:rsidRPr="00FB5233">
              <w:rPr>
                <w:rFonts w:ascii="Calibri" w:eastAsia="Times New Roman" w:hAnsi="Calibri" w:cs="Arial"/>
                <w:bCs/>
                <w:sz w:val="24"/>
                <w:szCs w:val="24"/>
                <w:lang w:val="es-ES_tradnl" w:eastAsia="eu-ES"/>
              </w:rPr>
              <w:t>OBJETIVOS ESTRATEGICOS:</w:t>
            </w:r>
          </w:p>
          <w:p w:rsidR="00CB2158" w:rsidRPr="00FC7A0A" w:rsidRDefault="00CB2158" w:rsidP="007268EA">
            <w:pPr>
              <w:numPr>
                <w:ilvl w:val="0"/>
                <w:numId w:val="41"/>
              </w:numPr>
              <w:suppressAutoHyphens/>
              <w:autoSpaceDE w:val="0"/>
              <w:snapToGrid w:val="0"/>
              <w:spacing w:after="0" w:line="240" w:lineRule="auto"/>
              <w:rPr>
                <w:rFonts w:ascii="Calibri" w:eastAsia="Times New Roman" w:hAnsi="Calibri" w:cs="Arial"/>
                <w:sz w:val="20"/>
                <w:szCs w:val="20"/>
                <w:lang w:eastAsia="zh-CN"/>
              </w:rPr>
            </w:pPr>
            <w:r w:rsidRPr="00FB5233">
              <w:rPr>
                <w:rFonts w:ascii="Calibri" w:eastAsia="Times New Roman" w:hAnsi="Calibri" w:cs="Arial"/>
                <w:bCs/>
                <w:sz w:val="20"/>
                <w:szCs w:val="20"/>
                <w:lang w:val="es-ES_tradnl" w:eastAsia="eu-ES"/>
              </w:rPr>
              <w:t>Mayor motivación a favor del euskera y aumento del conocimiento del euskera entre la ciudadanía</w:t>
            </w:r>
          </w:p>
          <w:p w:rsidR="00CB2158" w:rsidRPr="00FC7A0A" w:rsidRDefault="00CB2158" w:rsidP="007268EA">
            <w:pPr>
              <w:numPr>
                <w:ilvl w:val="0"/>
                <w:numId w:val="41"/>
              </w:numPr>
              <w:suppressAutoHyphens/>
              <w:autoSpaceDE w:val="0"/>
              <w:snapToGrid w:val="0"/>
              <w:spacing w:after="0" w:line="240" w:lineRule="auto"/>
              <w:rPr>
                <w:rFonts w:ascii="Calibri" w:eastAsia="Times New Roman" w:hAnsi="Calibri" w:cs="Arial"/>
                <w:sz w:val="20"/>
                <w:szCs w:val="20"/>
                <w:lang w:eastAsia="zh-CN"/>
              </w:rPr>
            </w:pPr>
            <w:r w:rsidRPr="00FB5233">
              <w:rPr>
                <w:rFonts w:ascii="Calibri" w:eastAsia="Times New Roman" w:hAnsi="Calibri" w:cs="BakerSignetBT"/>
                <w:sz w:val="20"/>
                <w:szCs w:val="20"/>
                <w:lang w:val="es-ES_tradnl" w:eastAsia="eu-ES"/>
              </w:rPr>
              <w:t>Aumento del uso del euskera en la oferta de formación para adultos</w:t>
            </w:r>
          </w:p>
          <w:p w:rsidR="00CB2158" w:rsidRPr="00FC7A0A" w:rsidRDefault="00CB2158" w:rsidP="007268EA">
            <w:pPr>
              <w:suppressAutoHyphens/>
              <w:autoSpaceDE w:val="0"/>
              <w:snapToGrid w:val="0"/>
              <w:spacing w:after="0" w:line="240" w:lineRule="auto"/>
              <w:ind w:left="720"/>
              <w:rPr>
                <w:rFonts w:ascii="Calibri" w:eastAsia="Times New Roman" w:hAnsi="Calibri" w:cs="Arial"/>
                <w:sz w:val="20"/>
                <w:szCs w:val="20"/>
                <w:lang w:eastAsia="zh-CN"/>
              </w:rPr>
            </w:pPr>
          </w:p>
        </w:tc>
      </w:tr>
      <w:tr w:rsidR="00CB2158" w:rsidRPr="00FC7A0A" w:rsidTr="00CB2158">
        <w:trPr>
          <w:trHeight w:val="275"/>
        </w:trPr>
        <w:tc>
          <w:tcPr>
            <w:tcW w:w="2104" w:type="pct"/>
            <w:tcBorders>
              <w:top w:val="single" w:sz="4" w:space="0" w:color="000000"/>
              <w:left w:val="single" w:sz="4" w:space="0" w:color="000000"/>
              <w:bottom w:val="single" w:sz="4" w:space="0" w:color="000000"/>
            </w:tcBorders>
            <w:shd w:val="clear" w:color="auto" w:fill="C6D9F1"/>
          </w:tcPr>
          <w:p w:rsidR="00CB2158" w:rsidRPr="00FC7A0A" w:rsidRDefault="00CB2158" w:rsidP="007268EA">
            <w:pPr>
              <w:suppressAutoHyphens/>
              <w:snapToGrid w:val="0"/>
              <w:spacing w:before="60" w:after="60" w:line="240" w:lineRule="auto"/>
              <w:rPr>
                <w:rFonts w:ascii="Calibri" w:eastAsia="Times New Roman" w:hAnsi="Calibri" w:cs="Calibri"/>
                <w:b/>
                <w:bCs/>
                <w:sz w:val="20"/>
                <w:szCs w:val="20"/>
                <w:lang w:eastAsia="zh-CN"/>
              </w:rPr>
            </w:pPr>
            <w:r w:rsidRPr="00FB5233">
              <w:rPr>
                <w:rFonts w:ascii="Calibri" w:eastAsia="Times New Roman" w:hAnsi="Calibri" w:cs="Calibri"/>
                <w:b/>
                <w:bCs/>
                <w:sz w:val="20"/>
                <w:szCs w:val="20"/>
                <w:lang w:val="es-ES_tradnl" w:eastAsia="zh-CN"/>
              </w:rPr>
              <w:t>PROYECTO-ACCION</w:t>
            </w:r>
          </w:p>
        </w:tc>
        <w:tc>
          <w:tcPr>
            <w:tcW w:w="1521" w:type="pct"/>
            <w:tcBorders>
              <w:top w:val="single" w:sz="4" w:space="0" w:color="000000"/>
              <w:left w:val="single" w:sz="4" w:space="0" w:color="000000"/>
              <w:bottom w:val="single" w:sz="4" w:space="0" w:color="000000"/>
            </w:tcBorders>
            <w:shd w:val="clear" w:color="auto" w:fill="C6D9F1"/>
          </w:tcPr>
          <w:p w:rsidR="00CB2158" w:rsidRPr="00FC7A0A" w:rsidRDefault="00CB2158" w:rsidP="007268EA">
            <w:pPr>
              <w:suppressAutoHyphens/>
              <w:snapToGrid w:val="0"/>
              <w:spacing w:before="60" w:after="60" w:line="240" w:lineRule="auto"/>
              <w:rPr>
                <w:rFonts w:ascii="Calibri" w:eastAsia="Times New Roman" w:hAnsi="Calibri" w:cs="Calibri"/>
                <w:b/>
                <w:bCs/>
                <w:sz w:val="20"/>
                <w:szCs w:val="20"/>
                <w:lang w:eastAsia="zh-CN"/>
              </w:rPr>
            </w:pPr>
            <w:r w:rsidRPr="00FB5233">
              <w:rPr>
                <w:rFonts w:ascii="Calibri" w:eastAsia="Times New Roman" w:hAnsi="Calibri" w:cs="Calibri"/>
                <w:b/>
                <w:bCs/>
                <w:sz w:val="20"/>
                <w:szCs w:val="20"/>
                <w:lang w:val="es-ES_tradnl" w:eastAsia="zh-CN"/>
              </w:rPr>
              <w:t>FORTALEZAS (BUENAS PRÁCTICAS)</w:t>
            </w:r>
          </w:p>
        </w:tc>
        <w:tc>
          <w:tcPr>
            <w:tcW w:w="1374" w:type="pct"/>
            <w:tcBorders>
              <w:top w:val="single" w:sz="4" w:space="0" w:color="000000"/>
              <w:left w:val="single" w:sz="4" w:space="0" w:color="000000"/>
              <w:bottom w:val="single" w:sz="4" w:space="0" w:color="000000"/>
              <w:right w:val="single" w:sz="4" w:space="0" w:color="000000"/>
            </w:tcBorders>
            <w:shd w:val="clear" w:color="auto" w:fill="C6D9F1"/>
          </w:tcPr>
          <w:p w:rsidR="00CB2158" w:rsidRPr="00FC7A0A" w:rsidRDefault="00CB2158" w:rsidP="007268EA">
            <w:pPr>
              <w:suppressAutoHyphens/>
              <w:snapToGrid w:val="0"/>
              <w:spacing w:before="60" w:after="60" w:line="240" w:lineRule="auto"/>
              <w:rPr>
                <w:rFonts w:ascii="Calibri" w:eastAsia="Times New Roman" w:hAnsi="Calibri" w:cs="Arial"/>
                <w:sz w:val="20"/>
                <w:szCs w:val="20"/>
                <w:lang w:eastAsia="zh-CN"/>
              </w:rPr>
            </w:pPr>
            <w:r w:rsidRPr="00FB5233">
              <w:rPr>
                <w:rFonts w:ascii="Calibri" w:eastAsia="Times New Roman" w:hAnsi="Calibri" w:cs="Calibri"/>
                <w:b/>
                <w:bCs/>
                <w:sz w:val="20"/>
                <w:szCs w:val="20"/>
                <w:lang w:val="es-ES_tradnl" w:eastAsia="zh-CN"/>
              </w:rPr>
              <w:t>DEBILIDADES (DIFERENTES DIFICULTADES)</w:t>
            </w:r>
          </w:p>
        </w:tc>
      </w:tr>
      <w:tr w:rsidR="00CB2158" w:rsidRPr="00FC7A0A" w:rsidTr="00CB2158">
        <w:trPr>
          <w:trHeight w:val="3537"/>
        </w:trPr>
        <w:tc>
          <w:tcPr>
            <w:tcW w:w="2104" w:type="pct"/>
            <w:tcBorders>
              <w:top w:val="single" w:sz="4" w:space="0" w:color="000000"/>
              <w:left w:val="single" w:sz="4" w:space="0" w:color="000000"/>
            </w:tcBorders>
            <w:shd w:val="clear" w:color="auto" w:fill="auto"/>
          </w:tcPr>
          <w:p w:rsidR="00CB2158" w:rsidRPr="00FC7A0A" w:rsidRDefault="00CB2158" w:rsidP="007268EA">
            <w:pPr>
              <w:numPr>
                <w:ilvl w:val="0"/>
                <w:numId w:val="48"/>
              </w:numPr>
              <w:suppressAutoHyphens/>
              <w:autoSpaceDE w:val="0"/>
              <w:spacing w:after="0" w:line="240" w:lineRule="auto"/>
              <w:ind w:left="157" w:hanging="142"/>
              <w:rPr>
                <w:rFonts w:ascii="Calibri" w:eastAsia="Times New Roman" w:hAnsi="Calibri" w:cs="Arial"/>
                <w:sz w:val="20"/>
                <w:szCs w:val="20"/>
                <w:lang w:eastAsia="eu-ES"/>
              </w:rPr>
            </w:pPr>
            <w:r w:rsidRPr="00FB5233">
              <w:rPr>
                <w:rFonts w:ascii="Calibri" w:eastAsia="Times New Roman" w:hAnsi="Calibri" w:cs="BakerSignetBT"/>
                <w:sz w:val="20"/>
                <w:szCs w:val="20"/>
                <w:lang w:val="es-ES_tradnl" w:eastAsia="eu-ES"/>
              </w:rPr>
              <w:t>Campañas de sensibilización para las personas recién llegadas al municipio, con el fin de animarlas a aprender euskera.</w:t>
            </w:r>
          </w:p>
          <w:p w:rsidR="00CB2158" w:rsidRPr="00FC7A0A" w:rsidRDefault="00116826" w:rsidP="007268EA">
            <w:pPr>
              <w:numPr>
                <w:ilvl w:val="0"/>
                <w:numId w:val="48"/>
              </w:numPr>
              <w:suppressAutoHyphens/>
              <w:autoSpaceDE w:val="0"/>
              <w:spacing w:after="0" w:line="240" w:lineRule="auto"/>
              <w:ind w:left="157" w:hanging="142"/>
              <w:rPr>
                <w:rFonts w:ascii="Calibri" w:eastAsia="Times New Roman" w:hAnsi="Calibri" w:cs="Arial"/>
                <w:sz w:val="20"/>
                <w:szCs w:val="20"/>
                <w:lang w:eastAsia="eu-ES"/>
              </w:rPr>
            </w:pPr>
            <w:r>
              <w:rPr>
                <w:rFonts w:ascii="Calibri" w:eastAsia="Times New Roman" w:hAnsi="Calibri" w:cs="BakerSignetBT"/>
                <w:sz w:val="20"/>
                <w:szCs w:val="20"/>
                <w:lang w:val="es-ES_tradnl" w:eastAsia="eu-ES"/>
              </w:rPr>
              <w:t xml:space="preserve">Ofertar el </w:t>
            </w:r>
            <w:r w:rsidR="00CB2158" w:rsidRPr="00FB5233">
              <w:rPr>
                <w:rFonts w:ascii="Calibri" w:eastAsia="Times New Roman" w:hAnsi="Calibri" w:cs="BakerSignetBT"/>
                <w:sz w:val="20"/>
                <w:szCs w:val="20"/>
                <w:lang w:val="es-ES_tradnl" w:eastAsia="eu-ES"/>
              </w:rPr>
              <w:t>curso Aisia a las personas recién llegadas.</w:t>
            </w:r>
          </w:p>
          <w:p w:rsidR="00CB2158" w:rsidRPr="00FC7A0A" w:rsidRDefault="00CB2158" w:rsidP="007268EA">
            <w:pPr>
              <w:numPr>
                <w:ilvl w:val="0"/>
                <w:numId w:val="48"/>
              </w:numPr>
              <w:suppressAutoHyphens/>
              <w:autoSpaceDE w:val="0"/>
              <w:spacing w:after="0" w:line="240" w:lineRule="auto"/>
              <w:ind w:left="157" w:hanging="142"/>
              <w:rPr>
                <w:rFonts w:ascii="Calibri" w:eastAsia="Times New Roman" w:hAnsi="Calibri" w:cs="Arial"/>
                <w:sz w:val="20"/>
                <w:szCs w:val="20"/>
                <w:lang w:eastAsia="eu-ES"/>
              </w:rPr>
            </w:pPr>
            <w:r w:rsidRPr="00FB5233">
              <w:rPr>
                <w:rFonts w:ascii="Calibri" w:eastAsia="Times New Roman" w:hAnsi="Calibri" w:cs="BakerSignetBT"/>
                <w:sz w:val="20"/>
                <w:szCs w:val="20"/>
                <w:lang w:val="es-ES_tradnl" w:eastAsia="eu-ES"/>
              </w:rPr>
              <w:t>Día de puertas abiertas y concursos para dar a conocer los euskaltegis (enero-febrero)</w:t>
            </w:r>
          </w:p>
          <w:p w:rsidR="00CB2158" w:rsidRPr="00FC7A0A" w:rsidRDefault="00CB2158" w:rsidP="007268EA">
            <w:pPr>
              <w:numPr>
                <w:ilvl w:val="0"/>
                <w:numId w:val="48"/>
              </w:numPr>
              <w:suppressAutoHyphens/>
              <w:autoSpaceDE w:val="0"/>
              <w:spacing w:after="0" w:line="240" w:lineRule="auto"/>
              <w:ind w:left="157" w:hanging="142"/>
              <w:rPr>
                <w:rFonts w:ascii="Calibri" w:eastAsia="Times New Roman" w:hAnsi="Calibri" w:cs="Arial"/>
                <w:sz w:val="20"/>
                <w:szCs w:val="20"/>
                <w:lang w:eastAsia="eu-ES"/>
              </w:rPr>
            </w:pPr>
            <w:r w:rsidRPr="00FB5233">
              <w:rPr>
                <w:rFonts w:ascii="Calibri" w:eastAsia="Times New Roman" w:hAnsi="Calibri" w:cs="BakerSignetBT"/>
                <w:sz w:val="20"/>
                <w:szCs w:val="20"/>
                <w:lang w:val="es-ES_tradnl" w:eastAsia="eu-ES"/>
              </w:rPr>
              <w:t>Campaña de matriculación del Ayuntamiento y de los euskaltegis</w:t>
            </w:r>
          </w:p>
          <w:p w:rsidR="00CB2158" w:rsidRPr="00FC7A0A" w:rsidRDefault="00CB2158" w:rsidP="007268EA">
            <w:pPr>
              <w:numPr>
                <w:ilvl w:val="0"/>
                <w:numId w:val="48"/>
              </w:numPr>
              <w:suppressAutoHyphens/>
              <w:autoSpaceDE w:val="0"/>
              <w:spacing w:after="0" w:line="240" w:lineRule="auto"/>
              <w:ind w:left="157" w:hanging="142"/>
              <w:rPr>
                <w:rFonts w:ascii="Calibri" w:eastAsia="Times New Roman" w:hAnsi="Calibri" w:cs="Arial"/>
                <w:sz w:val="20"/>
                <w:szCs w:val="20"/>
                <w:lang w:eastAsia="eu-ES"/>
              </w:rPr>
            </w:pPr>
            <w:r w:rsidRPr="00FB5233">
              <w:rPr>
                <w:rFonts w:ascii="Calibri" w:eastAsia="Times New Roman" w:hAnsi="Calibri" w:cs="BakerSignetBT"/>
                <w:sz w:val="20"/>
                <w:szCs w:val="20"/>
                <w:lang w:val="es-ES_tradnl" w:eastAsia="eu-ES"/>
              </w:rPr>
              <w:t>Ofrecer y conceder subvenciones para el aprendizaje del euskera (euskaltegis, UEU…)</w:t>
            </w:r>
          </w:p>
          <w:p w:rsidR="00CB2158" w:rsidRPr="00FC7A0A" w:rsidRDefault="00CB2158" w:rsidP="007268EA">
            <w:pPr>
              <w:numPr>
                <w:ilvl w:val="0"/>
                <w:numId w:val="48"/>
              </w:numPr>
              <w:suppressAutoHyphens/>
              <w:autoSpaceDE w:val="0"/>
              <w:spacing w:after="0" w:line="240" w:lineRule="auto"/>
              <w:ind w:left="157" w:hanging="142"/>
              <w:rPr>
                <w:rFonts w:ascii="Calibri" w:eastAsia="Times New Roman" w:hAnsi="Calibri" w:cs="Arial"/>
                <w:sz w:val="20"/>
                <w:szCs w:val="20"/>
                <w:lang w:eastAsia="eu-ES"/>
              </w:rPr>
            </w:pPr>
            <w:r w:rsidRPr="00FB5233">
              <w:rPr>
                <w:rFonts w:ascii="Calibri" w:eastAsia="Times New Roman" w:hAnsi="Calibri" w:cs="BakerSignetBT"/>
                <w:sz w:val="20"/>
                <w:szCs w:val="20"/>
                <w:lang w:val="es-ES_tradnl" w:eastAsia="eu-ES"/>
              </w:rPr>
              <w:t>Fomento del proyecto “Berbetan” organizado por “Eta Kitto”.</w:t>
            </w:r>
          </w:p>
          <w:p w:rsidR="00CB2158" w:rsidRPr="00FC7A0A" w:rsidRDefault="00CB2158" w:rsidP="007268EA">
            <w:pPr>
              <w:numPr>
                <w:ilvl w:val="0"/>
                <w:numId w:val="48"/>
              </w:numPr>
              <w:suppressAutoHyphens/>
              <w:autoSpaceDE w:val="0"/>
              <w:spacing w:after="0" w:line="240" w:lineRule="auto"/>
              <w:ind w:left="157" w:hanging="142"/>
              <w:rPr>
                <w:rFonts w:ascii="Arial" w:eastAsia="Times New Roman" w:hAnsi="Arial" w:cs="Arial"/>
                <w:sz w:val="20"/>
                <w:szCs w:val="20"/>
                <w:lang w:eastAsia="eu-ES"/>
              </w:rPr>
            </w:pPr>
            <w:r w:rsidRPr="00FB5233">
              <w:rPr>
                <w:rFonts w:ascii="Calibri" w:eastAsia="Times New Roman" w:hAnsi="Calibri" w:cs="Arial"/>
                <w:sz w:val="20"/>
                <w:szCs w:val="20"/>
                <w:lang w:val="es-ES_tradnl" w:eastAsia="eu-ES"/>
              </w:rPr>
              <w:t>Ofrecer formación en euskera a entrenadores, monitores y profesores</w:t>
            </w:r>
            <w:r w:rsidR="00957676">
              <w:rPr>
                <w:rFonts w:ascii="Calibri" w:eastAsia="Times New Roman" w:hAnsi="Calibri" w:cs="Arial"/>
                <w:sz w:val="20"/>
                <w:szCs w:val="20"/>
                <w:lang w:val="es-ES_tradnl" w:eastAsia="eu-ES"/>
              </w:rPr>
              <w:t>/as</w:t>
            </w:r>
            <w:r w:rsidRPr="00FB5233">
              <w:rPr>
                <w:rFonts w:ascii="Calibri" w:eastAsia="Times New Roman" w:hAnsi="Calibri" w:cs="Arial"/>
                <w:sz w:val="20"/>
                <w:szCs w:val="20"/>
                <w:lang w:val="es-ES_tradnl" w:eastAsia="eu-ES"/>
              </w:rPr>
              <w:t xml:space="preserve"> deportivos dentro del programa “Kirola Euskaraz”. </w:t>
            </w:r>
          </w:p>
        </w:tc>
        <w:tc>
          <w:tcPr>
            <w:tcW w:w="1521" w:type="pct"/>
            <w:tcBorders>
              <w:top w:val="single" w:sz="4" w:space="0" w:color="000000"/>
              <w:left w:val="single" w:sz="4" w:space="0" w:color="000000"/>
            </w:tcBorders>
            <w:shd w:val="clear" w:color="auto" w:fill="auto"/>
          </w:tcPr>
          <w:p w:rsidR="00CB2158" w:rsidRPr="00FC7A0A" w:rsidRDefault="00CB2158" w:rsidP="007268EA">
            <w:pPr>
              <w:numPr>
                <w:ilvl w:val="0"/>
                <w:numId w:val="47"/>
              </w:numPr>
              <w:suppressAutoHyphens/>
              <w:autoSpaceDE w:val="0"/>
              <w:snapToGrid w:val="0"/>
              <w:spacing w:after="0" w:line="240" w:lineRule="auto"/>
              <w:ind w:left="157" w:hanging="142"/>
              <w:rPr>
                <w:rFonts w:ascii="Calibri" w:eastAsia="Times New Roman" w:hAnsi="Calibri" w:cs="BakerSignetBT"/>
                <w:sz w:val="20"/>
                <w:szCs w:val="20"/>
                <w:lang w:eastAsia="eu-ES"/>
              </w:rPr>
            </w:pPr>
            <w:r w:rsidRPr="00FB5233">
              <w:rPr>
                <w:rFonts w:ascii="Calibri" w:eastAsia="Times New Roman" w:hAnsi="Calibri" w:cs="Arial"/>
                <w:sz w:val="20"/>
                <w:szCs w:val="20"/>
                <w:lang w:val="es-ES_tradnl" w:eastAsia="eu-ES"/>
              </w:rPr>
              <w:t>Participación de 157 personas en el programa Berbetan.</w:t>
            </w:r>
          </w:p>
          <w:p w:rsidR="00CB2158" w:rsidRPr="00FC7A0A" w:rsidRDefault="00CB2158" w:rsidP="007268EA">
            <w:pPr>
              <w:numPr>
                <w:ilvl w:val="0"/>
                <w:numId w:val="47"/>
              </w:numPr>
              <w:suppressAutoHyphens/>
              <w:autoSpaceDE w:val="0"/>
              <w:snapToGrid w:val="0"/>
              <w:spacing w:after="0" w:line="240" w:lineRule="auto"/>
              <w:ind w:left="157" w:hanging="142"/>
              <w:rPr>
                <w:rFonts w:ascii="Calibri" w:eastAsia="Times New Roman" w:hAnsi="Calibri" w:cs="BakerSignetBT"/>
                <w:sz w:val="20"/>
                <w:szCs w:val="20"/>
                <w:lang w:eastAsia="eu-ES"/>
              </w:rPr>
            </w:pPr>
            <w:r w:rsidRPr="00FB5233">
              <w:rPr>
                <w:rFonts w:ascii="Calibri" w:eastAsia="Times New Roman" w:hAnsi="Calibri" w:cs="BakerSignetBT"/>
                <w:sz w:val="20"/>
                <w:szCs w:val="20"/>
                <w:lang w:val="es-ES_tradnl" w:eastAsia="eu-ES"/>
              </w:rPr>
              <w:t>Existen recursos para la euskaldunización de las personas recién llegadas al municipio, si bien no son suficientes.</w:t>
            </w:r>
          </w:p>
          <w:p w:rsidR="00CB2158" w:rsidRPr="00FC7A0A" w:rsidRDefault="00CB2158" w:rsidP="007268EA">
            <w:pPr>
              <w:numPr>
                <w:ilvl w:val="0"/>
                <w:numId w:val="44"/>
              </w:numPr>
              <w:suppressAutoHyphens/>
              <w:autoSpaceDE w:val="0"/>
              <w:spacing w:after="0" w:line="240" w:lineRule="auto"/>
              <w:ind w:left="157" w:hanging="142"/>
              <w:rPr>
                <w:rFonts w:ascii="Calibri" w:eastAsia="Times New Roman" w:hAnsi="Calibri" w:cs="Arial"/>
                <w:sz w:val="20"/>
                <w:szCs w:val="20"/>
                <w:lang w:eastAsia="eu-ES"/>
              </w:rPr>
            </w:pPr>
            <w:r w:rsidRPr="00FB5233">
              <w:rPr>
                <w:rFonts w:ascii="Calibri" w:eastAsia="Times New Roman" w:hAnsi="Calibri" w:cs="Arial"/>
                <w:sz w:val="20"/>
                <w:szCs w:val="20"/>
                <w:lang w:val="es-ES_tradnl" w:eastAsia="eu-ES"/>
              </w:rPr>
              <w:t>Oferta para los alumnos inmigrantes de 1º y 2º de la ESO (quienes han llegado al municipio siendo ya adultos y quienes deseen aprender).</w:t>
            </w:r>
          </w:p>
          <w:p w:rsidR="00CB2158" w:rsidRPr="00FC7A0A" w:rsidRDefault="00CB2158" w:rsidP="007268EA">
            <w:pPr>
              <w:numPr>
                <w:ilvl w:val="0"/>
                <w:numId w:val="47"/>
              </w:numPr>
              <w:suppressAutoHyphens/>
              <w:autoSpaceDE w:val="0"/>
              <w:snapToGrid w:val="0"/>
              <w:spacing w:after="0" w:line="240" w:lineRule="auto"/>
              <w:ind w:left="157" w:hanging="142"/>
              <w:rPr>
                <w:rFonts w:ascii="Calibri" w:eastAsia="Times New Roman" w:hAnsi="Calibri" w:cs="BakerSignetBT"/>
                <w:sz w:val="20"/>
                <w:szCs w:val="20"/>
                <w:lang w:eastAsia="eu-ES"/>
              </w:rPr>
            </w:pPr>
            <w:r w:rsidRPr="00FB5233">
              <w:rPr>
                <w:rFonts w:ascii="Calibri" w:eastAsia="Times New Roman" w:hAnsi="Calibri" w:cs="BakerSignetBT"/>
                <w:sz w:val="20"/>
                <w:szCs w:val="20"/>
                <w:lang w:val="es-ES_tradnl" w:eastAsia="eu-ES"/>
              </w:rPr>
              <w:t xml:space="preserve">2 euskaltegis </w:t>
            </w:r>
            <w:r>
              <w:rPr>
                <w:rFonts w:ascii="Calibri" w:eastAsia="Times New Roman" w:hAnsi="Calibri" w:cs="BakerSignetBT"/>
                <w:sz w:val="20"/>
                <w:szCs w:val="20"/>
                <w:lang w:val="es-ES_tradnl" w:eastAsia="eu-ES"/>
              </w:rPr>
              <w:t>fuertes</w:t>
            </w:r>
            <w:r w:rsidRPr="00FB5233">
              <w:rPr>
                <w:rFonts w:ascii="Calibri" w:eastAsia="Times New Roman" w:hAnsi="Calibri" w:cs="BakerSignetBT"/>
                <w:sz w:val="20"/>
                <w:szCs w:val="20"/>
                <w:lang w:val="es-ES_tradnl" w:eastAsia="eu-ES"/>
              </w:rPr>
              <w:t xml:space="preserve"> y con oferta amplia, con profesionales </w:t>
            </w:r>
          </w:p>
          <w:p w:rsidR="00CB2158" w:rsidRPr="00FC7A0A" w:rsidRDefault="00CB2158" w:rsidP="007268EA">
            <w:pPr>
              <w:numPr>
                <w:ilvl w:val="0"/>
                <w:numId w:val="47"/>
              </w:numPr>
              <w:suppressAutoHyphens/>
              <w:autoSpaceDE w:val="0"/>
              <w:snapToGrid w:val="0"/>
              <w:spacing w:after="0" w:line="240" w:lineRule="auto"/>
              <w:ind w:left="157" w:hanging="142"/>
              <w:rPr>
                <w:rFonts w:ascii="Calibri" w:eastAsia="Times New Roman" w:hAnsi="Calibri" w:cs="BakerSignetBT"/>
                <w:sz w:val="20"/>
                <w:szCs w:val="20"/>
                <w:lang w:eastAsia="eu-ES"/>
              </w:rPr>
            </w:pPr>
            <w:r w:rsidRPr="00FB5233">
              <w:rPr>
                <w:rFonts w:ascii="Calibri" w:eastAsia="Times New Roman" w:hAnsi="Calibri" w:cs="BakerSignetBT"/>
                <w:sz w:val="20"/>
                <w:szCs w:val="20"/>
                <w:lang w:val="es-ES_tradnl" w:eastAsia="eu-ES"/>
              </w:rPr>
              <w:t>Ofrecer subvenciones para el aprendizaje del euskera</w:t>
            </w:r>
          </w:p>
        </w:tc>
        <w:tc>
          <w:tcPr>
            <w:tcW w:w="1374" w:type="pct"/>
            <w:tcBorders>
              <w:top w:val="single" w:sz="4" w:space="0" w:color="000000"/>
              <w:left w:val="single" w:sz="4" w:space="0" w:color="000000"/>
              <w:right w:val="single" w:sz="4" w:space="0" w:color="000000"/>
            </w:tcBorders>
            <w:shd w:val="clear" w:color="auto" w:fill="auto"/>
          </w:tcPr>
          <w:p w:rsidR="00CB2158" w:rsidRPr="00FC7A0A" w:rsidRDefault="00CB2158" w:rsidP="007268EA">
            <w:pPr>
              <w:numPr>
                <w:ilvl w:val="0"/>
                <w:numId w:val="47"/>
              </w:numPr>
              <w:suppressAutoHyphens/>
              <w:autoSpaceDE w:val="0"/>
              <w:snapToGrid w:val="0"/>
              <w:spacing w:after="0" w:line="240" w:lineRule="auto"/>
              <w:ind w:left="157" w:hanging="142"/>
              <w:rPr>
                <w:rFonts w:ascii="Calibri" w:eastAsia="Times New Roman" w:hAnsi="Calibri" w:cs="BakerSignetBT"/>
                <w:sz w:val="20"/>
                <w:szCs w:val="20"/>
                <w:lang w:eastAsia="eu-ES"/>
              </w:rPr>
            </w:pPr>
            <w:r w:rsidRPr="00FB5233">
              <w:rPr>
                <w:rFonts w:ascii="Calibri" w:eastAsia="Times New Roman" w:hAnsi="Calibri" w:cs="BakerSignetBT"/>
                <w:sz w:val="20"/>
                <w:szCs w:val="20"/>
                <w:lang w:val="es-ES_tradnl" w:eastAsia="eu-ES"/>
              </w:rPr>
              <w:t>Para algunos aprender euskara resulta caro.</w:t>
            </w:r>
          </w:p>
          <w:p w:rsidR="00CB2158" w:rsidRPr="00FC7A0A" w:rsidRDefault="008F3D8A" w:rsidP="007268EA">
            <w:pPr>
              <w:numPr>
                <w:ilvl w:val="0"/>
                <w:numId w:val="47"/>
              </w:numPr>
              <w:suppressAutoHyphens/>
              <w:autoSpaceDE w:val="0"/>
              <w:snapToGrid w:val="0"/>
              <w:spacing w:after="0" w:line="240" w:lineRule="auto"/>
              <w:ind w:left="157" w:hanging="142"/>
              <w:rPr>
                <w:rFonts w:ascii="Calibri" w:eastAsia="Times New Roman" w:hAnsi="Calibri" w:cs="BakerSignetBT"/>
                <w:sz w:val="20"/>
                <w:szCs w:val="20"/>
                <w:lang w:eastAsia="eu-ES"/>
              </w:rPr>
            </w:pPr>
            <w:r>
              <w:rPr>
                <w:rFonts w:ascii="Calibri" w:eastAsia="Times New Roman" w:hAnsi="Calibri" w:cs="BakerSignetBT"/>
                <w:sz w:val="20"/>
                <w:szCs w:val="20"/>
                <w:lang w:val="es-ES_tradnl" w:eastAsia="eu-ES"/>
              </w:rPr>
              <w:t>Es difícil formar grupos por el ratio</w:t>
            </w:r>
            <w:r w:rsidR="00CB2158" w:rsidRPr="00FB5233">
              <w:rPr>
                <w:rFonts w:ascii="Calibri" w:eastAsia="Times New Roman" w:hAnsi="Calibri" w:cs="BakerSignetBT"/>
                <w:sz w:val="20"/>
                <w:szCs w:val="20"/>
                <w:lang w:val="es-ES_tradnl" w:eastAsia="eu-ES"/>
              </w:rPr>
              <w:t>.</w:t>
            </w:r>
          </w:p>
          <w:p w:rsidR="00CB2158" w:rsidRPr="00FC7A0A" w:rsidRDefault="00CB2158" w:rsidP="007268EA">
            <w:pPr>
              <w:numPr>
                <w:ilvl w:val="0"/>
                <w:numId w:val="47"/>
              </w:numPr>
              <w:suppressAutoHyphens/>
              <w:autoSpaceDE w:val="0"/>
              <w:snapToGrid w:val="0"/>
              <w:spacing w:after="0" w:line="240" w:lineRule="auto"/>
              <w:ind w:left="157" w:hanging="142"/>
              <w:rPr>
                <w:rFonts w:ascii="Calibri" w:eastAsia="Times New Roman" w:hAnsi="Calibri" w:cs="BakerSignetBT"/>
                <w:sz w:val="20"/>
                <w:szCs w:val="20"/>
                <w:lang w:eastAsia="eu-ES"/>
              </w:rPr>
            </w:pPr>
            <w:r w:rsidRPr="00FB5233">
              <w:rPr>
                <w:rFonts w:ascii="Calibri" w:eastAsia="Times New Roman" w:hAnsi="Calibri" w:cs="BakerSignetBT"/>
                <w:sz w:val="20"/>
                <w:szCs w:val="20"/>
                <w:lang w:val="es-ES_tradnl" w:eastAsia="eu-ES"/>
              </w:rPr>
              <w:t>Frecuentemente no hay continuidad entre el alumnado que aprende euskara y el uso del euskera en la calle.</w:t>
            </w:r>
          </w:p>
        </w:tc>
      </w:tr>
      <w:tr w:rsidR="00CB2158" w:rsidRPr="00FC7A0A" w:rsidTr="00CB2158">
        <w:trPr>
          <w:trHeight w:val="259"/>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rsidR="00CB2158" w:rsidRPr="00FC7A0A" w:rsidRDefault="00CB2158" w:rsidP="007268EA">
            <w:pPr>
              <w:suppressAutoHyphens/>
              <w:snapToGrid w:val="0"/>
              <w:spacing w:before="60" w:after="0" w:line="240" w:lineRule="auto"/>
              <w:rPr>
                <w:rFonts w:ascii="Arial" w:eastAsia="Times New Roman" w:hAnsi="Arial" w:cs="Calibri"/>
                <w:bCs/>
                <w:sz w:val="20"/>
                <w:szCs w:val="20"/>
                <w:shd w:val="clear" w:color="auto" w:fill="FFFF00"/>
                <w:lang w:eastAsia="zh-CN"/>
              </w:rPr>
            </w:pPr>
            <w:r w:rsidRPr="00FB5233">
              <w:rPr>
                <w:rFonts w:ascii="Arial" w:eastAsia="Times New Roman" w:hAnsi="Arial" w:cs="Calibri"/>
                <w:b/>
                <w:bCs/>
                <w:sz w:val="20"/>
                <w:szCs w:val="20"/>
                <w:lang w:val="es-ES_tradnl" w:eastAsia="zh-CN"/>
              </w:rPr>
              <w:t>CLAVES CARA AL FUTURO (IDEAS FUERZA)</w:t>
            </w:r>
          </w:p>
          <w:p w:rsidR="00CB2158" w:rsidRPr="00FC7A0A" w:rsidRDefault="00CB2158" w:rsidP="007268EA">
            <w:pPr>
              <w:numPr>
                <w:ilvl w:val="0"/>
                <w:numId w:val="61"/>
              </w:numPr>
              <w:suppressAutoHyphens/>
              <w:snapToGrid w:val="0"/>
              <w:spacing w:after="0" w:line="240" w:lineRule="auto"/>
              <w:rPr>
                <w:rFonts w:ascii="Calibri" w:eastAsia="Times New Roman" w:hAnsi="Calibri" w:cs="Calibri"/>
                <w:bCs/>
                <w:sz w:val="20"/>
                <w:szCs w:val="20"/>
                <w:lang w:eastAsia="zh-CN"/>
              </w:rPr>
            </w:pPr>
            <w:r w:rsidRPr="00FB5233">
              <w:rPr>
                <w:rFonts w:ascii="Calibri" w:eastAsia="Times New Roman" w:hAnsi="Calibri" w:cs="Calibri"/>
                <w:bCs/>
                <w:sz w:val="20"/>
                <w:szCs w:val="20"/>
                <w:lang w:val="es-ES_tradnl" w:eastAsia="zh-CN"/>
              </w:rPr>
              <w:t>“gratuidad” de la euskaldunización-alfabetización (relacionados con el aprovechamiento y la asistencia).</w:t>
            </w:r>
          </w:p>
          <w:p w:rsidR="00CB2158" w:rsidRPr="00FC7A0A" w:rsidRDefault="00CB2158" w:rsidP="007268EA">
            <w:pPr>
              <w:numPr>
                <w:ilvl w:val="0"/>
                <w:numId w:val="61"/>
              </w:numPr>
              <w:suppressAutoHyphens/>
              <w:snapToGrid w:val="0"/>
              <w:spacing w:after="0" w:line="240" w:lineRule="auto"/>
              <w:rPr>
                <w:rFonts w:ascii="Calibri" w:eastAsia="Times New Roman" w:hAnsi="Calibri" w:cs="Calibri"/>
                <w:bCs/>
                <w:sz w:val="20"/>
                <w:szCs w:val="20"/>
                <w:lang w:eastAsia="zh-CN"/>
              </w:rPr>
            </w:pPr>
            <w:r w:rsidRPr="00FB5233">
              <w:rPr>
                <w:rFonts w:ascii="Calibri" w:eastAsia="Times New Roman" w:hAnsi="Calibri" w:cs="Calibri"/>
                <w:bCs/>
                <w:sz w:val="20"/>
                <w:szCs w:val="20"/>
                <w:lang w:val="es-ES_tradnl" w:eastAsia="zh-CN"/>
              </w:rPr>
              <w:t>Necesidad de compaginar en el futuro la</w:t>
            </w:r>
            <w:r w:rsidR="00116826">
              <w:rPr>
                <w:rFonts w:ascii="Calibri" w:eastAsia="Times New Roman" w:hAnsi="Calibri" w:cs="Calibri"/>
                <w:bCs/>
                <w:sz w:val="20"/>
                <w:szCs w:val="20"/>
                <w:lang w:val="es-ES_tradnl" w:eastAsia="zh-CN"/>
              </w:rPr>
              <w:t>s</w:t>
            </w:r>
            <w:r w:rsidRPr="00FB5233">
              <w:rPr>
                <w:rFonts w:ascii="Calibri" w:eastAsia="Times New Roman" w:hAnsi="Calibri" w:cs="Calibri"/>
                <w:bCs/>
                <w:sz w:val="20"/>
                <w:szCs w:val="20"/>
                <w:lang w:val="es-ES_tradnl" w:eastAsia="zh-CN"/>
              </w:rPr>
              <w:t xml:space="preserve"> actividades escolares del euskaltegi con los espacios existentes en la sociedad para poder poner en práctica el euskera:</w:t>
            </w:r>
            <w:r w:rsidRPr="00FC7A0A">
              <w:rPr>
                <w:rFonts w:ascii="Calibri" w:eastAsia="Times New Roman" w:hAnsi="Calibri" w:cs="Calibri"/>
                <w:bCs/>
                <w:sz w:val="20"/>
                <w:szCs w:val="20"/>
                <w:lang w:eastAsia="zh-CN"/>
              </w:rPr>
              <w:t xml:space="preserve"> </w:t>
            </w:r>
            <w:r w:rsidRPr="00FB5233">
              <w:rPr>
                <w:rFonts w:ascii="Calibri" w:eastAsia="Times New Roman" w:hAnsi="Calibri" w:cs="Calibri"/>
                <w:bCs/>
                <w:sz w:val="20"/>
                <w:szCs w:val="20"/>
                <w:lang w:val="es-ES_tradnl" w:eastAsia="zh-CN"/>
              </w:rPr>
              <w:t>Berbetan y actividades deportivas y culturales.</w:t>
            </w:r>
          </w:p>
          <w:p w:rsidR="00CB2158" w:rsidRPr="00FC7A0A" w:rsidRDefault="00CB2158" w:rsidP="007268EA">
            <w:pPr>
              <w:numPr>
                <w:ilvl w:val="0"/>
                <w:numId w:val="61"/>
              </w:numPr>
              <w:suppressAutoHyphens/>
              <w:snapToGrid w:val="0"/>
              <w:spacing w:after="0" w:line="240" w:lineRule="auto"/>
              <w:rPr>
                <w:rFonts w:ascii="Calibri" w:eastAsia="Times New Roman" w:hAnsi="Calibri" w:cs="Calibri"/>
                <w:bCs/>
                <w:sz w:val="20"/>
                <w:szCs w:val="20"/>
                <w:lang w:eastAsia="zh-CN"/>
              </w:rPr>
            </w:pPr>
            <w:r w:rsidRPr="00FB5233">
              <w:rPr>
                <w:rFonts w:ascii="Calibri" w:eastAsia="Times New Roman" w:hAnsi="Calibri" w:cs="Calibri"/>
                <w:bCs/>
                <w:sz w:val="20"/>
                <w:szCs w:val="20"/>
                <w:lang w:val="es-ES_tradnl" w:eastAsia="zh-CN"/>
              </w:rPr>
              <w:t>Acercamiento de manera adecuada a las personas recién llegadas al municipio</w:t>
            </w:r>
          </w:p>
          <w:p w:rsidR="00CB2158" w:rsidRPr="00FC7A0A" w:rsidRDefault="00CB2158" w:rsidP="007268EA">
            <w:pPr>
              <w:numPr>
                <w:ilvl w:val="0"/>
                <w:numId w:val="61"/>
              </w:numPr>
              <w:suppressAutoHyphens/>
              <w:snapToGrid w:val="0"/>
              <w:spacing w:after="0" w:line="240" w:lineRule="auto"/>
              <w:rPr>
                <w:rFonts w:ascii="Calibri" w:eastAsia="Times New Roman" w:hAnsi="Calibri" w:cs="Calibri"/>
                <w:bCs/>
                <w:sz w:val="20"/>
                <w:szCs w:val="20"/>
                <w:lang w:eastAsia="zh-CN"/>
              </w:rPr>
            </w:pPr>
            <w:r w:rsidRPr="00FB5233">
              <w:rPr>
                <w:rFonts w:ascii="Calibri" w:eastAsia="Times New Roman" w:hAnsi="Calibri" w:cs="Calibri"/>
                <w:bCs/>
                <w:sz w:val="20"/>
                <w:szCs w:val="20"/>
                <w:lang w:val="es-ES_tradnl" w:eastAsia="zh-CN"/>
              </w:rPr>
              <w:t>Colaboración con las asociaciones de inmigrantes.</w:t>
            </w:r>
          </w:p>
          <w:p w:rsidR="00CB2158" w:rsidRPr="00FC7A0A" w:rsidRDefault="00CB2158" w:rsidP="007268EA">
            <w:pPr>
              <w:suppressAutoHyphens/>
              <w:snapToGrid w:val="0"/>
              <w:spacing w:after="0" w:line="240" w:lineRule="auto"/>
              <w:rPr>
                <w:rFonts w:ascii="Arial" w:eastAsia="Times New Roman" w:hAnsi="Arial" w:cs="Calibri"/>
                <w:b/>
                <w:bCs/>
                <w:sz w:val="20"/>
                <w:szCs w:val="20"/>
                <w:lang w:eastAsia="zh-CN"/>
              </w:rPr>
            </w:pPr>
          </w:p>
        </w:tc>
      </w:tr>
    </w:tbl>
    <w:p w:rsidR="00CB2158" w:rsidRPr="00FC7A0A" w:rsidRDefault="00CB2158" w:rsidP="00CB2158">
      <w:pPr>
        <w:suppressAutoHyphens/>
        <w:spacing w:after="0" w:line="240" w:lineRule="auto"/>
        <w:rPr>
          <w:rFonts w:ascii="Arial" w:eastAsia="Times New Roman" w:hAnsi="Arial" w:cs="Calibri"/>
          <w:sz w:val="20"/>
          <w:szCs w:val="20"/>
          <w:lang w:eastAsia="zh-CN"/>
        </w:rPr>
      </w:pPr>
    </w:p>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pageBreakBefore/>
        <w:suppressAutoHyphens/>
        <w:snapToGrid w:val="0"/>
        <w:spacing w:after="0" w:line="240" w:lineRule="auto"/>
        <w:rPr>
          <w:rFonts w:ascii="Calibri" w:eastAsia="Times New Roman" w:hAnsi="Calibri" w:cs="Arial"/>
          <w:b/>
          <w:sz w:val="32"/>
          <w:szCs w:val="32"/>
          <w:lang w:eastAsia="zh-CN"/>
        </w:rPr>
      </w:pPr>
      <w:r w:rsidRPr="00FC7A0A">
        <w:rPr>
          <w:rFonts w:ascii="Calibri" w:eastAsia="Times New Roman" w:hAnsi="Calibri" w:cs="Arial"/>
          <w:b/>
          <w:sz w:val="32"/>
          <w:szCs w:val="32"/>
          <w:lang w:eastAsia="zh-CN"/>
        </w:rPr>
        <w:t xml:space="preserve">3. </w:t>
      </w:r>
      <w:r w:rsidRPr="00FB5233">
        <w:rPr>
          <w:rFonts w:ascii="Calibri" w:eastAsia="Times New Roman" w:hAnsi="Calibri" w:cs="Arial"/>
          <w:b/>
          <w:sz w:val="32"/>
          <w:szCs w:val="32"/>
          <w:lang w:val="es-ES_tradnl" w:eastAsia="zh-CN"/>
        </w:rPr>
        <w:t xml:space="preserve">ÁMBITO </w:t>
      </w:r>
      <w:r>
        <w:rPr>
          <w:rFonts w:ascii="Calibri" w:eastAsia="Times New Roman" w:hAnsi="Calibri" w:cs="Arial"/>
          <w:b/>
          <w:sz w:val="32"/>
          <w:szCs w:val="32"/>
          <w:lang w:val="es-ES_tradnl" w:eastAsia="zh-CN"/>
        </w:rPr>
        <w:t>3</w:t>
      </w:r>
      <w:r w:rsidRPr="00FB5233">
        <w:rPr>
          <w:rFonts w:ascii="Calibri" w:eastAsia="Times New Roman" w:hAnsi="Calibri" w:cs="Arial"/>
          <w:b/>
          <w:sz w:val="32"/>
          <w:szCs w:val="32"/>
          <w:lang w:val="es-ES_tradnl" w:eastAsia="zh-CN"/>
        </w:rPr>
        <w:t>:</w:t>
      </w:r>
      <w:r w:rsidRPr="00FC7A0A">
        <w:rPr>
          <w:rFonts w:ascii="Calibri" w:eastAsia="Times New Roman" w:hAnsi="Calibri" w:cs="Arial"/>
          <w:b/>
          <w:sz w:val="32"/>
          <w:szCs w:val="32"/>
          <w:lang w:eastAsia="zh-CN"/>
        </w:rPr>
        <w:t xml:space="preserve"> </w:t>
      </w:r>
      <w:r w:rsidRPr="00FB5233">
        <w:rPr>
          <w:rFonts w:ascii="Calibri" w:eastAsia="Times New Roman" w:hAnsi="Calibri" w:cs="Arial"/>
          <w:b/>
          <w:sz w:val="32"/>
          <w:szCs w:val="32"/>
          <w:lang w:val="es-ES_tradnl" w:eastAsia="zh-CN"/>
        </w:rPr>
        <w:t>ÁREA SOCIOECONÓMICA (COMERCIO Y HOSTELERÍA)</w:t>
      </w:r>
    </w:p>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suppressAutoHyphens/>
        <w:spacing w:after="0" w:line="240" w:lineRule="auto"/>
        <w:rPr>
          <w:rFonts w:ascii="Calibri" w:eastAsia="Times New Roman" w:hAnsi="Calibri" w:cs="Arial"/>
          <w:sz w:val="20"/>
          <w:szCs w:val="20"/>
          <w:lang w:eastAsia="zh-CN"/>
        </w:rPr>
      </w:pPr>
      <w:r w:rsidRPr="00FB5233">
        <w:rPr>
          <w:rFonts w:ascii="Calibri" w:eastAsia="Times New Roman" w:hAnsi="Calibri" w:cs="Arial"/>
          <w:sz w:val="20"/>
          <w:szCs w:val="20"/>
          <w:lang w:val="es-ES_tradnl" w:eastAsia="zh-CN"/>
        </w:rPr>
        <w:t>Indicadores.</w:t>
      </w:r>
      <w:r w:rsidRPr="00FC7A0A">
        <w:rPr>
          <w:rFonts w:ascii="Calibri" w:eastAsia="Times New Roman" w:hAnsi="Calibri" w:cs="Arial"/>
          <w:sz w:val="20"/>
          <w:szCs w:val="20"/>
          <w:lang w:eastAsia="zh-CN"/>
        </w:rPr>
        <w:t xml:space="preserve"> </w:t>
      </w:r>
      <w:r w:rsidRPr="00FB5233">
        <w:rPr>
          <w:rFonts w:ascii="Calibri" w:eastAsia="Times New Roman" w:hAnsi="Calibri" w:cs="Arial"/>
          <w:sz w:val="20"/>
          <w:szCs w:val="20"/>
          <w:lang w:val="es-ES_tradnl" w:eastAsia="zh-CN"/>
        </w:rPr>
        <w:t>Hasta los años 2007 y 2008 se realizaron campañas, pero en la época de crisis las campañas se abandonaron.</w:t>
      </w:r>
    </w:p>
    <w:p w:rsidR="00CB2158" w:rsidRPr="00FC7A0A" w:rsidRDefault="00CB2158" w:rsidP="00CB2158">
      <w:pPr>
        <w:suppressAutoHyphens/>
        <w:spacing w:after="0" w:line="240" w:lineRule="auto"/>
        <w:rPr>
          <w:rFonts w:ascii="Calibri" w:eastAsia="Times New Roman" w:hAnsi="Calibri" w:cs="Arial"/>
          <w:sz w:val="20"/>
          <w:szCs w:val="20"/>
          <w:lang w:eastAsia="zh-CN"/>
        </w:rPr>
      </w:pPr>
    </w:p>
    <w:tbl>
      <w:tblPr>
        <w:tblW w:w="5000" w:type="pct"/>
        <w:tblLook w:val="0000" w:firstRow="0" w:lastRow="0" w:firstColumn="0" w:lastColumn="0" w:noHBand="0" w:noVBand="0"/>
      </w:tblPr>
      <w:tblGrid>
        <w:gridCol w:w="5411"/>
        <w:gridCol w:w="4135"/>
        <w:gridCol w:w="3880"/>
      </w:tblGrid>
      <w:tr w:rsidR="00CB2158" w:rsidRPr="00FC7A0A" w:rsidTr="00CB2158">
        <w:trPr>
          <w:trHeight w:val="123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8DB3E2"/>
          </w:tcPr>
          <w:p w:rsidR="00CB2158" w:rsidRPr="00FC7A0A" w:rsidRDefault="00CB2158" w:rsidP="007268EA">
            <w:pPr>
              <w:suppressAutoHyphens/>
              <w:autoSpaceDE w:val="0"/>
              <w:snapToGrid w:val="0"/>
              <w:spacing w:after="0" w:line="240" w:lineRule="auto"/>
              <w:rPr>
                <w:rFonts w:ascii="Calibri" w:eastAsia="Times New Roman" w:hAnsi="Calibri" w:cs="Arial"/>
                <w:bCs/>
                <w:lang w:eastAsia="eu-ES"/>
              </w:rPr>
            </w:pPr>
            <w:r w:rsidRPr="00FB5233">
              <w:rPr>
                <w:rFonts w:ascii="Calibri" w:eastAsia="Times New Roman" w:hAnsi="Calibri" w:cs="Calibri"/>
                <w:b/>
                <w:bCs/>
                <w:lang w:val="es-ES_tradnl" w:eastAsia="zh-CN"/>
              </w:rPr>
              <w:t>MUNDO LABORAL</w:t>
            </w:r>
          </w:p>
          <w:p w:rsidR="00CB2158" w:rsidRPr="00FC7A0A" w:rsidRDefault="00CB2158" w:rsidP="007268EA">
            <w:pPr>
              <w:suppressAutoHyphens/>
              <w:autoSpaceDE w:val="0"/>
              <w:spacing w:after="0" w:line="240" w:lineRule="auto"/>
              <w:rPr>
                <w:rFonts w:ascii="Calibri" w:eastAsia="Times New Roman" w:hAnsi="Calibri" w:cs="Arial"/>
                <w:bCs/>
                <w:lang w:eastAsia="eu-ES"/>
              </w:rPr>
            </w:pPr>
            <w:r w:rsidRPr="00FB5233">
              <w:rPr>
                <w:rFonts w:ascii="Calibri" w:eastAsia="Times New Roman" w:hAnsi="Calibri" w:cs="Arial"/>
                <w:bCs/>
                <w:lang w:val="es-ES_tradnl" w:eastAsia="eu-ES"/>
              </w:rPr>
              <w:t>OBJETIVOS ESTRATEGICOS:</w:t>
            </w:r>
          </w:p>
          <w:p w:rsidR="00CB2158" w:rsidRPr="00FC7A0A" w:rsidRDefault="00CB2158" w:rsidP="00CB2158">
            <w:pPr>
              <w:numPr>
                <w:ilvl w:val="0"/>
                <w:numId w:val="6"/>
              </w:numPr>
              <w:tabs>
                <w:tab w:val="clear" w:pos="708"/>
                <w:tab w:val="num" w:pos="0"/>
              </w:tabs>
              <w:suppressAutoHyphens/>
              <w:snapToGrid w:val="0"/>
              <w:spacing w:after="0" w:line="240" w:lineRule="auto"/>
              <w:rPr>
                <w:rFonts w:ascii="Calibri" w:eastAsia="Times New Roman" w:hAnsi="Calibri" w:cs="Calibri"/>
                <w:bCs/>
                <w:sz w:val="20"/>
                <w:szCs w:val="20"/>
                <w:lang w:eastAsia="zh-CN"/>
              </w:rPr>
            </w:pPr>
            <w:r w:rsidRPr="00FB5233">
              <w:rPr>
                <w:rFonts w:ascii="Calibri" w:eastAsia="Times New Roman" w:hAnsi="Calibri" w:cs="Calibri"/>
                <w:bCs/>
                <w:sz w:val="20"/>
                <w:szCs w:val="20"/>
                <w:lang w:val="es-ES_tradnl" w:eastAsia="zh-CN"/>
              </w:rPr>
              <w:t>Aumento del uso del euskera en el mundo laboral</w:t>
            </w:r>
          </w:p>
          <w:p w:rsidR="00CB2158" w:rsidRPr="00FC7A0A" w:rsidRDefault="00CB2158" w:rsidP="00CB2158">
            <w:pPr>
              <w:numPr>
                <w:ilvl w:val="0"/>
                <w:numId w:val="6"/>
              </w:numPr>
              <w:tabs>
                <w:tab w:val="clear" w:pos="708"/>
                <w:tab w:val="num" w:pos="0"/>
              </w:tabs>
              <w:suppressAutoHyphens/>
              <w:snapToGrid w:val="0"/>
              <w:spacing w:after="0" w:line="240" w:lineRule="auto"/>
              <w:rPr>
                <w:rFonts w:ascii="Calibri" w:eastAsia="Times New Roman" w:hAnsi="Calibri" w:cs="Calibri"/>
                <w:bCs/>
                <w:sz w:val="20"/>
                <w:szCs w:val="20"/>
                <w:lang w:eastAsia="zh-CN"/>
              </w:rPr>
            </w:pPr>
            <w:r w:rsidRPr="00FB5233">
              <w:rPr>
                <w:rFonts w:ascii="Calibri" w:eastAsia="Times New Roman" w:hAnsi="Calibri" w:cs="Calibri"/>
                <w:bCs/>
                <w:sz w:val="20"/>
                <w:szCs w:val="20"/>
                <w:lang w:val="es-ES_tradnl" w:eastAsia="zh-CN"/>
              </w:rPr>
              <w:t>Aumento del uso del euskera en los comercios y en la hostelería</w:t>
            </w:r>
          </w:p>
        </w:tc>
      </w:tr>
      <w:tr w:rsidR="00CB2158" w:rsidRPr="00FC7A0A" w:rsidTr="00CB2158">
        <w:trPr>
          <w:trHeight w:val="275"/>
        </w:trPr>
        <w:tc>
          <w:tcPr>
            <w:tcW w:w="2015" w:type="pct"/>
            <w:tcBorders>
              <w:top w:val="single" w:sz="4" w:space="0" w:color="000000"/>
              <w:left w:val="single" w:sz="4" w:space="0" w:color="000000"/>
              <w:bottom w:val="single" w:sz="4" w:space="0" w:color="000000"/>
            </w:tcBorders>
            <w:shd w:val="clear" w:color="auto" w:fill="C6D9F1"/>
          </w:tcPr>
          <w:p w:rsidR="00CB2158" w:rsidRPr="00FC7A0A" w:rsidRDefault="00CB2158" w:rsidP="007268EA">
            <w:pPr>
              <w:suppressAutoHyphens/>
              <w:snapToGrid w:val="0"/>
              <w:spacing w:before="60" w:after="60" w:line="240" w:lineRule="auto"/>
              <w:rPr>
                <w:rFonts w:ascii="Arial" w:eastAsia="Times New Roman" w:hAnsi="Arial" w:cs="Calibri"/>
                <w:b/>
                <w:bCs/>
                <w:sz w:val="20"/>
                <w:szCs w:val="20"/>
                <w:lang w:eastAsia="zh-CN"/>
              </w:rPr>
            </w:pPr>
            <w:r w:rsidRPr="00FB5233">
              <w:rPr>
                <w:rFonts w:ascii="Arial" w:eastAsia="Times New Roman" w:hAnsi="Arial" w:cs="Calibri"/>
                <w:b/>
                <w:bCs/>
                <w:sz w:val="20"/>
                <w:szCs w:val="20"/>
                <w:lang w:val="es-ES_tradnl" w:eastAsia="zh-CN"/>
              </w:rPr>
              <w:t>PROYECTO-ACCION</w:t>
            </w:r>
          </w:p>
        </w:tc>
        <w:tc>
          <w:tcPr>
            <w:tcW w:w="1540" w:type="pct"/>
            <w:tcBorders>
              <w:top w:val="single" w:sz="4" w:space="0" w:color="000000"/>
              <w:left w:val="single" w:sz="4" w:space="0" w:color="000000"/>
              <w:bottom w:val="single" w:sz="4" w:space="0" w:color="000000"/>
            </w:tcBorders>
            <w:shd w:val="clear" w:color="auto" w:fill="C6D9F1"/>
          </w:tcPr>
          <w:p w:rsidR="00CB2158" w:rsidRPr="00FC7A0A" w:rsidRDefault="00CB2158" w:rsidP="007268EA">
            <w:pPr>
              <w:suppressAutoHyphens/>
              <w:snapToGrid w:val="0"/>
              <w:spacing w:before="60" w:after="60" w:line="240" w:lineRule="auto"/>
              <w:rPr>
                <w:rFonts w:ascii="Arial" w:eastAsia="Times New Roman" w:hAnsi="Arial" w:cs="Calibri"/>
                <w:b/>
                <w:bCs/>
                <w:sz w:val="20"/>
                <w:szCs w:val="20"/>
                <w:lang w:eastAsia="zh-CN"/>
              </w:rPr>
            </w:pPr>
            <w:r w:rsidRPr="00FB5233">
              <w:rPr>
                <w:rFonts w:ascii="Arial" w:eastAsia="Times New Roman" w:hAnsi="Arial" w:cs="Calibri"/>
                <w:b/>
                <w:bCs/>
                <w:sz w:val="20"/>
                <w:szCs w:val="20"/>
                <w:lang w:val="es-ES_tradnl" w:eastAsia="zh-CN"/>
              </w:rPr>
              <w:t>FORTALEZAS (BUENAS PRÁCTICAS)</w:t>
            </w:r>
          </w:p>
        </w:tc>
        <w:tc>
          <w:tcPr>
            <w:tcW w:w="1444" w:type="pct"/>
            <w:tcBorders>
              <w:top w:val="single" w:sz="4" w:space="0" w:color="000000"/>
              <w:left w:val="single" w:sz="4" w:space="0" w:color="000000"/>
              <w:bottom w:val="single" w:sz="4" w:space="0" w:color="000000"/>
              <w:right w:val="single" w:sz="4" w:space="0" w:color="000000"/>
            </w:tcBorders>
            <w:shd w:val="clear" w:color="auto" w:fill="C6D9F1"/>
          </w:tcPr>
          <w:p w:rsidR="00CB2158" w:rsidRPr="00FC7A0A" w:rsidRDefault="00CB2158" w:rsidP="007268EA">
            <w:pPr>
              <w:suppressAutoHyphens/>
              <w:snapToGrid w:val="0"/>
              <w:spacing w:before="60" w:after="60" w:line="240" w:lineRule="auto"/>
              <w:rPr>
                <w:rFonts w:ascii="Arial" w:eastAsia="Times New Roman" w:hAnsi="Arial" w:cs="Arial"/>
                <w:sz w:val="20"/>
                <w:szCs w:val="20"/>
                <w:lang w:eastAsia="zh-CN"/>
              </w:rPr>
            </w:pPr>
            <w:r w:rsidRPr="00FB5233">
              <w:rPr>
                <w:rFonts w:ascii="Arial" w:eastAsia="Times New Roman" w:hAnsi="Arial" w:cs="Calibri"/>
                <w:b/>
                <w:bCs/>
                <w:sz w:val="20"/>
                <w:szCs w:val="20"/>
                <w:lang w:val="es-ES_tradnl" w:eastAsia="zh-CN"/>
              </w:rPr>
              <w:t>DEBILIDADES (DIFERENTES DIFICULTADES)</w:t>
            </w:r>
          </w:p>
        </w:tc>
      </w:tr>
      <w:tr w:rsidR="00CB2158" w:rsidRPr="00FC7A0A" w:rsidTr="00CB2158">
        <w:trPr>
          <w:trHeight w:val="3441"/>
        </w:trPr>
        <w:tc>
          <w:tcPr>
            <w:tcW w:w="2015" w:type="pct"/>
            <w:tcBorders>
              <w:top w:val="single" w:sz="4" w:space="0" w:color="000000"/>
              <w:left w:val="single" w:sz="4" w:space="0" w:color="000000"/>
            </w:tcBorders>
            <w:shd w:val="clear" w:color="auto" w:fill="auto"/>
          </w:tcPr>
          <w:p w:rsidR="00CB2158" w:rsidRPr="00FC7A0A" w:rsidRDefault="00CB2158" w:rsidP="007268EA">
            <w:pPr>
              <w:numPr>
                <w:ilvl w:val="0"/>
                <w:numId w:val="49"/>
              </w:numPr>
              <w:suppressAutoHyphens/>
              <w:autoSpaceDE w:val="0"/>
              <w:spacing w:after="0" w:line="240" w:lineRule="auto"/>
              <w:ind w:left="157" w:hanging="142"/>
              <w:rPr>
                <w:rFonts w:ascii="Arial" w:eastAsia="Times New Roman" w:hAnsi="Arial" w:cs="Arial"/>
                <w:b/>
                <w:sz w:val="20"/>
                <w:szCs w:val="20"/>
                <w:lang w:eastAsia="zh-CN"/>
              </w:rPr>
            </w:pPr>
            <w:r w:rsidRPr="00FB5233">
              <w:rPr>
                <w:rFonts w:ascii="Calibri" w:eastAsia="Times New Roman" w:hAnsi="Calibri" w:cs="BakerSignetBT"/>
                <w:sz w:val="20"/>
                <w:szCs w:val="20"/>
                <w:lang w:val="es-ES_tradnl" w:eastAsia="eu-ES"/>
              </w:rPr>
              <w:t>Servicio para traducir al euske</w:t>
            </w:r>
            <w:r w:rsidR="00116826">
              <w:rPr>
                <w:rFonts w:ascii="Calibri" w:eastAsia="Times New Roman" w:hAnsi="Calibri" w:cs="BakerSignetBT"/>
                <w:sz w:val="20"/>
                <w:szCs w:val="20"/>
                <w:lang w:val="es-ES_tradnl" w:eastAsia="eu-ES"/>
              </w:rPr>
              <w:t xml:space="preserve">ra o corrección de avisos para </w:t>
            </w:r>
            <w:r w:rsidRPr="00FB5233">
              <w:rPr>
                <w:rFonts w:ascii="Calibri" w:eastAsia="Times New Roman" w:hAnsi="Calibri" w:cs="BakerSignetBT"/>
                <w:sz w:val="20"/>
                <w:szCs w:val="20"/>
                <w:lang w:val="es-ES_tradnl" w:eastAsia="eu-ES"/>
              </w:rPr>
              <w:t>comercios y bares</w:t>
            </w:r>
          </w:p>
          <w:p w:rsidR="00CB2158" w:rsidRPr="00FC7A0A" w:rsidRDefault="00CB2158" w:rsidP="007268EA">
            <w:pPr>
              <w:numPr>
                <w:ilvl w:val="0"/>
                <w:numId w:val="49"/>
              </w:numPr>
              <w:suppressAutoHyphens/>
              <w:autoSpaceDE w:val="0"/>
              <w:spacing w:after="0" w:line="240" w:lineRule="auto"/>
              <w:ind w:left="157" w:hanging="142"/>
              <w:rPr>
                <w:rFonts w:ascii="Arial" w:eastAsia="Times New Roman" w:hAnsi="Arial" w:cs="Arial"/>
                <w:b/>
                <w:sz w:val="20"/>
                <w:szCs w:val="20"/>
                <w:lang w:eastAsia="zh-CN"/>
              </w:rPr>
            </w:pPr>
            <w:r w:rsidRPr="00FB5233">
              <w:rPr>
                <w:rFonts w:ascii="Calibri" w:eastAsia="Times New Roman" w:hAnsi="Calibri" w:cs="BakerSignetBT"/>
                <w:sz w:val="20"/>
                <w:szCs w:val="20"/>
                <w:lang w:val="es-ES_tradnl" w:eastAsia="eu-ES"/>
              </w:rPr>
              <w:t>Euskara Primeran!</w:t>
            </w:r>
            <w:r w:rsidRPr="00FC7A0A">
              <w:rPr>
                <w:rFonts w:ascii="Calibri" w:eastAsia="Times New Roman" w:hAnsi="Calibri" w:cs="BakerSignetBT"/>
                <w:sz w:val="20"/>
                <w:szCs w:val="20"/>
                <w:lang w:eastAsia="eu-ES"/>
              </w:rPr>
              <w:t xml:space="preserve"> </w:t>
            </w:r>
            <w:r w:rsidRPr="00FB5233">
              <w:rPr>
                <w:rFonts w:ascii="Calibri" w:eastAsia="Times New Roman" w:hAnsi="Calibri" w:cs="BakerSignetBT"/>
                <w:sz w:val="20"/>
                <w:szCs w:val="20"/>
                <w:lang w:val="es-ES_tradnl" w:eastAsia="eu-ES"/>
              </w:rPr>
              <w:t>Campaña</w:t>
            </w:r>
          </w:p>
          <w:p w:rsidR="00CB2158" w:rsidRPr="00FC7A0A" w:rsidRDefault="00CB2158" w:rsidP="007268EA">
            <w:pPr>
              <w:numPr>
                <w:ilvl w:val="0"/>
                <w:numId w:val="49"/>
              </w:numPr>
              <w:suppressAutoHyphens/>
              <w:autoSpaceDE w:val="0"/>
              <w:spacing w:after="0" w:line="240" w:lineRule="auto"/>
              <w:ind w:left="157" w:hanging="142"/>
              <w:rPr>
                <w:rFonts w:ascii="Calibri" w:eastAsia="Times New Roman" w:hAnsi="Calibri" w:cs="Arial"/>
                <w:sz w:val="20"/>
                <w:szCs w:val="20"/>
                <w:lang w:eastAsia="eu-ES"/>
              </w:rPr>
            </w:pPr>
            <w:r w:rsidRPr="00FB5233">
              <w:rPr>
                <w:rFonts w:ascii="Calibri" w:eastAsia="Times New Roman" w:hAnsi="Calibri" w:cs="BakerSignetBT"/>
                <w:sz w:val="20"/>
                <w:szCs w:val="20"/>
                <w:lang w:val="es-ES_tradnl" w:eastAsia="eu-ES"/>
              </w:rPr>
              <w:t>En las subvenciones concedidas a EMGI y a</w:t>
            </w:r>
            <w:r w:rsidR="00116826">
              <w:rPr>
                <w:rFonts w:ascii="Calibri" w:eastAsia="Times New Roman" w:hAnsi="Calibri" w:cs="BakerSignetBT"/>
                <w:sz w:val="20"/>
                <w:szCs w:val="20"/>
                <w:lang w:val="es-ES_tradnl" w:eastAsia="eu-ES"/>
              </w:rPr>
              <w:t xml:space="preserve"> la asociación de comerciantes </w:t>
            </w:r>
            <w:r w:rsidRPr="00FB5233">
              <w:rPr>
                <w:rFonts w:ascii="Calibri" w:eastAsia="Times New Roman" w:hAnsi="Calibri" w:cs="BakerSignetBT"/>
                <w:sz w:val="20"/>
                <w:szCs w:val="20"/>
                <w:lang w:val="es-ES_tradnl" w:eastAsia="eu-ES"/>
              </w:rPr>
              <w:t>están recogidos los criterios lingüísticos</w:t>
            </w:r>
          </w:p>
        </w:tc>
        <w:tc>
          <w:tcPr>
            <w:tcW w:w="1540" w:type="pct"/>
            <w:tcBorders>
              <w:top w:val="single" w:sz="4" w:space="0" w:color="000000"/>
              <w:left w:val="single" w:sz="4" w:space="0" w:color="000000"/>
            </w:tcBorders>
            <w:shd w:val="clear" w:color="auto" w:fill="auto"/>
          </w:tcPr>
          <w:p w:rsidR="00CB2158" w:rsidRPr="00FC7A0A" w:rsidRDefault="00CB2158" w:rsidP="007268EA">
            <w:pPr>
              <w:numPr>
                <w:ilvl w:val="0"/>
                <w:numId w:val="49"/>
              </w:numPr>
              <w:suppressAutoHyphens/>
              <w:autoSpaceDE w:val="0"/>
              <w:snapToGrid w:val="0"/>
              <w:spacing w:after="0" w:line="240" w:lineRule="auto"/>
              <w:ind w:left="157" w:hanging="142"/>
              <w:rPr>
                <w:rFonts w:ascii="Calibri" w:eastAsia="Times New Roman" w:hAnsi="Calibri" w:cs="BakerSignetBT"/>
                <w:sz w:val="20"/>
                <w:szCs w:val="20"/>
                <w:lang w:eastAsia="eu-ES"/>
              </w:rPr>
            </w:pPr>
            <w:r w:rsidRPr="00FB5233">
              <w:rPr>
                <w:rFonts w:ascii="Calibri" w:eastAsia="Times New Roman" w:hAnsi="Calibri" w:cs="BakerSignetBT"/>
                <w:sz w:val="20"/>
                <w:szCs w:val="20"/>
                <w:lang w:val="es-ES_tradnl" w:eastAsia="eu-ES"/>
              </w:rPr>
              <w:t>En el ámbito del comercio y de la hostelería el euskera es considerado como un valor añadido (en la campaña Euskara Primeran! 250 personas inscritas).</w:t>
            </w:r>
          </w:p>
          <w:p w:rsidR="00CB2158" w:rsidRPr="00FC7A0A" w:rsidRDefault="00CB2158" w:rsidP="007268EA">
            <w:pPr>
              <w:numPr>
                <w:ilvl w:val="0"/>
                <w:numId w:val="49"/>
              </w:numPr>
              <w:suppressAutoHyphens/>
              <w:autoSpaceDE w:val="0"/>
              <w:snapToGrid w:val="0"/>
              <w:spacing w:after="0" w:line="240" w:lineRule="auto"/>
              <w:ind w:left="157" w:hanging="142"/>
              <w:rPr>
                <w:rFonts w:ascii="Calibri" w:eastAsia="Times New Roman" w:hAnsi="Calibri" w:cs="BakerSignetBT"/>
                <w:sz w:val="20"/>
                <w:szCs w:val="20"/>
                <w:lang w:eastAsia="eu-ES"/>
              </w:rPr>
            </w:pPr>
            <w:r w:rsidRPr="00FB5233">
              <w:rPr>
                <w:rFonts w:ascii="Calibri" w:eastAsia="Times New Roman" w:hAnsi="Calibri" w:cs="BakerSignetBT"/>
                <w:sz w:val="20"/>
                <w:szCs w:val="20"/>
                <w:lang w:val="es-ES_tradnl" w:eastAsia="eu-ES"/>
              </w:rPr>
              <w:t>En los comercios y establecimientos hosteleros hay mucha gente que sabe euskera.</w:t>
            </w:r>
          </w:p>
          <w:p w:rsidR="00CB2158" w:rsidRPr="00FC7A0A" w:rsidRDefault="00CB2158" w:rsidP="007268EA">
            <w:pPr>
              <w:numPr>
                <w:ilvl w:val="0"/>
                <w:numId w:val="49"/>
              </w:numPr>
              <w:suppressAutoHyphens/>
              <w:autoSpaceDE w:val="0"/>
              <w:snapToGrid w:val="0"/>
              <w:spacing w:after="0" w:line="240" w:lineRule="auto"/>
              <w:ind w:left="157" w:hanging="142"/>
              <w:rPr>
                <w:rFonts w:ascii="Calibri" w:eastAsia="Times New Roman" w:hAnsi="Calibri" w:cs="BakerSignetBT"/>
                <w:sz w:val="20"/>
                <w:szCs w:val="20"/>
                <w:lang w:eastAsia="eu-ES"/>
              </w:rPr>
            </w:pPr>
            <w:r w:rsidRPr="00FB5233">
              <w:rPr>
                <w:rFonts w:ascii="Calibri" w:eastAsia="Times New Roman" w:hAnsi="Calibri" w:cs="BakerSignetBT"/>
                <w:sz w:val="20"/>
                <w:szCs w:val="20"/>
                <w:lang w:val="es-ES_tradnl" w:eastAsia="eu-ES"/>
              </w:rPr>
              <w:t>Muchos compradores son vascohablantes, en la mayoría del resto de municipios hay más vascohablantes</w:t>
            </w:r>
          </w:p>
        </w:tc>
        <w:tc>
          <w:tcPr>
            <w:tcW w:w="1444" w:type="pct"/>
            <w:tcBorders>
              <w:top w:val="single" w:sz="4" w:space="0" w:color="000000"/>
              <w:left w:val="single" w:sz="4" w:space="0" w:color="000000"/>
              <w:right w:val="single" w:sz="4" w:space="0" w:color="000000"/>
            </w:tcBorders>
            <w:shd w:val="clear" w:color="auto" w:fill="auto"/>
          </w:tcPr>
          <w:p w:rsidR="00CB2158" w:rsidRPr="00FC7A0A" w:rsidRDefault="00CB2158" w:rsidP="007268EA">
            <w:pPr>
              <w:numPr>
                <w:ilvl w:val="0"/>
                <w:numId w:val="49"/>
              </w:numPr>
              <w:suppressAutoHyphens/>
              <w:autoSpaceDE w:val="0"/>
              <w:snapToGrid w:val="0"/>
              <w:spacing w:after="0" w:line="240" w:lineRule="auto"/>
              <w:ind w:left="157" w:hanging="142"/>
              <w:rPr>
                <w:rFonts w:ascii="Calibri" w:eastAsia="Times New Roman" w:hAnsi="Calibri" w:cs="BakerSignetBT"/>
                <w:sz w:val="20"/>
                <w:szCs w:val="20"/>
                <w:lang w:eastAsia="eu-ES"/>
              </w:rPr>
            </w:pPr>
            <w:r w:rsidRPr="00FB5233">
              <w:rPr>
                <w:rFonts w:ascii="Calibri" w:eastAsia="Times New Roman" w:hAnsi="Calibri" w:cs="BakerSignetBT"/>
                <w:sz w:val="20"/>
                <w:szCs w:val="20"/>
                <w:lang w:val="es-ES_tradnl" w:eastAsia="eu-ES"/>
              </w:rPr>
              <w:t>Retroceso en el uso del euskera en el comercio (en el paisaje lingüístico:</w:t>
            </w:r>
            <w:r w:rsidRPr="00FC7A0A">
              <w:rPr>
                <w:rFonts w:ascii="Calibri" w:eastAsia="Times New Roman" w:hAnsi="Calibri" w:cs="BakerSignetBT"/>
                <w:sz w:val="20"/>
                <w:szCs w:val="20"/>
                <w:lang w:eastAsia="eu-ES"/>
              </w:rPr>
              <w:t xml:space="preserve"> </w:t>
            </w:r>
            <w:r w:rsidRPr="00FB5233">
              <w:rPr>
                <w:rFonts w:ascii="Calibri" w:eastAsia="Times New Roman" w:hAnsi="Calibri" w:cs="BakerSignetBT"/>
                <w:sz w:val="20"/>
                <w:szCs w:val="20"/>
                <w:lang w:val="es-ES_tradnl" w:eastAsia="eu-ES"/>
              </w:rPr>
              <w:t xml:space="preserve">carteles, saludos…) </w:t>
            </w:r>
            <w:r w:rsidRPr="00FC7A0A">
              <w:rPr>
                <w:rFonts w:ascii="Calibri" w:eastAsia="Times New Roman" w:hAnsi="Calibri" w:cs="BakerSignetBT"/>
                <w:sz w:val="20"/>
                <w:szCs w:val="20"/>
                <w:lang w:eastAsia="eu-ES"/>
              </w:rPr>
              <w:t xml:space="preserve"> </w:t>
            </w:r>
          </w:p>
          <w:p w:rsidR="00CB2158" w:rsidRPr="00FC7A0A" w:rsidRDefault="00CB2158" w:rsidP="007268EA">
            <w:pPr>
              <w:numPr>
                <w:ilvl w:val="0"/>
                <w:numId w:val="49"/>
              </w:numPr>
              <w:suppressAutoHyphens/>
              <w:autoSpaceDE w:val="0"/>
              <w:snapToGrid w:val="0"/>
              <w:spacing w:after="0" w:line="240" w:lineRule="auto"/>
              <w:ind w:left="157" w:hanging="142"/>
              <w:rPr>
                <w:rFonts w:ascii="Calibri" w:eastAsia="Times New Roman" w:hAnsi="Calibri" w:cs="BakerSignetBT"/>
                <w:sz w:val="20"/>
                <w:szCs w:val="20"/>
                <w:lang w:eastAsia="eu-ES"/>
              </w:rPr>
            </w:pPr>
            <w:r w:rsidRPr="00FB5233">
              <w:rPr>
                <w:rFonts w:ascii="Calibri" w:eastAsia="Times New Roman" w:hAnsi="Calibri" w:cs="BakerSignetBT"/>
                <w:sz w:val="20"/>
                <w:szCs w:val="20"/>
                <w:lang w:val="es-ES_tradnl" w:eastAsia="eu-ES"/>
              </w:rPr>
              <w:t>No se oye música en euskera en los bares.</w:t>
            </w:r>
          </w:p>
          <w:p w:rsidR="00CB2158" w:rsidRPr="00FC7A0A" w:rsidRDefault="00CB2158" w:rsidP="007268EA">
            <w:pPr>
              <w:numPr>
                <w:ilvl w:val="0"/>
                <w:numId w:val="49"/>
              </w:numPr>
              <w:suppressAutoHyphens/>
              <w:autoSpaceDE w:val="0"/>
              <w:snapToGrid w:val="0"/>
              <w:spacing w:after="0" w:line="240" w:lineRule="auto"/>
              <w:ind w:left="157" w:hanging="142"/>
              <w:rPr>
                <w:rFonts w:ascii="Calibri" w:eastAsia="Times New Roman" w:hAnsi="Calibri" w:cs="BakerSignetBT"/>
                <w:sz w:val="20"/>
                <w:szCs w:val="20"/>
                <w:lang w:eastAsia="eu-ES"/>
              </w:rPr>
            </w:pPr>
            <w:r w:rsidRPr="00FB5233">
              <w:rPr>
                <w:rFonts w:ascii="Calibri" w:eastAsia="Times New Roman" w:hAnsi="Calibri" w:cs="BakerSignetBT"/>
                <w:sz w:val="20"/>
                <w:szCs w:val="20"/>
                <w:lang w:val="es-ES_tradnl" w:eastAsia="eu-ES"/>
              </w:rPr>
              <w:t>En los comercios todavía el castellano es la lengua habitual.</w:t>
            </w:r>
          </w:p>
        </w:tc>
      </w:tr>
      <w:tr w:rsidR="00CB2158" w:rsidRPr="00FC7A0A" w:rsidTr="00CB2158">
        <w:trPr>
          <w:trHeight w:val="259"/>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rsidR="00CB2158" w:rsidRPr="00FC7A0A" w:rsidRDefault="00CB2158" w:rsidP="007268EA">
            <w:pPr>
              <w:suppressAutoHyphens/>
              <w:snapToGrid w:val="0"/>
              <w:spacing w:before="60" w:after="0" w:line="240" w:lineRule="auto"/>
              <w:rPr>
                <w:rFonts w:ascii="Calibri" w:eastAsia="Times New Roman" w:hAnsi="Calibri" w:cs="Calibri"/>
                <w:bCs/>
                <w:sz w:val="20"/>
                <w:szCs w:val="20"/>
                <w:shd w:val="clear" w:color="auto" w:fill="FFFF00"/>
                <w:lang w:eastAsia="zh-CN"/>
              </w:rPr>
            </w:pPr>
            <w:r w:rsidRPr="00FB5233">
              <w:rPr>
                <w:rFonts w:ascii="Calibri" w:eastAsia="Times New Roman" w:hAnsi="Calibri" w:cs="Calibri"/>
                <w:b/>
                <w:bCs/>
                <w:sz w:val="20"/>
                <w:szCs w:val="20"/>
                <w:lang w:val="es-ES_tradnl" w:eastAsia="zh-CN"/>
              </w:rPr>
              <w:t>CLAVES CARA AL FUTURO (IDEAS FUERZA)</w:t>
            </w:r>
          </w:p>
          <w:p w:rsidR="00CB2158" w:rsidRPr="00FC7A0A" w:rsidRDefault="00CB2158" w:rsidP="007268EA">
            <w:pPr>
              <w:numPr>
                <w:ilvl w:val="0"/>
                <w:numId w:val="60"/>
              </w:numPr>
              <w:suppressAutoHyphens/>
              <w:snapToGrid w:val="0"/>
              <w:spacing w:after="0" w:line="240" w:lineRule="auto"/>
              <w:rPr>
                <w:rFonts w:ascii="Calibri" w:eastAsia="Times New Roman" w:hAnsi="Calibri" w:cs="Calibri"/>
                <w:bCs/>
                <w:sz w:val="20"/>
                <w:szCs w:val="20"/>
                <w:lang w:eastAsia="zh-CN"/>
              </w:rPr>
            </w:pPr>
            <w:r w:rsidRPr="00FB5233">
              <w:rPr>
                <w:rFonts w:ascii="Calibri" w:eastAsia="Times New Roman" w:hAnsi="Calibri" w:cs="Calibri"/>
                <w:bCs/>
                <w:sz w:val="20"/>
                <w:szCs w:val="20"/>
                <w:lang w:val="es-ES_tradnl" w:eastAsia="zh-CN"/>
              </w:rPr>
              <w:t>Facilitar recursos para euskaldunizar el paisaje lingüístico y que la primera palabra sea en euskera.</w:t>
            </w:r>
          </w:p>
          <w:p w:rsidR="00CB2158" w:rsidRPr="00FC7A0A" w:rsidRDefault="00CB2158" w:rsidP="007268EA">
            <w:pPr>
              <w:numPr>
                <w:ilvl w:val="0"/>
                <w:numId w:val="60"/>
              </w:numPr>
              <w:suppressAutoHyphens/>
              <w:snapToGrid w:val="0"/>
              <w:spacing w:after="0" w:line="240" w:lineRule="auto"/>
              <w:rPr>
                <w:rFonts w:ascii="Calibri" w:eastAsia="Times New Roman" w:hAnsi="Calibri" w:cs="Calibri"/>
                <w:bCs/>
                <w:sz w:val="20"/>
                <w:szCs w:val="20"/>
                <w:lang w:eastAsia="zh-CN"/>
              </w:rPr>
            </w:pPr>
            <w:r w:rsidRPr="00FB5233">
              <w:rPr>
                <w:rFonts w:ascii="Calibri" w:eastAsia="Times New Roman" w:hAnsi="Calibri" w:cs="Calibri"/>
                <w:bCs/>
                <w:sz w:val="20"/>
                <w:szCs w:val="20"/>
                <w:lang w:val="es-ES_tradnl" w:eastAsia="zh-CN"/>
              </w:rPr>
              <w:t>Implicar a los clientes para la euskaldunizaci</w:t>
            </w:r>
            <w:r>
              <w:rPr>
                <w:rFonts w:ascii="Calibri" w:eastAsia="Times New Roman" w:hAnsi="Calibri" w:cs="Calibri"/>
                <w:bCs/>
                <w:sz w:val="20"/>
                <w:szCs w:val="20"/>
                <w:lang w:val="es-ES_tradnl" w:eastAsia="zh-CN"/>
              </w:rPr>
              <w:t>ó</w:t>
            </w:r>
            <w:r w:rsidRPr="00FB5233">
              <w:rPr>
                <w:rFonts w:ascii="Calibri" w:eastAsia="Times New Roman" w:hAnsi="Calibri" w:cs="Calibri"/>
                <w:bCs/>
                <w:sz w:val="20"/>
                <w:szCs w:val="20"/>
                <w:lang w:val="es-ES_tradnl" w:eastAsia="zh-CN"/>
              </w:rPr>
              <w:t>n de los comercios y establecimiento hosteleros.</w:t>
            </w:r>
          </w:p>
          <w:p w:rsidR="00CB2158" w:rsidRPr="00FC7A0A" w:rsidRDefault="00CB2158" w:rsidP="007268EA">
            <w:pPr>
              <w:numPr>
                <w:ilvl w:val="0"/>
                <w:numId w:val="60"/>
              </w:numPr>
              <w:suppressAutoHyphens/>
              <w:snapToGrid w:val="0"/>
              <w:spacing w:after="0" w:line="240" w:lineRule="auto"/>
              <w:rPr>
                <w:rFonts w:ascii="Calibri" w:eastAsia="Times New Roman" w:hAnsi="Calibri" w:cs="Calibri"/>
                <w:bCs/>
                <w:sz w:val="20"/>
                <w:szCs w:val="20"/>
                <w:lang w:eastAsia="zh-CN"/>
              </w:rPr>
            </w:pPr>
            <w:r w:rsidRPr="00FB5233">
              <w:rPr>
                <w:rFonts w:ascii="Calibri" w:eastAsia="Times New Roman" w:hAnsi="Calibri" w:cs="Calibri"/>
                <w:bCs/>
                <w:sz w:val="20"/>
                <w:szCs w:val="20"/>
                <w:lang w:val="es-ES_tradnl" w:eastAsia="zh-CN"/>
              </w:rPr>
              <w:t>Impulsar la consecución del certificado de euskera en las empresas.</w:t>
            </w:r>
          </w:p>
          <w:p w:rsidR="00CB2158" w:rsidRPr="00FC7A0A" w:rsidRDefault="00CB2158" w:rsidP="007268EA">
            <w:pPr>
              <w:numPr>
                <w:ilvl w:val="0"/>
                <w:numId w:val="60"/>
              </w:numPr>
              <w:suppressAutoHyphens/>
              <w:snapToGrid w:val="0"/>
              <w:spacing w:after="0" w:line="240" w:lineRule="auto"/>
              <w:rPr>
                <w:rFonts w:ascii="Calibri" w:eastAsia="Times New Roman" w:hAnsi="Calibri" w:cs="Calibri"/>
                <w:bCs/>
                <w:sz w:val="20"/>
                <w:szCs w:val="20"/>
                <w:lang w:eastAsia="zh-CN"/>
              </w:rPr>
            </w:pPr>
            <w:r w:rsidRPr="00FB5233">
              <w:rPr>
                <w:rFonts w:ascii="Calibri" w:eastAsia="Times New Roman" w:hAnsi="Calibri" w:cs="Calibri"/>
                <w:bCs/>
                <w:sz w:val="20"/>
                <w:szCs w:val="20"/>
                <w:lang w:val="es-ES_tradnl" w:eastAsia="zh-CN"/>
              </w:rPr>
              <w:t>Establecer alianzas con las asociaciones de comerciantes y hosteleros.</w:t>
            </w:r>
          </w:p>
        </w:tc>
      </w:tr>
    </w:tbl>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Default="00CB2158" w:rsidP="00CB2158">
      <w:pPr>
        <w:suppressAutoHyphens/>
        <w:spacing w:after="0" w:line="240" w:lineRule="auto"/>
        <w:rPr>
          <w:rFonts w:ascii="Calibri" w:eastAsia="Times New Roman" w:hAnsi="Calibri" w:cs="Arial"/>
          <w:sz w:val="20"/>
          <w:szCs w:val="20"/>
          <w:lang w:eastAsia="zh-CN"/>
        </w:rPr>
      </w:pPr>
    </w:p>
    <w:p w:rsidR="00CB2158"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numPr>
          <w:ilvl w:val="0"/>
          <w:numId w:val="51"/>
        </w:numPr>
        <w:suppressAutoHyphens/>
        <w:spacing w:after="0" w:line="240" w:lineRule="auto"/>
        <w:rPr>
          <w:rFonts w:ascii="Calibri" w:eastAsia="Times New Roman" w:hAnsi="Calibri" w:cs="Arial"/>
          <w:b/>
          <w:sz w:val="32"/>
          <w:szCs w:val="32"/>
          <w:lang w:eastAsia="zh-CN"/>
        </w:rPr>
      </w:pPr>
      <w:r w:rsidRPr="00FB5233">
        <w:rPr>
          <w:rFonts w:ascii="Calibri" w:eastAsia="Times New Roman" w:hAnsi="Calibri" w:cs="Arial"/>
          <w:b/>
          <w:sz w:val="32"/>
          <w:szCs w:val="32"/>
          <w:lang w:val="es-ES_tradnl" w:eastAsia="zh-CN"/>
        </w:rPr>
        <w:t xml:space="preserve">ÁMBITO </w:t>
      </w:r>
      <w:r>
        <w:rPr>
          <w:rFonts w:ascii="Calibri" w:eastAsia="Times New Roman" w:hAnsi="Calibri" w:cs="Arial"/>
          <w:b/>
          <w:sz w:val="32"/>
          <w:szCs w:val="32"/>
          <w:lang w:val="es-ES_tradnl" w:eastAsia="zh-CN"/>
        </w:rPr>
        <w:t>4</w:t>
      </w:r>
      <w:r w:rsidRPr="00FB5233">
        <w:rPr>
          <w:rFonts w:ascii="Calibri" w:eastAsia="Times New Roman" w:hAnsi="Calibri" w:cs="Arial"/>
          <w:b/>
          <w:sz w:val="32"/>
          <w:szCs w:val="32"/>
          <w:lang w:val="es-ES_tradnl" w:eastAsia="zh-CN"/>
        </w:rPr>
        <w:t>:</w:t>
      </w:r>
      <w:r w:rsidRPr="00FC7A0A">
        <w:rPr>
          <w:rFonts w:ascii="Calibri" w:eastAsia="Times New Roman" w:hAnsi="Calibri" w:cs="Arial"/>
          <w:b/>
          <w:sz w:val="32"/>
          <w:szCs w:val="32"/>
          <w:lang w:eastAsia="zh-CN"/>
        </w:rPr>
        <w:t xml:space="preserve"> </w:t>
      </w:r>
      <w:r w:rsidRPr="00FB5233">
        <w:rPr>
          <w:rFonts w:ascii="Calibri" w:eastAsia="Times New Roman" w:hAnsi="Calibri" w:cs="Arial"/>
          <w:b/>
          <w:sz w:val="32"/>
          <w:szCs w:val="32"/>
          <w:lang w:val="es-ES_tradnl" w:eastAsia="zh-CN"/>
        </w:rPr>
        <w:t>OCIO DE ADULTOS (DEPORTE- ACTIVIDAD CULTURAL)</w:t>
      </w:r>
    </w:p>
    <w:p w:rsidR="00CB2158" w:rsidRPr="00FC7A0A" w:rsidRDefault="00CB2158" w:rsidP="00CB2158">
      <w:pPr>
        <w:spacing w:after="0" w:line="240" w:lineRule="auto"/>
        <w:ind w:left="360"/>
        <w:rPr>
          <w:rFonts w:ascii="Calibri" w:eastAsia="Times New Roman" w:hAnsi="Calibri" w:cs="Arial"/>
          <w:b/>
          <w:sz w:val="32"/>
          <w:szCs w:val="32"/>
          <w:lang w:eastAsia="zh-CN"/>
        </w:rPr>
      </w:pPr>
    </w:p>
    <w:tbl>
      <w:tblPr>
        <w:tblW w:w="5000" w:type="pct"/>
        <w:tblLook w:val="0000" w:firstRow="0" w:lastRow="0" w:firstColumn="0" w:lastColumn="0" w:noHBand="0" w:noVBand="0"/>
      </w:tblPr>
      <w:tblGrid>
        <w:gridCol w:w="5464"/>
        <w:gridCol w:w="4047"/>
        <w:gridCol w:w="3915"/>
      </w:tblGrid>
      <w:tr w:rsidR="00CB2158" w:rsidRPr="00FC7A0A" w:rsidTr="00CB2158">
        <w:trPr>
          <w:trHeight w:val="123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8DB3E2"/>
          </w:tcPr>
          <w:p w:rsidR="00CB2158" w:rsidRPr="00FC7A0A" w:rsidRDefault="00CB2158" w:rsidP="007268EA">
            <w:pPr>
              <w:suppressAutoHyphens/>
              <w:autoSpaceDE w:val="0"/>
              <w:snapToGrid w:val="0"/>
              <w:spacing w:after="0" w:line="240" w:lineRule="auto"/>
              <w:rPr>
                <w:rFonts w:ascii="Calibri" w:eastAsia="Times New Roman" w:hAnsi="Calibri" w:cs="Calibri"/>
                <w:b/>
                <w:bCs/>
                <w:lang w:eastAsia="zh-CN"/>
              </w:rPr>
            </w:pPr>
            <w:r w:rsidRPr="00FB5233">
              <w:rPr>
                <w:rFonts w:ascii="Calibri" w:eastAsia="Times New Roman" w:hAnsi="Calibri" w:cs="Calibri"/>
                <w:b/>
                <w:bCs/>
                <w:lang w:val="es-ES_tradnl" w:eastAsia="zh-CN"/>
              </w:rPr>
              <w:t>OCIO DE ADULTOS (DEPORTE- ACTIVIDAD CULTURAL)</w:t>
            </w:r>
          </w:p>
          <w:p w:rsidR="00CB2158" w:rsidRPr="00FC7A0A" w:rsidRDefault="00CB2158" w:rsidP="007268EA">
            <w:pPr>
              <w:suppressAutoHyphens/>
              <w:autoSpaceDE w:val="0"/>
              <w:spacing w:after="0" w:line="240" w:lineRule="auto"/>
              <w:rPr>
                <w:rFonts w:ascii="Calibri" w:eastAsia="Times New Roman" w:hAnsi="Calibri" w:cs="Arial"/>
                <w:bCs/>
                <w:lang w:eastAsia="eu-ES"/>
              </w:rPr>
            </w:pPr>
            <w:r w:rsidRPr="00FB5233">
              <w:rPr>
                <w:rFonts w:ascii="Calibri" w:eastAsia="Times New Roman" w:hAnsi="Calibri" w:cs="Arial"/>
                <w:bCs/>
                <w:lang w:val="es-ES_tradnl" w:eastAsia="eu-ES"/>
              </w:rPr>
              <w:t>OBJETIVOS ESTRATEGICOS:</w:t>
            </w:r>
          </w:p>
          <w:p w:rsidR="00CB2158" w:rsidRPr="00FC7A0A" w:rsidRDefault="00CB2158" w:rsidP="00CB2158">
            <w:pPr>
              <w:numPr>
                <w:ilvl w:val="0"/>
                <w:numId w:val="6"/>
              </w:numPr>
              <w:tabs>
                <w:tab w:val="clear" w:pos="708"/>
                <w:tab w:val="num" w:pos="0"/>
              </w:tabs>
              <w:suppressAutoHyphens/>
              <w:snapToGrid w:val="0"/>
              <w:spacing w:after="0" w:line="240" w:lineRule="auto"/>
              <w:rPr>
                <w:rFonts w:ascii="Calibri" w:eastAsia="Times New Roman" w:hAnsi="Calibri" w:cs="Calibri"/>
                <w:bCs/>
                <w:sz w:val="20"/>
                <w:szCs w:val="20"/>
                <w:lang w:eastAsia="zh-CN"/>
              </w:rPr>
            </w:pPr>
            <w:r w:rsidRPr="00FB5233">
              <w:rPr>
                <w:rFonts w:ascii="Calibri" w:eastAsia="Times New Roman" w:hAnsi="Calibri" w:cs="Calibri"/>
                <w:bCs/>
                <w:sz w:val="20"/>
                <w:szCs w:val="20"/>
                <w:lang w:val="es-ES_tradnl" w:eastAsia="zh-CN"/>
              </w:rPr>
              <w:t>Intensificar el uso del euskera en las ofertas de ocio y en las actividades de las fiestas del municipio.</w:t>
            </w:r>
          </w:p>
          <w:p w:rsidR="00CB2158" w:rsidRPr="00FC7A0A" w:rsidRDefault="00CB2158" w:rsidP="00CB2158">
            <w:pPr>
              <w:numPr>
                <w:ilvl w:val="0"/>
                <w:numId w:val="6"/>
              </w:numPr>
              <w:tabs>
                <w:tab w:val="clear" w:pos="708"/>
                <w:tab w:val="num" w:pos="0"/>
              </w:tabs>
              <w:suppressAutoHyphens/>
              <w:snapToGrid w:val="0"/>
              <w:spacing w:after="0" w:line="240" w:lineRule="auto"/>
              <w:rPr>
                <w:rFonts w:ascii="Calibri" w:eastAsia="Times New Roman" w:hAnsi="Calibri" w:cs="Calibri"/>
                <w:bCs/>
                <w:sz w:val="20"/>
                <w:szCs w:val="20"/>
                <w:lang w:eastAsia="zh-CN"/>
              </w:rPr>
            </w:pPr>
            <w:r w:rsidRPr="00FB5233">
              <w:rPr>
                <w:rFonts w:ascii="Calibri" w:eastAsia="Times New Roman" w:hAnsi="Calibri" w:cs="Calibri"/>
                <w:bCs/>
                <w:sz w:val="20"/>
                <w:szCs w:val="20"/>
                <w:lang w:val="es-ES_tradnl" w:eastAsia="zh-CN"/>
              </w:rPr>
              <w:t>Trabajar conjuntamente con los clubs y asociaciones deportivas para reforzar la oferta deportiva en euskera.</w:t>
            </w:r>
          </w:p>
          <w:p w:rsidR="00CB2158" w:rsidRPr="00FC7A0A" w:rsidRDefault="00CB2158" w:rsidP="00CB2158">
            <w:pPr>
              <w:numPr>
                <w:ilvl w:val="0"/>
                <w:numId w:val="6"/>
              </w:numPr>
              <w:tabs>
                <w:tab w:val="clear" w:pos="708"/>
                <w:tab w:val="num" w:pos="0"/>
              </w:tabs>
              <w:suppressAutoHyphens/>
              <w:snapToGrid w:val="0"/>
              <w:spacing w:after="0" w:line="240" w:lineRule="auto"/>
              <w:rPr>
                <w:rFonts w:ascii="Calibri" w:eastAsia="Times New Roman" w:hAnsi="Calibri" w:cs="Calibri"/>
                <w:bCs/>
                <w:sz w:val="20"/>
                <w:szCs w:val="20"/>
                <w:lang w:eastAsia="eu-ES"/>
              </w:rPr>
            </w:pPr>
            <w:r w:rsidRPr="00FB5233">
              <w:rPr>
                <w:rFonts w:ascii="Calibri" w:eastAsia="Times New Roman" w:hAnsi="Calibri" w:cs="Calibri"/>
                <w:bCs/>
                <w:sz w:val="20"/>
                <w:szCs w:val="20"/>
                <w:lang w:val="es-ES_tradnl" w:eastAsia="zh-CN"/>
              </w:rPr>
              <w:t>Acuerdos con las asociaciones culturales del municipio para aumentar el uso del euskera en las ofertas culturales.</w:t>
            </w:r>
          </w:p>
          <w:p w:rsidR="00CB2158" w:rsidRPr="00FC7A0A" w:rsidRDefault="00CB2158" w:rsidP="007268EA">
            <w:pPr>
              <w:suppressAutoHyphens/>
              <w:snapToGrid w:val="0"/>
              <w:spacing w:after="0" w:line="240" w:lineRule="auto"/>
              <w:ind w:left="720"/>
              <w:rPr>
                <w:rFonts w:ascii="Calibri" w:eastAsia="Times New Roman" w:hAnsi="Calibri" w:cs="Calibri"/>
                <w:bCs/>
                <w:sz w:val="20"/>
                <w:szCs w:val="20"/>
                <w:lang w:eastAsia="zh-CN"/>
              </w:rPr>
            </w:pPr>
          </w:p>
        </w:tc>
      </w:tr>
      <w:tr w:rsidR="00CB2158" w:rsidRPr="00FC7A0A" w:rsidTr="00CB2158">
        <w:trPr>
          <w:trHeight w:val="275"/>
        </w:trPr>
        <w:tc>
          <w:tcPr>
            <w:tcW w:w="2035" w:type="pct"/>
            <w:tcBorders>
              <w:top w:val="single" w:sz="4" w:space="0" w:color="000000"/>
              <w:left w:val="single" w:sz="4" w:space="0" w:color="000000"/>
              <w:bottom w:val="single" w:sz="4" w:space="0" w:color="000000"/>
            </w:tcBorders>
            <w:shd w:val="clear" w:color="auto" w:fill="C6D9F1"/>
          </w:tcPr>
          <w:p w:rsidR="00CB2158" w:rsidRPr="00FC7A0A" w:rsidRDefault="00CB2158" w:rsidP="007268EA">
            <w:pPr>
              <w:suppressAutoHyphens/>
              <w:snapToGrid w:val="0"/>
              <w:spacing w:before="60" w:after="60" w:line="240" w:lineRule="auto"/>
              <w:rPr>
                <w:rFonts w:ascii="Arial" w:eastAsia="Times New Roman" w:hAnsi="Arial" w:cs="Calibri"/>
                <w:b/>
                <w:bCs/>
                <w:sz w:val="20"/>
                <w:szCs w:val="20"/>
                <w:lang w:eastAsia="zh-CN"/>
              </w:rPr>
            </w:pPr>
            <w:r w:rsidRPr="00FB5233">
              <w:rPr>
                <w:rFonts w:ascii="Arial" w:eastAsia="Times New Roman" w:hAnsi="Arial" w:cs="Calibri"/>
                <w:b/>
                <w:bCs/>
                <w:sz w:val="20"/>
                <w:szCs w:val="20"/>
                <w:lang w:val="es-ES_tradnl" w:eastAsia="zh-CN"/>
              </w:rPr>
              <w:t>PROYECTO-ACCION</w:t>
            </w:r>
          </w:p>
        </w:tc>
        <w:tc>
          <w:tcPr>
            <w:tcW w:w="1507" w:type="pct"/>
            <w:tcBorders>
              <w:top w:val="single" w:sz="4" w:space="0" w:color="000000"/>
              <w:left w:val="single" w:sz="4" w:space="0" w:color="000000"/>
              <w:bottom w:val="single" w:sz="4" w:space="0" w:color="000000"/>
            </w:tcBorders>
            <w:shd w:val="clear" w:color="auto" w:fill="C6D9F1"/>
          </w:tcPr>
          <w:p w:rsidR="00CB2158" w:rsidRPr="00FC7A0A" w:rsidRDefault="00CB2158" w:rsidP="007268EA">
            <w:pPr>
              <w:suppressAutoHyphens/>
              <w:snapToGrid w:val="0"/>
              <w:spacing w:before="60" w:after="60" w:line="240" w:lineRule="auto"/>
              <w:rPr>
                <w:rFonts w:ascii="Arial" w:eastAsia="Times New Roman" w:hAnsi="Arial" w:cs="Calibri"/>
                <w:b/>
                <w:bCs/>
                <w:sz w:val="20"/>
                <w:szCs w:val="20"/>
                <w:lang w:eastAsia="zh-CN"/>
              </w:rPr>
            </w:pPr>
            <w:r w:rsidRPr="00FB5233">
              <w:rPr>
                <w:rFonts w:ascii="Arial" w:eastAsia="Times New Roman" w:hAnsi="Arial" w:cs="Calibri"/>
                <w:b/>
                <w:bCs/>
                <w:sz w:val="20"/>
                <w:szCs w:val="20"/>
                <w:lang w:val="es-ES_tradnl" w:eastAsia="zh-CN"/>
              </w:rPr>
              <w:t>FORTALEZAS (BUENAS PRÁCTICAS)</w:t>
            </w:r>
          </w:p>
        </w:tc>
        <w:tc>
          <w:tcPr>
            <w:tcW w:w="1458" w:type="pct"/>
            <w:tcBorders>
              <w:top w:val="single" w:sz="4" w:space="0" w:color="000000"/>
              <w:left w:val="single" w:sz="4" w:space="0" w:color="000000"/>
              <w:bottom w:val="single" w:sz="4" w:space="0" w:color="000000"/>
              <w:right w:val="single" w:sz="4" w:space="0" w:color="000000"/>
            </w:tcBorders>
            <w:shd w:val="clear" w:color="auto" w:fill="C6D9F1"/>
          </w:tcPr>
          <w:p w:rsidR="00CB2158" w:rsidRPr="00FC7A0A" w:rsidRDefault="00CB2158" w:rsidP="007268EA">
            <w:pPr>
              <w:suppressAutoHyphens/>
              <w:snapToGrid w:val="0"/>
              <w:spacing w:before="60" w:after="60" w:line="240" w:lineRule="auto"/>
              <w:rPr>
                <w:rFonts w:ascii="Arial" w:eastAsia="Times New Roman" w:hAnsi="Arial" w:cs="Arial"/>
                <w:sz w:val="20"/>
                <w:szCs w:val="20"/>
                <w:lang w:eastAsia="zh-CN"/>
              </w:rPr>
            </w:pPr>
            <w:r w:rsidRPr="00FB5233">
              <w:rPr>
                <w:rFonts w:ascii="Arial" w:eastAsia="Times New Roman" w:hAnsi="Arial" w:cs="Calibri"/>
                <w:b/>
                <w:bCs/>
                <w:sz w:val="20"/>
                <w:szCs w:val="20"/>
                <w:lang w:val="es-ES_tradnl" w:eastAsia="zh-CN"/>
              </w:rPr>
              <w:t>DEBILIDADES (DIFERENTES DIFICULTADES)</w:t>
            </w:r>
          </w:p>
        </w:tc>
      </w:tr>
      <w:tr w:rsidR="00CB2158" w:rsidRPr="00FC7A0A" w:rsidTr="00CB2158">
        <w:trPr>
          <w:trHeight w:val="3441"/>
        </w:trPr>
        <w:tc>
          <w:tcPr>
            <w:tcW w:w="2035" w:type="pct"/>
            <w:tcBorders>
              <w:top w:val="single" w:sz="4" w:space="0" w:color="000000"/>
              <w:left w:val="single" w:sz="4" w:space="0" w:color="000000"/>
            </w:tcBorders>
            <w:shd w:val="clear" w:color="auto" w:fill="auto"/>
          </w:tcPr>
          <w:p w:rsidR="00CB2158" w:rsidRPr="00FC7A0A" w:rsidRDefault="00CB2158" w:rsidP="007268EA">
            <w:pPr>
              <w:numPr>
                <w:ilvl w:val="0"/>
                <w:numId w:val="50"/>
              </w:numPr>
              <w:suppressAutoHyphens/>
              <w:autoSpaceDE w:val="0"/>
              <w:spacing w:after="0" w:line="240" w:lineRule="auto"/>
              <w:ind w:left="157" w:hanging="157"/>
              <w:rPr>
                <w:rFonts w:ascii="Calibri" w:eastAsia="Times New Roman" w:hAnsi="Calibri" w:cs="Arial"/>
                <w:sz w:val="20"/>
                <w:szCs w:val="20"/>
                <w:lang w:eastAsia="eu-ES"/>
              </w:rPr>
            </w:pPr>
            <w:r w:rsidRPr="00FB5233">
              <w:rPr>
                <w:rFonts w:ascii="Calibri" w:eastAsia="Times New Roman" w:hAnsi="Calibri" w:cs="Arial"/>
                <w:sz w:val="20"/>
                <w:szCs w:val="20"/>
                <w:lang w:val="es-ES_tradnl" w:eastAsia="eu-ES"/>
              </w:rPr>
              <w:t>Informar a la ciudadanía sobre la oferta cultural en euskera (agenda del euskera, página web, guía cultural y prensa…)</w:t>
            </w:r>
          </w:p>
          <w:p w:rsidR="00CB2158" w:rsidRPr="00FC7A0A" w:rsidRDefault="00CB2158" w:rsidP="007268EA">
            <w:pPr>
              <w:numPr>
                <w:ilvl w:val="0"/>
                <w:numId w:val="50"/>
              </w:numPr>
              <w:suppressAutoHyphens/>
              <w:autoSpaceDE w:val="0"/>
              <w:spacing w:after="0" w:line="240" w:lineRule="auto"/>
              <w:ind w:left="157" w:hanging="157"/>
              <w:rPr>
                <w:rFonts w:ascii="Calibri" w:eastAsia="Times New Roman" w:hAnsi="Calibri" w:cs="Arial"/>
                <w:sz w:val="20"/>
                <w:szCs w:val="20"/>
                <w:lang w:eastAsia="eu-ES"/>
              </w:rPr>
            </w:pPr>
            <w:r w:rsidRPr="00FB5233">
              <w:rPr>
                <w:rFonts w:ascii="Calibri" w:eastAsia="Times New Roman" w:hAnsi="Calibri" w:cs="Arial"/>
                <w:sz w:val="20"/>
                <w:szCs w:val="20"/>
                <w:lang w:val="es-ES_tradnl" w:eastAsia="eu-ES"/>
              </w:rPr>
              <w:t>Realizando el plan para intensificar la oferta en euskera de cursos de deporte en el polideportivo (criterios).</w:t>
            </w:r>
          </w:p>
          <w:p w:rsidR="00CB2158" w:rsidRPr="00FC7A0A" w:rsidRDefault="00CB2158" w:rsidP="007268EA">
            <w:pPr>
              <w:numPr>
                <w:ilvl w:val="0"/>
                <w:numId w:val="50"/>
              </w:numPr>
              <w:suppressAutoHyphens/>
              <w:autoSpaceDE w:val="0"/>
              <w:spacing w:after="0" w:line="240" w:lineRule="auto"/>
              <w:ind w:left="157" w:hanging="157"/>
              <w:rPr>
                <w:rFonts w:ascii="Calibri" w:eastAsia="Times New Roman" w:hAnsi="Calibri" w:cs="Arial"/>
                <w:sz w:val="20"/>
                <w:szCs w:val="20"/>
                <w:lang w:eastAsia="eu-ES"/>
              </w:rPr>
            </w:pPr>
            <w:r w:rsidRPr="00FB5233">
              <w:rPr>
                <w:rFonts w:ascii="Calibri" w:eastAsia="Times New Roman" w:hAnsi="Calibri" w:cs="Arial"/>
                <w:sz w:val="20"/>
                <w:szCs w:val="20"/>
                <w:lang w:val="es-ES_tradnl" w:eastAsia="eu-ES"/>
              </w:rPr>
              <w:t>Iniciado el plan de euskera con la escuela de música.</w:t>
            </w:r>
          </w:p>
          <w:p w:rsidR="00CB2158" w:rsidRPr="00FC7A0A" w:rsidRDefault="00CB2158" w:rsidP="007268EA">
            <w:pPr>
              <w:numPr>
                <w:ilvl w:val="0"/>
                <w:numId w:val="50"/>
              </w:numPr>
              <w:suppressAutoHyphens/>
              <w:autoSpaceDE w:val="0"/>
              <w:spacing w:after="0" w:line="240" w:lineRule="auto"/>
              <w:ind w:left="157" w:hanging="157"/>
              <w:rPr>
                <w:rFonts w:ascii="Calibri" w:eastAsia="Times New Roman" w:hAnsi="Calibri" w:cs="Arial"/>
                <w:sz w:val="20"/>
                <w:szCs w:val="20"/>
                <w:lang w:eastAsia="eu-ES"/>
              </w:rPr>
            </w:pPr>
            <w:r w:rsidRPr="00FB5233">
              <w:rPr>
                <w:rFonts w:ascii="Calibri" w:eastAsia="Times New Roman" w:hAnsi="Calibri" w:cs="Arial"/>
                <w:sz w:val="20"/>
                <w:szCs w:val="20"/>
                <w:lang w:val="es-ES_tradnl" w:eastAsia="eu-ES"/>
              </w:rPr>
              <w:t>Organizar actuaciones culturales de calidad para los adultos:</w:t>
            </w:r>
            <w:r w:rsidRPr="00FC7A0A">
              <w:rPr>
                <w:rFonts w:ascii="Calibri" w:eastAsia="Times New Roman" w:hAnsi="Calibri" w:cs="Arial"/>
                <w:sz w:val="20"/>
                <w:szCs w:val="20"/>
                <w:lang w:eastAsia="eu-ES"/>
              </w:rPr>
              <w:t xml:space="preserve"> </w:t>
            </w:r>
            <w:r w:rsidRPr="00FB5233">
              <w:rPr>
                <w:rFonts w:ascii="Calibri" w:eastAsia="Times New Roman" w:hAnsi="Calibri" w:cs="Arial"/>
                <w:sz w:val="20"/>
                <w:szCs w:val="20"/>
                <w:lang w:val="es-ES_tradnl" w:eastAsia="eu-ES"/>
              </w:rPr>
              <w:t>Ofertas de espectáculos de teatro, música y danza, cenas y comidas con bertsolaris, secc</w:t>
            </w:r>
            <w:r>
              <w:rPr>
                <w:rFonts w:ascii="Calibri" w:eastAsia="Times New Roman" w:hAnsi="Calibri" w:cs="Arial"/>
                <w:sz w:val="20"/>
                <w:szCs w:val="20"/>
                <w:lang w:val="es-ES_tradnl" w:eastAsia="eu-ES"/>
              </w:rPr>
              <w:t>ión</w:t>
            </w:r>
            <w:r w:rsidRPr="00FB5233">
              <w:rPr>
                <w:rFonts w:ascii="Calibri" w:eastAsia="Times New Roman" w:hAnsi="Calibri" w:cs="Arial"/>
                <w:sz w:val="20"/>
                <w:szCs w:val="20"/>
                <w:lang w:val="es-ES_tradnl" w:eastAsia="eu-ES"/>
              </w:rPr>
              <w:t xml:space="preserve"> cultural </w:t>
            </w:r>
            <w:r>
              <w:rPr>
                <w:rFonts w:ascii="Calibri" w:eastAsia="Times New Roman" w:hAnsi="Calibri" w:cs="Arial"/>
                <w:sz w:val="20"/>
                <w:szCs w:val="20"/>
                <w:lang w:val="es-ES_tradnl" w:eastAsia="eu-ES"/>
              </w:rPr>
              <w:t xml:space="preserve">de </w:t>
            </w:r>
            <w:r w:rsidRPr="00FB5233">
              <w:rPr>
                <w:rFonts w:ascii="Calibri" w:eastAsia="Times New Roman" w:hAnsi="Calibri" w:cs="Arial"/>
                <w:sz w:val="20"/>
                <w:szCs w:val="20"/>
                <w:lang w:val="es-ES_tradnl" w:eastAsia="eu-ES"/>
              </w:rPr>
              <w:t>Kitto, jornadas de teatro, etc.</w:t>
            </w:r>
          </w:p>
          <w:p w:rsidR="00CB2158" w:rsidRPr="00FC7A0A" w:rsidRDefault="00CB2158" w:rsidP="007268EA">
            <w:pPr>
              <w:numPr>
                <w:ilvl w:val="0"/>
                <w:numId w:val="50"/>
              </w:numPr>
              <w:suppressAutoHyphens/>
              <w:autoSpaceDE w:val="0"/>
              <w:spacing w:after="0" w:line="240" w:lineRule="auto"/>
              <w:ind w:left="157" w:hanging="157"/>
              <w:rPr>
                <w:rFonts w:ascii="Calibri" w:eastAsia="Times New Roman" w:hAnsi="Calibri" w:cs="Arial"/>
                <w:sz w:val="20"/>
                <w:szCs w:val="20"/>
                <w:lang w:eastAsia="eu-ES"/>
              </w:rPr>
            </w:pPr>
            <w:r w:rsidRPr="00240124">
              <w:rPr>
                <w:rFonts w:ascii="Calibri" w:eastAsia="Times New Roman" w:hAnsi="Calibri" w:cs="Arial"/>
                <w:sz w:val="20"/>
                <w:szCs w:val="20"/>
                <w:lang w:val="es-ES_tradnl" w:eastAsia="eu-ES"/>
              </w:rPr>
              <w:t>Tener una escuela de bertsolaris.</w:t>
            </w:r>
          </w:p>
          <w:p w:rsidR="00CB2158" w:rsidRPr="00FC7A0A" w:rsidRDefault="00CB2158" w:rsidP="007268EA">
            <w:pPr>
              <w:numPr>
                <w:ilvl w:val="0"/>
                <w:numId w:val="50"/>
              </w:numPr>
              <w:suppressAutoHyphens/>
              <w:autoSpaceDE w:val="0"/>
              <w:spacing w:after="0" w:line="240" w:lineRule="auto"/>
              <w:ind w:left="157" w:hanging="157"/>
              <w:rPr>
                <w:rFonts w:ascii="Calibri" w:eastAsia="Times New Roman" w:hAnsi="Calibri" w:cs="Arial"/>
                <w:sz w:val="20"/>
                <w:szCs w:val="20"/>
                <w:lang w:eastAsia="eu-ES"/>
              </w:rPr>
            </w:pPr>
            <w:r w:rsidRPr="00240124">
              <w:rPr>
                <w:rFonts w:ascii="Calibri" w:eastAsia="Times New Roman" w:hAnsi="Calibri" w:cs="Arial"/>
                <w:sz w:val="20"/>
                <w:szCs w:val="20"/>
                <w:lang w:val="es-ES_tradnl" w:eastAsia="eu-ES"/>
              </w:rPr>
              <w:t>Colaboración con la biblioteca:</w:t>
            </w:r>
            <w:r w:rsidRPr="00FC7A0A">
              <w:rPr>
                <w:rFonts w:ascii="Calibri" w:eastAsia="Times New Roman" w:hAnsi="Calibri" w:cs="Arial"/>
                <w:sz w:val="20"/>
                <w:szCs w:val="20"/>
                <w:lang w:eastAsia="eu-ES"/>
              </w:rPr>
              <w:t xml:space="preserve"> </w:t>
            </w:r>
            <w:r>
              <w:rPr>
                <w:rFonts w:ascii="Calibri" w:eastAsia="Times New Roman" w:hAnsi="Calibri" w:cs="Arial"/>
                <w:sz w:val="20"/>
                <w:szCs w:val="20"/>
                <w:lang w:val="es-ES_tradnl" w:eastAsia="eu-ES"/>
              </w:rPr>
              <w:t>guí</w:t>
            </w:r>
            <w:r w:rsidRPr="00240124">
              <w:rPr>
                <w:rFonts w:ascii="Calibri" w:eastAsia="Times New Roman" w:hAnsi="Calibri" w:cs="Arial"/>
                <w:sz w:val="20"/>
                <w:szCs w:val="20"/>
                <w:lang w:val="es-ES_tradnl" w:eastAsia="eu-ES"/>
              </w:rPr>
              <w:t>as de lectura, centros de interés especiales de literatura</w:t>
            </w:r>
            <w:r w:rsidR="00116826">
              <w:rPr>
                <w:rFonts w:ascii="Calibri" w:eastAsia="Times New Roman" w:hAnsi="Calibri" w:cs="Arial"/>
                <w:sz w:val="20"/>
                <w:szCs w:val="20"/>
                <w:lang w:val="es-ES_tradnl" w:eastAsia="eu-ES"/>
              </w:rPr>
              <w:t xml:space="preserve"> vasca, oferta actualizadas de </w:t>
            </w:r>
            <w:r w:rsidRPr="00240124">
              <w:rPr>
                <w:rFonts w:ascii="Calibri" w:eastAsia="Times New Roman" w:hAnsi="Calibri" w:cs="Arial"/>
                <w:sz w:val="20"/>
                <w:szCs w:val="20"/>
                <w:lang w:val="es-ES_tradnl" w:eastAsia="eu-ES"/>
              </w:rPr>
              <w:t xml:space="preserve">literatura vasca, club de lectura </w:t>
            </w:r>
            <w:r w:rsidRPr="00240124">
              <w:rPr>
                <w:rFonts w:ascii="Calibri" w:eastAsia="Times New Roman" w:hAnsi="Calibri" w:cs="Arial"/>
                <w:i/>
                <w:iCs/>
                <w:sz w:val="20"/>
                <w:szCs w:val="20"/>
                <w:lang w:val="es-ES_tradnl" w:eastAsia="eu-ES"/>
              </w:rPr>
              <w:t>Harixari Emoten</w:t>
            </w:r>
            <w:r w:rsidRPr="00240124">
              <w:rPr>
                <w:rFonts w:ascii="Calibri" w:eastAsia="Times New Roman" w:hAnsi="Calibri" w:cs="Arial"/>
                <w:sz w:val="20"/>
                <w:szCs w:val="20"/>
                <w:lang w:val="es-ES_tradnl" w:eastAsia="eu-ES"/>
              </w:rPr>
              <w:t>, conferencias, concursos…</w:t>
            </w:r>
          </w:p>
          <w:p w:rsidR="00CB2158" w:rsidRPr="00FC7A0A" w:rsidRDefault="00CB2158" w:rsidP="007268EA">
            <w:pPr>
              <w:numPr>
                <w:ilvl w:val="0"/>
                <w:numId w:val="50"/>
              </w:numPr>
              <w:suppressAutoHyphens/>
              <w:autoSpaceDE w:val="0"/>
              <w:spacing w:after="0" w:line="240" w:lineRule="auto"/>
              <w:ind w:left="157" w:hanging="157"/>
              <w:rPr>
                <w:rFonts w:ascii="Calibri" w:eastAsia="Times New Roman" w:hAnsi="Calibri" w:cs="Arial"/>
                <w:sz w:val="20"/>
                <w:szCs w:val="20"/>
                <w:lang w:eastAsia="eu-ES"/>
              </w:rPr>
            </w:pPr>
            <w:r w:rsidRPr="00240124">
              <w:rPr>
                <w:rFonts w:ascii="Calibri" w:eastAsia="Times New Roman" w:hAnsi="Calibri" w:cs="Arial"/>
                <w:sz w:val="20"/>
                <w:szCs w:val="20"/>
                <w:lang w:val="es-ES_tradnl" w:eastAsia="eu-ES"/>
              </w:rPr>
              <w:t>Difusión de la oferta de la UEU y una línea de subvenciones.</w:t>
            </w:r>
          </w:p>
        </w:tc>
        <w:tc>
          <w:tcPr>
            <w:tcW w:w="1507" w:type="pct"/>
            <w:tcBorders>
              <w:top w:val="single" w:sz="4" w:space="0" w:color="000000"/>
              <w:left w:val="single" w:sz="4" w:space="0" w:color="000000"/>
            </w:tcBorders>
            <w:shd w:val="clear" w:color="auto" w:fill="auto"/>
          </w:tcPr>
          <w:p w:rsidR="00CB2158" w:rsidRPr="00FC7A0A" w:rsidRDefault="00CB2158" w:rsidP="007268EA">
            <w:pPr>
              <w:numPr>
                <w:ilvl w:val="0"/>
                <w:numId w:val="49"/>
              </w:numPr>
              <w:suppressAutoHyphens/>
              <w:autoSpaceDE w:val="0"/>
              <w:snapToGrid w:val="0"/>
              <w:spacing w:after="0" w:line="240" w:lineRule="auto"/>
              <w:ind w:left="157" w:hanging="157"/>
              <w:rPr>
                <w:rFonts w:ascii="Calibri" w:eastAsia="Times New Roman" w:hAnsi="Calibri" w:cs="BakerSignetBT"/>
                <w:sz w:val="20"/>
                <w:szCs w:val="20"/>
                <w:lang w:eastAsia="eu-ES"/>
              </w:rPr>
            </w:pPr>
            <w:r w:rsidRPr="00240124">
              <w:rPr>
                <w:rFonts w:ascii="Calibri" w:eastAsia="Times New Roman" w:hAnsi="Calibri" w:cs="BakerSignetBT"/>
                <w:sz w:val="20"/>
                <w:szCs w:val="20"/>
                <w:lang w:val="es-ES_tradnl" w:eastAsia="eu-ES"/>
              </w:rPr>
              <w:t>Contar con una oferta amplia en euskera en la biblioteca y que este visible (centros de interés y novedades en euskera).</w:t>
            </w:r>
          </w:p>
          <w:p w:rsidR="00CB2158" w:rsidRPr="00FC7A0A" w:rsidRDefault="00CB2158" w:rsidP="007268EA">
            <w:pPr>
              <w:numPr>
                <w:ilvl w:val="0"/>
                <w:numId w:val="49"/>
              </w:numPr>
              <w:suppressAutoHyphens/>
              <w:autoSpaceDE w:val="0"/>
              <w:snapToGrid w:val="0"/>
              <w:spacing w:after="0" w:line="240" w:lineRule="auto"/>
              <w:ind w:left="157" w:hanging="157"/>
              <w:rPr>
                <w:rFonts w:ascii="Calibri" w:eastAsia="Times New Roman" w:hAnsi="Calibri" w:cs="BakerSignetBT"/>
                <w:sz w:val="20"/>
                <w:szCs w:val="20"/>
                <w:lang w:eastAsia="eu-ES"/>
              </w:rPr>
            </w:pPr>
            <w:r w:rsidRPr="00240124">
              <w:rPr>
                <w:rFonts w:ascii="Calibri" w:eastAsia="Times New Roman" w:hAnsi="Calibri" w:cs="BakerSignetBT"/>
                <w:sz w:val="20"/>
                <w:szCs w:val="20"/>
                <w:lang w:val="es-ES_tradnl" w:eastAsia="eu-ES"/>
              </w:rPr>
              <w:t xml:space="preserve">Cumplimiento de los requisitos de euskera en las subvenciones concedidas por el Ayuntamiento a asociaciones culturales y deportivas. </w:t>
            </w:r>
          </w:p>
          <w:p w:rsidR="00CB2158" w:rsidRPr="00FC7A0A" w:rsidRDefault="00CB2158" w:rsidP="007268EA">
            <w:pPr>
              <w:numPr>
                <w:ilvl w:val="0"/>
                <w:numId w:val="49"/>
              </w:numPr>
              <w:suppressAutoHyphens/>
              <w:autoSpaceDE w:val="0"/>
              <w:snapToGrid w:val="0"/>
              <w:spacing w:after="0" w:line="240" w:lineRule="auto"/>
              <w:ind w:left="157" w:hanging="157"/>
              <w:rPr>
                <w:rFonts w:ascii="Calibri" w:eastAsia="Times New Roman" w:hAnsi="Calibri" w:cs="BakerSignetBT"/>
                <w:sz w:val="20"/>
                <w:szCs w:val="20"/>
                <w:lang w:eastAsia="eu-ES"/>
              </w:rPr>
            </w:pPr>
            <w:r w:rsidRPr="00240124">
              <w:rPr>
                <w:rFonts w:ascii="Calibri" w:eastAsia="Times New Roman" w:hAnsi="Calibri" w:cs="BakerSignetBT"/>
                <w:sz w:val="20"/>
                <w:szCs w:val="20"/>
                <w:lang w:val="es-ES_tradnl" w:eastAsia="eu-ES"/>
              </w:rPr>
              <w:t>En Eibar se están reforzando l</w:t>
            </w:r>
            <w:r w:rsidR="00116826">
              <w:rPr>
                <w:rFonts w:ascii="Calibri" w:eastAsia="Times New Roman" w:hAnsi="Calibri" w:cs="BakerSignetBT"/>
                <w:sz w:val="20"/>
                <w:szCs w:val="20"/>
                <w:lang w:val="es-ES_tradnl" w:eastAsia="eu-ES"/>
              </w:rPr>
              <w:t>as asociaciones y grupos.</w:t>
            </w:r>
            <w:r w:rsidRPr="00240124">
              <w:rPr>
                <w:rFonts w:ascii="Calibri" w:eastAsia="Times New Roman" w:hAnsi="Calibri" w:cs="BakerSignetBT"/>
                <w:sz w:val="20"/>
                <w:szCs w:val="20"/>
                <w:lang w:val="es-ES_tradnl" w:eastAsia="eu-ES"/>
              </w:rPr>
              <w:t xml:space="preserve"> Se tratan de asociaciones de gran prestigio.</w:t>
            </w:r>
            <w:r w:rsidRPr="00FC7A0A">
              <w:rPr>
                <w:rFonts w:ascii="Calibri" w:eastAsia="Times New Roman" w:hAnsi="Calibri" w:cs="BakerSignetBT"/>
                <w:sz w:val="20"/>
                <w:szCs w:val="20"/>
                <w:lang w:eastAsia="eu-ES"/>
              </w:rPr>
              <w:t xml:space="preserve"> </w:t>
            </w:r>
          </w:p>
          <w:p w:rsidR="00CB2158" w:rsidRPr="00FC7A0A" w:rsidRDefault="00CB2158" w:rsidP="007268EA">
            <w:pPr>
              <w:numPr>
                <w:ilvl w:val="0"/>
                <w:numId w:val="49"/>
              </w:numPr>
              <w:suppressAutoHyphens/>
              <w:autoSpaceDE w:val="0"/>
              <w:snapToGrid w:val="0"/>
              <w:spacing w:after="0" w:line="240" w:lineRule="auto"/>
              <w:ind w:left="157" w:hanging="157"/>
              <w:rPr>
                <w:rFonts w:ascii="Calibri" w:eastAsia="Times New Roman" w:hAnsi="Calibri" w:cs="BakerSignetBT"/>
                <w:sz w:val="20"/>
                <w:szCs w:val="20"/>
                <w:lang w:eastAsia="eu-ES"/>
              </w:rPr>
            </w:pPr>
            <w:r w:rsidRPr="00240124">
              <w:rPr>
                <w:rFonts w:ascii="Calibri" w:eastAsia="Times New Roman" w:hAnsi="Calibri" w:cs="BakerSignetBT"/>
                <w:sz w:val="20"/>
                <w:szCs w:val="20"/>
                <w:lang w:val="es-ES_tradnl" w:eastAsia="eu-ES"/>
              </w:rPr>
              <w:t>Los entrenadores son euskaldunes.</w:t>
            </w:r>
          </w:p>
          <w:p w:rsidR="00CB2158" w:rsidRPr="00FC7A0A" w:rsidRDefault="00CB2158" w:rsidP="007268EA">
            <w:pPr>
              <w:numPr>
                <w:ilvl w:val="0"/>
                <w:numId w:val="49"/>
              </w:numPr>
              <w:suppressAutoHyphens/>
              <w:autoSpaceDE w:val="0"/>
              <w:snapToGrid w:val="0"/>
              <w:spacing w:after="0" w:line="240" w:lineRule="auto"/>
              <w:ind w:left="157" w:hanging="157"/>
              <w:rPr>
                <w:rFonts w:ascii="Calibri" w:eastAsia="Times New Roman" w:hAnsi="Calibri" w:cs="BakerSignetBT"/>
                <w:sz w:val="20"/>
                <w:szCs w:val="20"/>
                <w:lang w:eastAsia="eu-ES"/>
              </w:rPr>
            </w:pPr>
            <w:r w:rsidRPr="00240124">
              <w:rPr>
                <w:rFonts w:ascii="Calibri" w:eastAsia="Times New Roman" w:hAnsi="Calibri" w:cs="BakerSignetBT"/>
                <w:sz w:val="20"/>
                <w:szCs w:val="20"/>
                <w:lang w:val="es-ES_tradnl" w:eastAsia="eu-ES"/>
              </w:rPr>
              <w:t>La sede académica de la UEU está en Eibar.</w:t>
            </w:r>
          </w:p>
          <w:p w:rsidR="00CB2158" w:rsidRPr="00FC7A0A" w:rsidRDefault="00CB2158" w:rsidP="007268EA">
            <w:pPr>
              <w:numPr>
                <w:ilvl w:val="0"/>
                <w:numId w:val="49"/>
              </w:numPr>
              <w:suppressAutoHyphens/>
              <w:autoSpaceDE w:val="0"/>
              <w:snapToGrid w:val="0"/>
              <w:spacing w:after="0" w:line="240" w:lineRule="auto"/>
              <w:ind w:left="157" w:hanging="157"/>
              <w:rPr>
                <w:rFonts w:ascii="Calibri" w:eastAsia="Times New Roman" w:hAnsi="Calibri" w:cs="BakerSignetBT"/>
                <w:sz w:val="20"/>
                <w:szCs w:val="20"/>
                <w:lang w:eastAsia="eu-ES"/>
              </w:rPr>
            </w:pPr>
            <w:r w:rsidRPr="00240124">
              <w:rPr>
                <w:rFonts w:ascii="Calibri" w:eastAsia="Times New Roman" w:hAnsi="Calibri" w:cs="BakerSignetBT"/>
                <w:sz w:val="20"/>
                <w:szCs w:val="20"/>
                <w:lang w:val="es-ES_tradnl" w:eastAsia="eu-ES"/>
              </w:rPr>
              <w:t>Contar con equipos deportivos importantes.</w:t>
            </w:r>
          </w:p>
        </w:tc>
        <w:tc>
          <w:tcPr>
            <w:tcW w:w="1458" w:type="pct"/>
            <w:tcBorders>
              <w:top w:val="single" w:sz="4" w:space="0" w:color="000000"/>
              <w:left w:val="single" w:sz="4" w:space="0" w:color="000000"/>
              <w:right w:val="single" w:sz="4" w:space="0" w:color="000000"/>
            </w:tcBorders>
            <w:shd w:val="clear" w:color="auto" w:fill="auto"/>
          </w:tcPr>
          <w:p w:rsidR="00CB2158" w:rsidRPr="00FC7A0A" w:rsidRDefault="00CB2158" w:rsidP="007268EA">
            <w:pPr>
              <w:numPr>
                <w:ilvl w:val="0"/>
                <w:numId w:val="49"/>
              </w:numPr>
              <w:suppressAutoHyphens/>
              <w:autoSpaceDE w:val="0"/>
              <w:snapToGrid w:val="0"/>
              <w:spacing w:after="0" w:line="240" w:lineRule="auto"/>
              <w:ind w:left="157" w:hanging="157"/>
              <w:rPr>
                <w:rFonts w:ascii="Calibri" w:eastAsia="Times New Roman" w:hAnsi="Calibri" w:cs="BakerSignetBT"/>
                <w:sz w:val="20"/>
                <w:szCs w:val="20"/>
                <w:lang w:eastAsia="eu-ES"/>
              </w:rPr>
            </w:pPr>
            <w:r w:rsidRPr="00240124">
              <w:rPr>
                <w:rFonts w:ascii="Calibri" w:eastAsia="Times New Roman" w:hAnsi="Calibri" w:cs="BakerSignetBT"/>
                <w:sz w:val="20"/>
                <w:szCs w:val="20"/>
                <w:lang w:val="es-ES_tradnl" w:eastAsia="eu-ES"/>
              </w:rPr>
              <w:t>No se ha cuidado la oferta cultural en cuanto al euskera:</w:t>
            </w:r>
            <w:r w:rsidRPr="00FC7A0A">
              <w:rPr>
                <w:rFonts w:ascii="Calibri" w:eastAsia="Times New Roman" w:hAnsi="Calibri" w:cs="BakerSignetBT"/>
                <w:sz w:val="20"/>
                <w:szCs w:val="20"/>
                <w:lang w:eastAsia="eu-ES"/>
              </w:rPr>
              <w:t xml:space="preserve"> </w:t>
            </w:r>
            <w:r w:rsidRPr="00240124">
              <w:rPr>
                <w:rFonts w:ascii="Calibri" w:eastAsia="Times New Roman" w:hAnsi="Calibri" w:cs="BakerSignetBT"/>
                <w:sz w:val="20"/>
                <w:szCs w:val="20"/>
                <w:lang w:val="es-ES_tradnl" w:eastAsia="eu-ES"/>
              </w:rPr>
              <w:t>cantantes vascos, espectáculos, cine..</w:t>
            </w:r>
          </w:p>
          <w:p w:rsidR="00CB2158" w:rsidRPr="00FC7A0A" w:rsidRDefault="00CB2158" w:rsidP="007268EA">
            <w:pPr>
              <w:numPr>
                <w:ilvl w:val="0"/>
                <w:numId w:val="49"/>
              </w:numPr>
              <w:suppressAutoHyphens/>
              <w:autoSpaceDE w:val="0"/>
              <w:snapToGrid w:val="0"/>
              <w:spacing w:after="0" w:line="240" w:lineRule="auto"/>
              <w:ind w:left="157" w:hanging="157"/>
              <w:rPr>
                <w:rFonts w:ascii="Calibri" w:eastAsia="Times New Roman" w:hAnsi="Calibri" w:cs="BakerSignetBT"/>
                <w:sz w:val="20"/>
                <w:szCs w:val="20"/>
                <w:lang w:eastAsia="eu-ES"/>
              </w:rPr>
            </w:pPr>
            <w:r w:rsidRPr="00240124">
              <w:rPr>
                <w:rFonts w:ascii="Calibri" w:eastAsia="Times New Roman" w:hAnsi="Calibri" w:cs="BakerSignetBT"/>
                <w:sz w:val="20"/>
                <w:szCs w:val="20"/>
                <w:lang w:val="es-ES_tradnl" w:eastAsia="eu-ES"/>
              </w:rPr>
              <w:t xml:space="preserve">Se trabaja más la cultura de fuera que la autóctona. </w:t>
            </w:r>
          </w:p>
          <w:p w:rsidR="00CB2158" w:rsidRPr="00FC7A0A" w:rsidRDefault="00CB2158" w:rsidP="007268EA">
            <w:pPr>
              <w:numPr>
                <w:ilvl w:val="0"/>
                <w:numId w:val="49"/>
              </w:numPr>
              <w:suppressAutoHyphens/>
              <w:autoSpaceDE w:val="0"/>
              <w:snapToGrid w:val="0"/>
              <w:spacing w:after="0" w:line="240" w:lineRule="auto"/>
              <w:ind w:left="157" w:hanging="157"/>
              <w:rPr>
                <w:rFonts w:ascii="Calibri" w:eastAsia="Times New Roman" w:hAnsi="Calibri" w:cs="BakerSignetBT"/>
                <w:sz w:val="20"/>
                <w:szCs w:val="20"/>
                <w:lang w:eastAsia="eu-ES"/>
              </w:rPr>
            </w:pPr>
            <w:r w:rsidRPr="00240124">
              <w:rPr>
                <w:rFonts w:ascii="Calibri" w:eastAsia="Times New Roman" w:hAnsi="Calibri" w:cs="BakerSignetBT"/>
                <w:sz w:val="20"/>
                <w:szCs w:val="20"/>
                <w:lang w:val="es-ES_tradnl" w:eastAsia="eu-ES"/>
              </w:rPr>
              <w:t>Aunque los entrenadores de las asociaciones deportivas son euskaldunes, el castellano es la lengua que utilizan.</w:t>
            </w:r>
          </w:p>
          <w:p w:rsidR="00CB2158" w:rsidRPr="00FC7A0A" w:rsidRDefault="00CB2158" w:rsidP="007268EA">
            <w:pPr>
              <w:suppressAutoHyphens/>
              <w:autoSpaceDE w:val="0"/>
              <w:snapToGrid w:val="0"/>
              <w:spacing w:after="0" w:line="240" w:lineRule="auto"/>
              <w:ind w:left="157"/>
              <w:rPr>
                <w:rFonts w:ascii="Calibri" w:eastAsia="Times New Roman" w:hAnsi="Calibri" w:cs="BakerSignetBT"/>
                <w:sz w:val="20"/>
                <w:szCs w:val="20"/>
                <w:lang w:eastAsia="eu-ES"/>
              </w:rPr>
            </w:pPr>
          </w:p>
        </w:tc>
      </w:tr>
      <w:tr w:rsidR="00CB2158" w:rsidRPr="00FC7A0A" w:rsidTr="00CB2158">
        <w:trPr>
          <w:trHeight w:val="259"/>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rsidR="00CB2158" w:rsidRPr="00FC7A0A" w:rsidRDefault="00CB2158" w:rsidP="007268EA">
            <w:pPr>
              <w:suppressAutoHyphens/>
              <w:snapToGrid w:val="0"/>
              <w:spacing w:after="0" w:line="240" w:lineRule="auto"/>
              <w:rPr>
                <w:rFonts w:ascii="Calibri" w:eastAsia="Times New Roman" w:hAnsi="Calibri" w:cs="Calibri"/>
                <w:bCs/>
                <w:sz w:val="20"/>
                <w:szCs w:val="20"/>
                <w:shd w:val="clear" w:color="auto" w:fill="FFFF00"/>
                <w:lang w:eastAsia="zh-CN"/>
              </w:rPr>
            </w:pPr>
            <w:r w:rsidRPr="00240124">
              <w:rPr>
                <w:rFonts w:ascii="Calibri" w:eastAsia="Times New Roman" w:hAnsi="Calibri" w:cs="Calibri"/>
                <w:b/>
                <w:bCs/>
                <w:sz w:val="20"/>
                <w:szCs w:val="20"/>
                <w:lang w:val="es-ES_tradnl" w:eastAsia="zh-CN"/>
              </w:rPr>
              <w:t>CLAVES CARA AL FUTURO (IDEAS FUERZA)</w:t>
            </w:r>
          </w:p>
          <w:p w:rsidR="00CB2158" w:rsidRPr="00FC7A0A" w:rsidRDefault="00CB2158" w:rsidP="007268EA">
            <w:pPr>
              <w:numPr>
                <w:ilvl w:val="0"/>
                <w:numId w:val="59"/>
              </w:numPr>
              <w:suppressAutoHyphens/>
              <w:snapToGrid w:val="0"/>
              <w:spacing w:after="0" w:line="240" w:lineRule="auto"/>
              <w:rPr>
                <w:rFonts w:ascii="Calibri" w:eastAsia="Times New Roman" w:hAnsi="Calibri" w:cs="Calibri"/>
                <w:bCs/>
                <w:sz w:val="20"/>
                <w:szCs w:val="20"/>
                <w:lang w:eastAsia="zh-CN"/>
              </w:rPr>
            </w:pPr>
            <w:r w:rsidRPr="00240124">
              <w:rPr>
                <w:rFonts w:ascii="Calibri" w:eastAsia="Times New Roman" w:hAnsi="Calibri" w:cs="Calibri"/>
                <w:bCs/>
                <w:sz w:val="20"/>
                <w:szCs w:val="20"/>
                <w:lang w:val="es-ES_tradnl" w:eastAsia="zh-CN"/>
              </w:rPr>
              <w:t>Impulsar los convenios y las colaboraciones con las asociaciones.</w:t>
            </w:r>
            <w:r w:rsidRPr="00FC7A0A">
              <w:rPr>
                <w:rFonts w:ascii="Calibri" w:eastAsia="Times New Roman" w:hAnsi="Calibri" w:cs="Calibri"/>
                <w:bCs/>
                <w:sz w:val="20"/>
                <w:szCs w:val="20"/>
                <w:lang w:eastAsia="zh-CN"/>
              </w:rPr>
              <w:t xml:space="preserve"> </w:t>
            </w:r>
            <w:r w:rsidRPr="00240124">
              <w:rPr>
                <w:rFonts w:ascii="Calibri" w:eastAsia="Times New Roman" w:hAnsi="Calibri" w:cs="Calibri"/>
                <w:bCs/>
                <w:sz w:val="20"/>
                <w:szCs w:val="20"/>
                <w:lang w:val="es-ES_tradnl" w:eastAsia="zh-CN"/>
              </w:rPr>
              <w:t>Utilizar al SD Eibar</w:t>
            </w:r>
            <w:r>
              <w:rPr>
                <w:rFonts w:ascii="Calibri" w:eastAsia="Times New Roman" w:hAnsi="Calibri" w:cs="Calibri"/>
                <w:bCs/>
                <w:sz w:val="20"/>
                <w:szCs w:val="20"/>
                <w:lang w:val="es-ES_tradnl" w:eastAsia="zh-CN"/>
              </w:rPr>
              <w:t xml:space="preserve"> y </w:t>
            </w:r>
            <w:r w:rsidRPr="00240124">
              <w:rPr>
                <w:rFonts w:ascii="Calibri" w:eastAsia="Times New Roman" w:hAnsi="Calibri" w:cs="Calibri"/>
                <w:bCs/>
                <w:sz w:val="20"/>
                <w:szCs w:val="20"/>
                <w:lang w:val="es-ES_tradnl" w:eastAsia="zh-CN"/>
              </w:rPr>
              <w:t>la op</w:t>
            </w:r>
            <w:r>
              <w:rPr>
                <w:rFonts w:ascii="Calibri" w:eastAsia="Times New Roman" w:hAnsi="Calibri" w:cs="Calibri"/>
                <w:bCs/>
                <w:sz w:val="20"/>
                <w:szCs w:val="20"/>
                <w:lang w:val="es-ES_tradnl" w:eastAsia="zh-CN"/>
              </w:rPr>
              <w:t>ortunidad para dar prestigio a la</w:t>
            </w:r>
            <w:r w:rsidRPr="00240124">
              <w:rPr>
                <w:rFonts w:ascii="Calibri" w:eastAsia="Times New Roman" w:hAnsi="Calibri" w:cs="Calibri"/>
                <w:bCs/>
                <w:sz w:val="20"/>
                <w:szCs w:val="20"/>
                <w:lang w:val="es-ES_tradnl" w:eastAsia="zh-CN"/>
              </w:rPr>
              <w:t xml:space="preserve"> lengua.</w:t>
            </w:r>
          </w:p>
          <w:p w:rsidR="00CB2158" w:rsidRPr="00FC7A0A" w:rsidRDefault="00CB2158" w:rsidP="007268EA">
            <w:pPr>
              <w:numPr>
                <w:ilvl w:val="0"/>
                <w:numId w:val="59"/>
              </w:numPr>
              <w:suppressAutoHyphens/>
              <w:snapToGrid w:val="0"/>
              <w:spacing w:after="0" w:line="240" w:lineRule="auto"/>
              <w:rPr>
                <w:rFonts w:ascii="Calibri" w:eastAsia="Times New Roman" w:hAnsi="Calibri" w:cs="Calibri"/>
                <w:bCs/>
                <w:sz w:val="20"/>
                <w:szCs w:val="20"/>
                <w:lang w:eastAsia="zh-CN"/>
              </w:rPr>
            </w:pPr>
            <w:r w:rsidRPr="00240124">
              <w:rPr>
                <w:rFonts w:ascii="Calibri" w:eastAsia="Times New Roman" w:hAnsi="Calibri" w:cs="Calibri"/>
                <w:bCs/>
                <w:sz w:val="20"/>
                <w:szCs w:val="20"/>
                <w:lang w:val="es-ES_tradnl" w:eastAsia="zh-CN"/>
              </w:rPr>
              <w:t>Conceder ayudas para impulsar las ofertas culturales en euskera (bonos…).</w:t>
            </w:r>
          </w:p>
          <w:p w:rsidR="00CB2158" w:rsidRPr="00FC7A0A" w:rsidRDefault="00CB2158" w:rsidP="007268EA">
            <w:pPr>
              <w:suppressAutoHyphens/>
              <w:snapToGrid w:val="0"/>
              <w:spacing w:after="0" w:line="240" w:lineRule="auto"/>
              <w:ind w:left="720"/>
              <w:rPr>
                <w:rFonts w:ascii="Calibri" w:eastAsia="Times New Roman" w:hAnsi="Calibri" w:cs="Calibri"/>
                <w:bCs/>
                <w:sz w:val="20"/>
                <w:szCs w:val="20"/>
                <w:lang w:eastAsia="zh-CN"/>
              </w:rPr>
            </w:pPr>
          </w:p>
        </w:tc>
      </w:tr>
    </w:tbl>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Default="00CB2158" w:rsidP="00CB2158">
      <w:pPr>
        <w:suppressAutoHyphens/>
        <w:spacing w:after="0" w:line="240" w:lineRule="auto"/>
        <w:rPr>
          <w:rFonts w:ascii="Calibri" w:eastAsia="Times New Roman" w:hAnsi="Calibri" w:cs="Arial"/>
          <w:sz w:val="20"/>
          <w:szCs w:val="20"/>
          <w:lang w:eastAsia="zh-CN"/>
        </w:rPr>
      </w:pPr>
    </w:p>
    <w:p w:rsidR="00CB2158" w:rsidRDefault="00CB2158" w:rsidP="00CB2158">
      <w:pPr>
        <w:suppressAutoHyphens/>
        <w:spacing w:after="0" w:line="240" w:lineRule="auto"/>
        <w:rPr>
          <w:rFonts w:ascii="Calibri" w:eastAsia="Times New Roman" w:hAnsi="Calibri" w:cs="Arial"/>
          <w:sz w:val="20"/>
          <w:szCs w:val="20"/>
          <w:lang w:eastAsia="zh-CN"/>
        </w:rPr>
      </w:pPr>
    </w:p>
    <w:p w:rsidR="00CB2158" w:rsidRDefault="00CB2158" w:rsidP="00CB2158">
      <w:pPr>
        <w:suppressAutoHyphens/>
        <w:spacing w:after="0" w:line="240" w:lineRule="auto"/>
        <w:rPr>
          <w:rFonts w:ascii="Calibri" w:eastAsia="Times New Roman" w:hAnsi="Calibri" w:cs="Arial"/>
          <w:sz w:val="20"/>
          <w:szCs w:val="20"/>
          <w:lang w:eastAsia="zh-CN"/>
        </w:rPr>
      </w:pPr>
    </w:p>
    <w:p w:rsidR="00CB2158"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suppressAutoHyphens/>
        <w:spacing w:after="0" w:line="240" w:lineRule="auto"/>
        <w:rPr>
          <w:rFonts w:ascii="Calibri" w:eastAsia="Times New Roman" w:hAnsi="Calibri" w:cs="Arial"/>
          <w:b/>
          <w:sz w:val="32"/>
          <w:szCs w:val="32"/>
          <w:lang w:eastAsia="zh-CN"/>
        </w:rPr>
      </w:pPr>
      <w:r w:rsidRPr="00240124">
        <w:rPr>
          <w:rFonts w:ascii="Calibri" w:eastAsia="Times New Roman" w:hAnsi="Calibri" w:cs="Arial"/>
          <w:b/>
          <w:sz w:val="32"/>
          <w:szCs w:val="32"/>
          <w:lang w:val="es-ES_tradnl" w:eastAsia="zh-CN"/>
        </w:rPr>
        <w:t>AMBITO 5.-:</w:t>
      </w:r>
      <w:r w:rsidRPr="00FC7A0A">
        <w:rPr>
          <w:rFonts w:ascii="Calibri" w:eastAsia="Times New Roman" w:hAnsi="Calibri" w:cs="Arial"/>
          <w:b/>
          <w:sz w:val="32"/>
          <w:szCs w:val="32"/>
          <w:lang w:eastAsia="zh-CN"/>
        </w:rPr>
        <w:t xml:space="preserve"> </w:t>
      </w:r>
      <w:r w:rsidRPr="00240124">
        <w:rPr>
          <w:rFonts w:ascii="Calibri" w:eastAsia="Times New Roman" w:hAnsi="Calibri" w:cs="Arial"/>
          <w:b/>
          <w:sz w:val="32"/>
          <w:szCs w:val="32"/>
          <w:lang w:val="es-ES_tradnl" w:eastAsia="zh-CN"/>
        </w:rPr>
        <w:t>JUVENTUD</w:t>
      </w:r>
    </w:p>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suppressAutoHyphens/>
        <w:spacing w:after="0" w:line="240" w:lineRule="auto"/>
        <w:outlineLvl w:val="0"/>
        <w:rPr>
          <w:rFonts w:ascii="Calibri" w:eastAsia="Times New Roman" w:hAnsi="Calibri" w:cs="Arial"/>
          <w:lang w:eastAsia="zh-CN"/>
        </w:rPr>
      </w:pPr>
      <w:bookmarkStart w:id="71" w:name="_Toc451421987"/>
      <w:bookmarkStart w:id="72" w:name="_Toc451422306"/>
      <w:r w:rsidRPr="00240124">
        <w:rPr>
          <w:rFonts w:ascii="Calibri" w:eastAsia="Times New Roman" w:hAnsi="Calibri" w:cs="Arial"/>
          <w:lang w:val="es-ES_tradnl" w:eastAsia="zh-CN"/>
        </w:rPr>
        <w:t>Conocimiento del euskera entre la juventud (15-34 años)</w:t>
      </w:r>
      <w:bookmarkEnd w:id="71"/>
      <w:bookmarkEnd w:id="72"/>
    </w:p>
    <w:p w:rsidR="00CB2158" w:rsidRPr="00FC7A0A" w:rsidRDefault="00CB2158" w:rsidP="00CB2158">
      <w:pPr>
        <w:suppressAutoHyphens/>
        <w:spacing w:after="0" w:line="240" w:lineRule="auto"/>
        <w:rPr>
          <w:rFonts w:ascii="Calibri" w:eastAsia="Times New Roman" w:hAnsi="Calibri" w:cs="Arial"/>
          <w:sz w:val="20"/>
          <w:szCs w:val="20"/>
          <w:lang w:eastAsia="zh-CN"/>
        </w:rPr>
      </w:pPr>
    </w:p>
    <w:tbl>
      <w:tblPr>
        <w:tblpPr w:leftFromText="180" w:rightFromText="180" w:vertAnchor="text" w:horzAnchor="margin" w:tblpY="-11"/>
        <w:tblW w:w="0" w:type="auto"/>
        <w:tblBorders>
          <w:top w:val="single" w:sz="8" w:space="0" w:color="8064A2"/>
          <w:left w:val="single" w:sz="8" w:space="0" w:color="8064A2"/>
          <w:bottom w:val="single" w:sz="8" w:space="0" w:color="8064A2"/>
          <w:right w:val="single" w:sz="8" w:space="0" w:color="8064A2"/>
        </w:tblBorders>
        <w:tblLook w:val="04A0" w:firstRow="1" w:lastRow="0" w:firstColumn="1" w:lastColumn="0" w:noHBand="0" w:noVBand="1"/>
      </w:tblPr>
      <w:tblGrid>
        <w:gridCol w:w="2093"/>
        <w:gridCol w:w="1134"/>
      </w:tblGrid>
      <w:tr w:rsidR="00CB2158" w:rsidRPr="00FC7A0A" w:rsidTr="007268EA">
        <w:tc>
          <w:tcPr>
            <w:tcW w:w="3227" w:type="dxa"/>
            <w:gridSpan w:val="2"/>
            <w:shd w:val="clear" w:color="auto" w:fill="8064A2"/>
          </w:tcPr>
          <w:p w:rsidR="00CB2158" w:rsidRPr="00FC7A0A" w:rsidRDefault="00CB2158" w:rsidP="007268EA">
            <w:pPr>
              <w:tabs>
                <w:tab w:val="left" w:pos="2472"/>
              </w:tabs>
              <w:suppressAutoHyphens/>
              <w:spacing w:after="0" w:line="240" w:lineRule="auto"/>
              <w:jc w:val="center"/>
              <w:rPr>
                <w:rFonts w:ascii="Calibri" w:eastAsia="Times New Roman" w:hAnsi="Calibri" w:cs="Arial"/>
                <w:b/>
                <w:bCs/>
                <w:color w:val="FFFFFF"/>
                <w:sz w:val="20"/>
                <w:szCs w:val="20"/>
                <w:lang w:eastAsia="zh-CN"/>
              </w:rPr>
            </w:pPr>
            <w:r w:rsidRPr="00240124">
              <w:rPr>
                <w:rFonts w:ascii="Calibri" w:eastAsia="Times New Roman" w:hAnsi="Calibri" w:cs="Arial"/>
                <w:b/>
                <w:bCs/>
                <w:color w:val="FFFFFF"/>
                <w:sz w:val="20"/>
                <w:szCs w:val="20"/>
                <w:lang w:val="es-ES_tradnl" w:eastAsia="zh-CN"/>
              </w:rPr>
              <w:t>Capacidad</w:t>
            </w:r>
          </w:p>
        </w:tc>
      </w:tr>
      <w:tr w:rsidR="00CB2158" w:rsidRPr="00FC7A0A" w:rsidTr="007268EA">
        <w:tc>
          <w:tcPr>
            <w:tcW w:w="2093" w:type="dxa"/>
            <w:tcBorders>
              <w:top w:val="single" w:sz="8" w:space="0" w:color="8064A2"/>
              <w:left w:val="single" w:sz="8" w:space="0" w:color="8064A2"/>
              <w:bottom w:val="single" w:sz="8" w:space="0" w:color="8064A2"/>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Cs/>
                <w:sz w:val="20"/>
                <w:szCs w:val="20"/>
                <w:lang w:eastAsia="zh-CN"/>
              </w:rPr>
            </w:pPr>
            <w:r w:rsidRPr="00240124">
              <w:rPr>
                <w:rFonts w:ascii="Calibri" w:eastAsia="Times New Roman" w:hAnsi="Calibri" w:cs="Arial"/>
                <w:b/>
                <w:bCs/>
                <w:sz w:val="20"/>
                <w:szCs w:val="20"/>
                <w:lang w:val="es-ES_tradnl" w:eastAsia="zh-CN"/>
              </w:rPr>
              <w:t>Bilingües</w:t>
            </w:r>
          </w:p>
        </w:tc>
        <w:tc>
          <w:tcPr>
            <w:tcW w:w="1134" w:type="dxa"/>
            <w:tcBorders>
              <w:top w:val="single" w:sz="8" w:space="0" w:color="8064A2"/>
              <w:bottom w:val="single" w:sz="8" w:space="0" w:color="8064A2"/>
              <w:right w:val="single" w:sz="8" w:space="0" w:color="8064A2"/>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%68</w:t>
            </w:r>
          </w:p>
        </w:tc>
      </w:tr>
      <w:tr w:rsidR="00CB2158" w:rsidRPr="00FC7A0A" w:rsidTr="007268EA">
        <w:tc>
          <w:tcPr>
            <w:tcW w:w="2093" w:type="dxa"/>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Cs/>
                <w:sz w:val="20"/>
                <w:szCs w:val="20"/>
                <w:lang w:eastAsia="zh-CN"/>
              </w:rPr>
            </w:pPr>
            <w:r w:rsidRPr="00240124">
              <w:rPr>
                <w:rFonts w:ascii="Calibri" w:eastAsia="Times New Roman" w:hAnsi="Calibri" w:cs="Arial"/>
                <w:b/>
                <w:bCs/>
                <w:sz w:val="20"/>
                <w:szCs w:val="20"/>
                <w:lang w:val="es-ES_tradnl" w:eastAsia="zh-CN"/>
              </w:rPr>
              <w:t>Bilingües receptores</w:t>
            </w:r>
          </w:p>
        </w:tc>
        <w:tc>
          <w:tcPr>
            <w:tcW w:w="1134" w:type="dxa"/>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%18</w:t>
            </w:r>
          </w:p>
        </w:tc>
      </w:tr>
      <w:tr w:rsidR="00CB2158" w:rsidRPr="00FC7A0A" w:rsidTr="007268EA">
        <w:tc>
          <w:tcPr>
            <w:tcW w:w="2093" w:type="dxa"/>
            <w:tcBorders>
              <w:top w:val="single" w:sz="8" w:space="0" w:color="8064A2"/>
              <w:left w:val="single" w:sz="8" w:space="0" w:color="8064A2"/>
              <w:bottom w:val="single" w:sz="8" w:space="0" w:color="8064A2"/>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Cs/>
                <w:sz w:val="20"/>
                <w:szCs w:val="20"/>
                <w:lang w:eastAsia="zh-CN"/>
              </w:rPr>
            </w:pPr>
            <w:r w:rsidRPr="00240124">
              <w:rPr>
                <w:rFonts w:ascii="Calibri" w:eastAsia="Times New Roman" w:hAnsi="Calibri" w:cs="Arial"/>
                <w:b/>
                <w:bCs/>
                <w:sz w:val="20"/>
                <w:szCs w:val="20"/>
                <w:lang w:val="es-ES_tradnl" w:eastAsia="zh-CN"/>
              </w:rPr>
              <w:t>No euskaldunes</w:t>
            </w:r>
          </w:p>
        </w:tc>
        <w:tc>
          <w:tcPr>
            <w:tcW w:w="1134" w:type="dxa"/>
            <w:tcBorders>
              <w:top w:val="single" w:sz="8" w:space="0" w:color="8064A2"/>
              <w:bottom w:val="single" w:sz="8" w:space="0" w:color="8064A2"/>
              <w:right w:val="single" w:sz="8" w:space="0" w:color="8064A2"/>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%14</w:t>
            </w:r>
          </w:p>
        </w:tc>
      </w:tr>
    </w:tbl>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tabs>
          <w:tab w:val="left" w:pos="2472"/>
        </w:tabs>
        <w:suppressAutoHyphens/>
        <w:spacing w:after="0" w:line="240" w:lineRule="auto"/>
        <w:rPr>
          <w:rFonts w:ascii="Calibri" w:eastAsia="Times New Roman" w:hAnsi="Calibri" w:cs="Arial"/>
          <w:b/>
          <w:sz w:val="24"/>
          <w:szCs w:val="24"/>
          <w:lang w:eastAsia="zh-CN"/>
        </w:rPr>
      </w:pPr>
    </w:p>
    <w:p w:rsidR="00CB2158" w:rsidRPr="00FC7A0A" w:rsidRDefault="00CB2158" w:rsidP="00CB2158">
      <w:pPr>
        <w:tabs>
          <w:tab w:val="left" w:pos="2472"/>
        </w:tabs>
        <w:suppressAutoHyphens/>
        <w:spacing w:after="0" w:line="240" w:lineRule="auto"/>
        <w:rPr>
          <w:rFonts w:ascii="Calibri" w:eastAsia="Times New Roman" w:hAnsi="Calibri" w:cs="Arial"/>
          <w:b/>
          <w:sz w:val="24"/>
          <w:szCs w:val="24"/>
          <w:lang w:eastAsia="zh-CN"/>
        </w:rPr>
      </w:pPr>
    </w:p>
    <w:p w:rsidR="00CB2158" w:rsidRPr="00FC7A0A" w:rsidRDefault="00CB2158" w:rsidP="00CB2158">
      <w:pPr>
        <w:tabs>
          <w:tab w:val="left" w:pos="2472"/>
        </w:tabs>
        <w:suppressAutoHyphens/>
        <w:spacing w:after="0" w:line="240" w:lineRule="auto"/>
        <w:rPr>
          <w:rFonts w:ascii="Calibri" w:eastAsia="Times New Roman" w:hAnsi="Calibri" w:cs="Arial"/>
          <w:b/>
          <w:sz w:val="24"/>
          <w:szCs w:val="24"/>
          <w:lang w:eastAsia="zh-CN"/>
        </w:rPr>
      </w:pPr>
    </w:p>
    <w:p w:rsidR="00CB2158" w:rsidRPr="00FC7A0A" w:rsidRDefault="00CB2158" w:rsidP="00CB2158">
      <w:pPr>
        <w:suppressAutoHyphens/>
        <w:spacing w:after="0" w:line="240" w:lineRule="auto"/>
        <w:rPr>
          <w:rFonts w:ascii="Calibri" w:eastAsia="Times New Roman" w:hAnsi="Calibri" w:cs="Arial"/>
          <w:lang w:eastAsia="zh-CN"/>
        </w:rPr>
      </w:pPr>
      <w:r w:rsidRPr="00240124">
        <w:rPr>
          <w:rFonts w:ascii="Calibri" w:eastAsia="Times New Roman" w:hAnsi="Calibri" w:cs="Arial"/>
          <w:lang w:val="es-ES_tradnl" w:eastAsia="zh-CN"/>
        </w:rPr>
        <w:t>Evolución del uso del euskera en la calle en Eibar, entre la juventud, 1991-2014</w:t>
      </w:r>
      <w:r w:rsidRPr="00FC7A0A">
        <w:rPr>
          <w:rFonts w:ascii="Calibri" w:eastAsia="Times New Roman" w:hAnsi="Calibri" w:cs="Arial"/>
          <w:lang w:eastAsia="zh-CN"/>
        </w:rPr>
        <w:tab/>
      </w:r>
      <w:r w:rsidRPr="00FC7A0A">
        <w:rPr>
          <w:rFonts w:ascii="Calibri" w:eastAsia="Times New Roman" w:hAnsi="Calibri" w:cs="Arial"/>
          <w:lang w:eastAsia="zh-CN"/>
        </w:rPr>
        <w:tab/>
      </w:r>
      <w:r w:rsidRPr="00FC7A0A">
        <w:rPr>
          <w:rFonts w:ascii="Calibri" w:eastAsia="Times New Roman" w:hAnsi="Calibri" w:cs="Arial"/>
          <w:lang w:eastAsia="zh-CN"/>
        </w:rPr>
        <w:tab/>
      </w:r>
      <w:r w:rsidRPr="00240124">
        <w:rPr>
          <w:rFonts w:ascii="Calibri" w:eastAsia="Times New Roman" w:hAnsi="Calibri" w:cs="Arial"/>
          <w:lang w:val="es-ES_tradnl" w:eastAsia="zh-CN"/>
        </w:rPr>
        <w:t>Uso del euskera en la calle entre la juventud</w:t>
      </w:r>
    </w:p>
    <w:p w:rsidR="00CB2158" w:rsidRPr="00FC7A0A" w:rsidRDefault="00CB2158" w:rsidP="00CB2158">
      <w:pPr>
        <w:tabs>
          <w:tab w:val="left" w:pos="2472"/>
        </w:tabs>
        <w:suppressAutoHyphens/>
        <w:spacing w:after="0" w:line="240" w:lineRule="auto"/>
        <w:rPr>
          <w:rFonts w:ascii="Calibri" w:eastAsia="Times New Roman" w:hAnsi="Calibri" w:cs="Arial"/>
          <w:lang w:eastAsia="zh-CN"/>
        </w:rPr>
      </w:pPr>
    </w:p>
    <w:tbl>
      <w:tblPr>
        <w:tblpPr w:leftFromText="180" w:rightFromText="180" w:vertAnchor="text" w:horzAnchor="page" w:tblpX="9525" w:tblpY="55"/>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668"/>
        <w:gridCol w:w="1559"/>
      </w:tblGrid>
      <w:tr w:rsidR="00CB2158" w:rsidRPr="00FC7A0A" w:rsidTr="007268EA">
        <w:tc>
          <w:tcPr>
            <w:tcW w:w="3227" w:type="dxa"/>
            <w:gridSpan w:val="2"/>
            <w:shd w:val="clear" w:color="auto" w:fill="4F81BD"/>
          </w:tcPr>
          <w:p w:rsidR="00CB2158" w:rsidRPr="00FC7A0A" w:rsidRDefault="00CB2158" w:rsidP="007268EA">
            <w:pPr>
              <w:tabs>
                <w:tab w:val="left" w:pos="2472"/>
              </w:tabs>
              <w:suppressAutoHyphens/>
              <w:spacing w:after="0" w:line="240" w:lineRule="auto"/>
              <w:jc w:val="center"/>
              <w:rPr>
                <w:rFonts w:ascii="Calibri" w:eastAsia="Times New Roman" w:hAnsi="Calibri" w:cs="Arial"/>
                <w:b/>
                <w:bCs/>
                <w:color w:val="FFFFFF"/>
                <w:sz w:val="20"/>
                <w:szCs w:val="20"/>
                <w:lang w:eastAsia="zh-CN"/>
              </w:rPr>
            </w:pPr>
            <w:r w:rsidRPr="00240124">
              <w:rPr>
                <w:rFonts w:ascii="Calibri" w:eastAsia="Times New Roman" w:hAnsi="Calibri" w:cs="Arial"/>
                <w:b/>
                <w:bCs/>
                <w:color w:val="FFFFFF"/>
                <w:sz w:val="20"/>
                <w:szCs w:val="20"/>
                <w:lang w:val="es-ES_tradnl" w:eastAsia="zh-CN"/>
              </w:rPr>
              <w:t>JUVENTUD</w:t>
            </w:r>
          </w:p>
        </w:tc>
      </w:tr>
      <w:tr w:rsidR="00CB2158" w:rsidRPr="00FC7A0A" w:rsidTr="007268EA">
        <w:tc>
          <w:tcPr>
            <w:tcW w:w="1668" w:type="dxa"/>
            <w:tcBorders>
              <w:top w:val="single" w:sz="8" w:space="0" w:color="4F81BD"/>
              <w:left w:val="single" w:sz="8" w:space="0" w:color="4F81BD"/>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Cs/>
                <w:sz w:val="20"/>
                <w:szCs w:val="20"/>
                <w:lang w:eastAsia="zh-CN"/>
              </w:rPr>
            </w:pPr>
            <w:r w:rsidRPr="00FC7A0A">
              <w:rPr>
                <w:rFonts w:ascii="Calibri" w:eastAsia="Times New Roman" w:hAnsi="Calibri" w:cs="Arial"/>
                <w:bCs/>
                <w:sz w:val="20"/>
                <w:szCs w:val="20"/>
                <w:lang w:eastAsia="zh-CN"/>
              </w:rPr>
              <w:t>1991-2000</w:t>
            </w:r>
          </w:p>
        </w:tc>
        <w:tc>
          <w:tcPr>
            <w:tcW w:w="1559" w:type="dxa"/>
            <w:tcBorders>
              <w:top w:val="single" w:sz="8" w:space="0" w:color="4F81BD"/>
              <w:bottom w:val="single" w:sz="8" w:space="0" w:color="4F81BD"/>
              <w:right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16,01</w:t>
            </w:r>
          </w:p>
        </w:tc>
      </w:tr>
      <w:tr w:rsidR="00CB2158" w:rsidRPr="00FC7A0A" w:rsidTr="007268EA">
        <w:tc>
          <w:tcPr>
            <w:tcW w:w="1668" w:type="dxa"/>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Cs/>
                <w:sz w:val="20"/>
                <w:szCs w:val="20"/>
                <w:lang w:eastAsia="zh-CN"/>
              </w:rPr>
            </w:pPr>
            <w:r w:rsidRPr="00FC7A0A">
              <w:rPr>
                <w:rFonts w:ascii="Calibri" w:eastAsia="Times New Roman" w:hAnsi="Calibri" w:cs="Arial"/>
                <w:bCs/>
                <w:sz w:val="20"/>
                <w:szCs w:val="20"/>
                <w:lang w:eastAsia="zh-CN"/>
              </w:rPr>
              <w:t>2001-2005</w:t>
            </w:r>
          </w:p>
        </w:tc>
        <w:tc>
          <w:tcPr>
            <w:tcW w:w="1559" w:type="dxa"/>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27,56</w:t>
            </w:r>
          </w:p>
        </w:tc>
      </w:tr>
      <w:tr w:rsidR="00CB2158" w:rsidRPr="00FC7A0A" w:rsidTr="007268EA">
        <w:tc>
          <w:tcPr>
            <w:tcW w:w="1668" w:type="dxa"/>
            <w:tcBorders>
              <w:top w:val="single" w:sz="8" w:space="0" w:color="4F81BD"/>
              <w:left w:val="single" w:sz="8" w:space="0" w:color="4F81BD"/>
              <w:bottom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Cs/>
                <w:sz w:val="20"/>
                <w:szCs w:val="20"/>
                <w:lang w:eastAsia="zh-CN"/>
              </w:rPr>
            </w:pPr>
            <w:r w:rsidRPr="00FC7A0A">
              <w:rPr>
                <w:rFonts w:ascii="Calibri" w:eastAsia="Times New Roman" w:hAnsi="Calibri" w:cs="Arial"/>
                <w:bCs/>
                <w:sz w:val="20"/>
                <w:szCs w:val="20"/>
                <w:lang w:eastAsia="zh-CN"/>
              </w:rPr>
              <w:t>2006-2010</w:t>
            </w:r>
          </w:p>
        </w:tc>
        <w:tc>
          <w:tcPr>
            <w:tcW w:w="1559" w:type="dxa"/>
            <w:tcBorders>
              <w:top w:val="single" w:sz="8" w:space="0" w:color="4F81BD"/>
              <w:bottom w:val="single" w:sz="8" w:space="0" w:color="4F81BD"/>
              <w:right w:val="single" w:sz="8" w:space="0" w:color="4F81BD"/>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29,87</w:t>
            </w:r>
          </w:p>
        </w:tc>
      </w:tr>
      <w:tr w:rsidR="00CB2158" w:rsidRPr="00FC7A0A" w:rsidTr="007268EA">
        <w:tc>
          <w:tcPr>
            <w:tcW w:w="1668" w:type="dxa"/>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Cs/>
                <w:sz w:val="20"/>
                <w:szCs w:val="20"/>
                <w:lang w:eastAsia="zh-CN"/>
              </w:rPr>
            </w:pPr>
            <w:r w:rsidRPr="00FC7A0A">
              <w:rPr>
                <w:rFonts w:ascii="Calibri" w:eastAsia="Times New Roman" w:hAnsi="Calibri" w:cs="Arial"/>
                <w:bCs/>
                <w:sz w:val="20"/>
                <w:szCs w:val="20"/>
                <w:lang w:eastAsia="zh-CN"/>
              </w:rPr>
              <w:t>2011-2014</w:t>
            </w:r>
          </w:p>
        </w:tc>
        <w:tc>
          <w:tcPr>
            <w:tcW w:w="1559" w:type="dxa"/>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25,88</w:t>
            </w:r>
          </w:p>
        </w:tc>
      </w:tr>
    </w:tbl>
    <w:p w:rsidR="00CB2158" w:rsidRPr="00FC7A0A" w:rsidRDefault="00CB2158" w:rsidP="00CB2158">
      <w:pPr>
        <w:suppressAutoHyphens/>
        <w:spacing w:after="0" w:line="240" w:lineRule="auto"/>
        <w:rPr>
          <w:rFonts w:ascii="Arial" w:eastAsia="Times New Roman" w:hAnsi="Arial" w:cs="Arial"/>
          <w:vanish/>
          <w:sz w:val="20"/>
          <w:szCs w:val="20"/>
          <w:lang w:eastAsia="zh-CN"/>
        </w:rPr>
      </w:pPr>
    </w:p>
    <w:tbl>
      <w:tblPr>
        <w:tblpPr w:leftFromText="180" w:rightFromText="180" w:vertAnchor="text" w:horzAnchor="margin" w:tblpY="41"/>
        <w:tblW w:w="0" w:type="auto"/>
        <w:tblBorders>
          <w:top w:val="single" w:sz="8" w:space="0" w:color="8064A2"/>
          <w:left w:val="single" w:sz="8" w:space="0" w:color="8064A2"/>
          <w:bottom w:val="single" w:sz="8" w:space="0" w:color="8064A2"/>
          <w:right w:val="single" w:sz="8" w:space="0" w:color="8064A2"/>
        </w:tblBorders>
        <w:tblLook w:val="04A0" w:firstRow="1" w:lastRow="0" w:firstColumn="1" w:lastColumn="0" w:noHBand="0" w:noVBand="1"/>
      </w:tblPr>
      <w:tblGrid>
        <w:gridCol w:w="1526"/>
        <w:gridCol w:w="1701"/>
      </w:tblGrid>
      <w:tr w:rsidR="00CB2158" w:rsidRPr="00FC7A0A" w:rsidTr="007268EA">
        <w:tc>
          <w:tcPr>
            <w:tcW w:w="3227" w:type="dxa"/>
            <w:gridSpan w:val="2"/>
            <w:shd w:val="clear" w:color="auto" w:fill="8064A2"/>
          </w:tcPr>
          <w:p w:rsidR="00CB2158" w:rsidRPr="00FC7A0A" w:rsidRDefault="00CB2158" w:rsidP="007268EA">
            <w:pPr>
              <w:tabs>
                <w:tab w:val="left" w:pos="2472"/>
              </w:tabs>
              <w:suppressAutoHyphens/>
              <w:spacing w:after="0" w:line="240" w:lineRule="auto"/>
              <w:jc w:val="center"/>
              <w:rPr>
                <w:rFonts w:ascii="Calibri" w:eastAsia="Times New Roman" w:hAnsi="Calibri" w:cs="Arial"/>
                <w:b/>
                <w:bCs/>
                <w:color w:val="FFFFFF"/>
                <w:sz w:val="20"/>
                <w:szCs w:val="20"/>
                <w:lang w:eastAsia="zh-CN"/>
              </w:rPr>
            </w:pPr>
            <w:r w:rsidRPr="00240124">
              <w:rPr>
                <w:rFonts w:ascii="Calibri" w:eastAsia="Times New Roman" w:hAnsi="Calibri" w:cs="Arial"/>
                <w:b/>
                <w:bCs/>
                <w:color w:val="FFFFFF"/>
                <w:sz w:val="20"/>
                <w:szCs w:val="20"/>
                <w:lang w:val="es-ES_tradnl" w:eastAsia="zh-CN"/>
              </w:rPr>
              <w:t>Entre los jovenes</w:t>
            </w:r>
          </w:p>
        </w:tc>
      </w:tr>
      <w:tr w:rsidR="00CB2158" w:rsidRPr="00FC7A0A" w:rsidTr="007268EA">
        <w:tc>
          <w:tcPr>
            <w:tcW w:w="1526" w:type="dxa"/>
            <w:tcBorders>
              <w:top w:val="single" w:sz="8" w:space="0" w:color="8064A2"/>
              <w:left w:val="single" w:sz="8" w:space="0" w:color="8064A2"/>
              <w:bottom w:val="single" w:sz="8" w:space="0" w:color="8064A2"/>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Cs/>
                <w:sz w:val="20"/>
                <w:szCs w:val="20"/>
                <w:lang w:eastAsia="zh-CN"/>
              </w:rPr>
            </w:pPr>
            <w:r w:rsidRPr="00FC7A0A">
              <w:rPr>
                <w:rFonts w:ascii="Calibri" w:eastAsia="Times New Roman" w:hAnsi="Calibri" w:cs="Arial"/>
                <w:bCs/>
                <w:sz w:val="20"/>
                <w:szCs w:val="20"/>
                <w:lang w:eastAsia="zh-CN"/>
              </w:rPr>
              <w:t>1991-2000</w:t>
            </w:r>
          </w:p>
        </w:tc>
        <w:tc>
          <w:tcPr>
            <w:tcW w:w="1701" w:type="dxa"/>
            <w:tcBorders>
              <w:top w:val="single" w:sz="8" w:space="0" w:color="8064A2"/>
              <w:bottom w:val="single" w:sz="8" w:space="0" w:color="8064A2"/>
              <w:right w:val="single" w:sz="8" w:space="0" w:color="8064A2"/>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21,73</w:t>
            </w:r>
          </w:p>
        </w:tc>
      </w:tr>
      <w:tr w:rsidR="00CB2158" w:rsidRPr="00FC7A0A" w:rsidTr="007268EA">
        <w:tc>
          <w:tcPr>
            <w:tcW w:w="1526" w:type="dxa"/>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Cs/>
                <w:sz w:val="20"/>
                <w:szCs w:val="20"/>
                <w:lang w:eastAsia="zh-CN"/>
              </w:rPr>
            </w:pPr>
            <w:r w:rsidRPr="00FC7A0A">
              <w:rPr>
                <w:rFonts w:ascii="Calibri" w:eastAsia="Times New Roman" w:hAnsi="Calibri" w:cs="Arial"/>
                <w:bCs/>
                <w:sz w:val="20"/>
                <w:szCs w:val="20"/>
                <w:lang w:eastAsia="zh-CN"/>
              </w:rPr>
              <w:t>2001-2005</w:t>
            </w:r>
          </w:p>
        </w:tc>
        <w:tc>
          <w:tcPr>
            <w:tcW w:w="1701" w:type="dxa"/>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29,86</w:t>
            </w:r>
          </w:p>
        </w:tc>
      </w:tr>
      <w:tr w:rsidR="00CB2158" w:rsidRPr="00FC7A0A" w:rsidTr="007268EA">
        <w:tc>
          <w:tcPr>
            <w:tcW w:w="1526" w:type="dxa"/>
            <w:tcBorders>
              <w:top w:val="single" w:sz="8" w:space="0" w:color="8064A2"/>
              <w:left w:val="single" w:sz="8" w:space="0" w:color="8064A2"/>
              <w:bottom w:val="single" w:sz="8" w:space="0" w:color="8064A2"/>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Cs/>
                <w:sz w:val="20"/>
                <w:szCs w:val="20"/>
                <w:lang w:eastAsia="zh-CN"/>
              </w:rPr>
            </w:pPr>
            <w:r w:rsidRPr="00FC7A0A">
              <w:rPr>
                <w:rFonts w:ascii="Calibri" w:eastAsia="Times New Roman" w:hAnsi="Calibri" w:cs="Arial"/>
                <w:bCs/>
                <w:sz w:val="20"/>
                <w:szCs w:val="20"/>
                <w:lang w:eastAsia="zh-CN"/>
              </w:rPr>
              <w:t>2006-2010</w:t>
            </w:r>
          </w:p>
        </w:tc>
        <w:tc>
          <w:tcPr>
            <w:tcW w:w="1701" w:type="dxa"/>
            <w:tcBorders>
              <w:top w:val="single" w:sz="8" w:space="0" w:color="8064A2"/>
              <w:bottom w:val="single" w:sz="8" w:space="0" w:color="8064A2"/>
              <w:right w:val="single" w:sz="8" w:space="0" w:color="8064A2"/>
            </w:tcBorders>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28,20</w:t>
            </w:r>
          </w:p>
        </w:tc>
      </w:tr>
      <w:tr w:rsidR="00CB2158" w:rsidRPr="00FC7A0A" w:rsidTr="007268EA">
        <w:tc>
          <w:tcPr>
            <w:tcW w:w="1526" w:type="dxa"/>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Cs/>
                <w:sz w:val="20"/>
                <w:szCs w:val="20"/>
                <w:lang w:eastAsia="zh-CN"/>
              </w:rPr>
            </w:pPr>
            <w:r w:rsidRPr="00FC7A0A">
              <w:rPr>
                <w:rFonts w:ascii="Calibri" w:eastAsia="Times New Roman" w:hAnsi="Calibri" w:cs="Arial"/>
                <w:bCs/>
                <w:sz w:val="20"/>
                <w:szCs w:val="20"/>
                <w:lang w:eastAsia="zh-CN"/>
              </w:rPr>
              <w:t>2011-2014</w:t>
            </w:r>
          </w:p>
        </w:tc>
        <w:tc>
          <w:tcPr>
            <w:tcW w:w="1701" w:type="dxa"/>
            <w:shd w:val="clear" w:color="auto" w:fill="auto"/>
          </w:tcPr>
          <w:p w:rsidR="00CB2158" w:rsidRPr="00FC7A0A" w:rsidRDefault="00CB2158" w:rsidP="007268EA">
            <w:pPr>
              <w:tabs>
                <w:tab w:val="left" w:pos="2472"/>
              </w:tabs>
              <w:suppressAutoHyphens/>
              <w:spacing w:after="0" w:line="240" w:lineRule="auto"/>
              <w:rPr>
                <w:rFonts w:ascii="Calibri" w:eastAsia="Times New Roman" w:hAnsi="Calibri" w:cs="Arial"/>
                <w:b/>
                <w:sz w:val="20"/>
                <w:szCs w:val="20"/>
                <w:lang w:eastAsia="zh-CN"/>
              </w:rPr>
            </w:pPr>
            <w:r w:rsidRPr="00FC7A0A">
              <w:rPr>
                <w:rFonts w:ascii="Calibri" w:eastAsia="Times New Roman" w:hAnsi="Calibri" w:cs="Arial"/>
                <w:b/>
                <w:sz w:val="20"/>
                <w:szCs w:val="20"/>
                <w:lang w:eastAsia="zh-CN"/>
              </w:rPr>
              <w:t>26,83</w:t>
            </w:r>
          </w:p>
        </w:tc>
      </w:tr>
    </w:tbl>
    <w:p w:rsidR="00CB2158" w:rsidRPr="00FC7A0A" w:rsidRDefault="00CB2158" w:rsidP="00CB2158">
      <w:pPr>
        <w:tabs>
          <w:tab w:val="left" w:pos="2472"/>
        </w:tabs>
        <w:suppressAutoHyphens/>
        <w:spacing w:after="0" w:line="240" w:lineRule="auto"/>
        <w:rPr>
          <w:rFonts w:ascii="Calibri" w:eastAsia="Times New Roman" w:hAnsi="Calibri" w:cs="Arial"/>
          <w:b/>
          <w:sz w:val="20"/>
          <w:szCs w:val="20"/>
          <w:lang w:eastAsia="zh-CN"/>
        </w:rPr>
      </w:pPr>
    </w:p>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suppressAutoHyphens/>
        <w:spacing w:after="0" w:line="240" w:lineRule="auto"/>
        <w:rPr>
          <w:rFonts w:ascii="Calibri" w:eastAsia="Times New Roman" w:hAnsi="Calibri" w:cs="Arial"/>
          <w:sz w:val="20"/>
          <w:szCs w:val="20"/>
          <w:lang w:eastAsia="zh-CN"/>
        </w:rPr>
      </w:pPr>
      <w:r w:rsidRPr="00240124">
        <w:rPr>
          <w:rFonts w:ascii="Calibri" w:eastAsia="Times New Roman" w:hAnsi="Calibri" w:cs="Arial"/>
          <w:sz w:val="20"/>
          <w:szCs w:val="20"/>
          <w:lang w:val="es-ES_tradnl" w:eastAsia="zh-CN"/>
        </w:rPr>
        <w:t xml:space="preserve">Estos son los datos más significativos del informe </w:t>
      </w:r>
      <w:r w:rsidRPr="00240124">
        <w:rPr>
          <w:rFonts w:ascii="Calibri" w:eastAsia="Times New Roman" w:hAnsi="Calibri" w:cs="Arial"/>
          <w:i/>
          <w:sz w:val="20"/>
          <w:szCs w:val="20"/>
          <w:lang w:val="es-ES_tradnl" w:eastAsia="zh-CN"/>
        </w:rPr>
        <w:t>Gazteak eta euskararen erabilera</w:t>
      </w:r>
      <w:r w:rsidRPr="00240124">
        <w:rPr>
          <w:rFonts w:ascii="Calibri" w:eastAsia="Times New Roman" w:hAnsi="Calibri" w:cs="Arial"/>
          <w:iCs/>
          <w:sz w:val="20"/>
          <w:szCs w:val="20"/>
          <w:lang w:val="es-ES_tradnl" w:eastAsia="zh-CN"/>
        </w:rPr>
        <w:t xml:space="preserve"> realizado por</w:t>
      </w:r>
      <w:r w:rsidRPr="00240124">
        <w:rPr>
          <w:rFonts w:ascii="Calibri" w:eastAsia="Times New Roman" w:hAnsi="Calibri" w:cs="Arial"/>
          <w:i/>
          <w:sz w:val="20"/>
          <w:szCs w:val="20"/>
          <w:lang w:val="es-ES_tradnl" w:eastAsia="zh-CN"/>
        </w:rPr>
        <w:t xml:space="preserve"> </w:t>
      </w:r>
      <w:r w:rsidRPr="00240124">
        <w:rPr>
          <w:rFonts w:ascii="Calibri" w:eastAsia="Times New Roman" w:hAnsi="Calibri" w:cs="Arial"/>
          <w:sz w:val="20"/>
          <w:szCs w:val="20"/>
          <w:lang w:val="es-ES_tradnl" w:eastAsia="zh-CN"/>
        </w:rPr>
        <w:t>Eta Kitto (franja de edad estudiada: 18-29 años)</w:t>
      </w:r>
    </w:p>
    <w:p w:rsidR="00CB2158" w:rsidRPr="00FC7A0A" w:rsidRDefault="00CB2158" w:rsidP="00CB2158">
      <w:pPr>
        <w:numPr>
          <w:ilvl w:val="0"/>
          <w:numId w:val="55"/>
        </w:numPr>
        <w:suppressAutoHyphens/>
        <w:spacing w:after="0" w:line="240" w:lineRule="auto"/>
        <w:rPr>
          <w:rFonts w:ascii="Calibri" w:eastAsia="Times New Roman" w:hAnsi="Calibri" w:cs="Arial"/>
          <w:sz w:val="20"/>
          <w:szCs w:val="20"/>
          <w:lang w:eastAsia="zh-CN"/>
        </w:rPr>
      </w:pPr>
      <w:r w:rsidRPr="00240124">
        <w:rPr>
          <w:rFonts w:ascii="Calibri" w:eastAsia="Times New Roman" w:hAnsi="Calibri" w:cs="Arial"/>
          <w:sz w:val="20"/>
          <w:szCs w:val="20"/>
          <w:lang w:val="es-ES_tradnl" w:eastAsia="zh-CN"/>
        </w:rPr>
        <w:t>las personas de 18-21 años hablan más euskera que las personas mayores en todos los ámbitos.</w:t>
      </w:r>
    </w:p>
    <w:p w:rsidR="00CB2158" w:rsidRPr="00FC7A0A" w:rsidRDefault="00CB2158" w:rsidP="00CB2158">
      <w:pPr>
        <w:numPr>
          <w:ilvl w:val="0"/>
          <w:numId w:val="55"/>
        </w:numPr>
        <w:suppressAutoHyphens/>
        <w:spacing w:after="0" w:line="240" w:lineRule="auto"/>
        <w:rPr>
          <w:rFonts w:ascii="Calibri" w:eastAsia="Times New Roman" w:hAnsi="Calibri" w:cs="Arial"/>
          <w:sz w:val="20"/>
          <w:szCs w:val="20"/>
          <w:lang w:eastAsia="zh-CN"/>
        </w:rPr>
      </w:pPr>
      <w:r w:rsidRPr="00240124">
        <w:rPr>
          <w:rFonts w:ascii="Calibri" w:eastAsia="Times New Roman" w:hAnsi="Calibri" w:cs="Arial"/>
          <w:sz w:val="20"/>
          <w:szCs w:val="20"/>
          <w:lang w:val="es-ES_tradnl" w:eastAsia="zh-CN"/>
        </w:rPr>
        <w:t>Las mujeres hablan más euskera (sobre todo en cuadrilla y en el trabajo)</w:t>
      </w:r>
    </w:p>
    <w:p w:rsidR="00CB2158" w:rsidRPr="00FC7A0A" w:rsidRDefault="00CB2158" w:rsidP="00CB2158">
      <w:pPr>
        <w:numPr>
          <w:ilvl w:val="0"/>
          <w:numId w:val="55"/>
        </w:numPr>
        <w:suppressAutoHyphens/>
        <w:spacing w:after="0" w:line="240" w:lineRule="auto"/>
        <w:rPr>
          <w:rFonts w:ascii="Calibri" w:eastAsia="Times New Roman" w:hAnsi="Calibri" w:cs="Arial"/>
          <w:sz w:val="20"/>
          <w:szCs w:val="20"/>
          <w:lang w:eastAsia="zh-CN"/>
        </w:rPr>
      </w:pPr>
      <w:r w:rsidRPr="00240124">
        <w:rPr>
          <w:rFonts w:ascii="Calibri" w:eastAsia="Times New Roman" w:hAnsi="Calibri" w:cs="Arial"/>
          <w:sz w:val="20"/>
          <w:szCs w:val="20"/>
          <w:lang w:val="es-ES_tradnl" w:eastAsia="zh-CN"/>
        </w:rPr>
        <w:t>Destacadas diferencias según el centro escolar donde se ha realizado el Bachiller:</w:t>
      </w:r>
      <w:r w:rsidRPr="00FC7A0A">
        <w:rPr>
          <w:rFonts w:ascii="Calibri" w:eastAsia="Times New Roman" w:hAnsi="Calibri" w:cs="Arial"/>
          <w:sz w:val="20"/>
          <w:szCs w:val="20"/>
          <w:lang w:eastAsia="zh-CN"/>
        </w:rPr>
        <w:t xml:space="preserve"> </w:t>
      </w:r>
      <w:r w:rsidRPr="00240124">
        <w:rPr>
          <w:rFonts w:ascii="Calibri" w:eastAsia="Times New Roman" w:hAnsi="Calibri" w:cs="Arial"/>
          <w:sz w:val="20"/>
          <w:szCs w:val="20"/>
          <w:lang w:val="es-ES_tradnl" w:eastAsia="zh-CN"/>
        </w:rPr>
        <w:t>Aldatz y La Salle, los peores; l</w:t>
      </w:r>
      <w:r w:rsidR="00116826">
        <w:rPr>
          <w:rFonts w:ascii="Calibri" w:eastAsia="Times New Roman" w:hAnsi="Calibri" w:cs="Arial"/>
          <w:sz w:val="20"/>
          <w:szCs w:val="20"/>
          <w:lang w:val="es-ES_tradnl" w:eastAsia="zh-CN"/>
        </w:rPr>
        <w:t xml:space="preserve">a Uni eta Armeria, en un nivel </w:t>
      </w:r>
      <w:r w:rsidRPr="00240124">
        <w:rPr>
          <w:rFonts w:ascii="Calibri" w:eastAsia="Times New Roman" w:hAnsi="Calibri" w:cs="Arial"/>
          <w:sz w:val="20"/>
          <w:szCs w:val="20"/>
          <w:lang w:val="es-ES_tradnl" w:eastAsia="zh-CN"/>
        </w:rPr>
        <w:t>intermedio; el Instituto, en primer lugar.</w:t>
      </w:r>
    </w:p>
    <w:p w:rsidR="00CB2158" w:rsidRPr="00FC7A0A" w:rsidRDefault="00CB2158" w:rsidP="00CB2158">
      <w:pPr>
        <w:numPr>
          <w:ilvl w:val="0"/>
          <w:numId w:val="55"/>
        </w:numPr>
        <w:suppressAutoHyphens/>
        <w:spacing w:after="0" w:line="240" w:lineRule="auto"/>
        <w:rPr>
          <w:rFonts w:ascii="Calibri" w:eastAsia="Times New Roman" w:hAnsi="Calibri" w:cs="Arial"/>
          <w:sz w:val="20"/>
          <w:szCs w:val="20"/>
          <w:lang w:eastAsia="zh-CN"/>
        </w:rPr>
      </w:pPr>
      <w:r w:rsidRPr="00240124">
        <w:rPr>
          <w:rFonts w:ascii="Calibri" w:eastAsia="Times New Roman" w:hAnsi="Calibri" w:cs="Arial"/>
          <w:sz w:val="20"/>
          <w:szCs w:val="20"/>
          <w:lang w:val="es-ES_tradnl" w:eastAsia="zh-CN"/>
        </w:rPr>
        <w:t xml:space="preserve">Se habla más euskera entre aquellos que han realizado los estudios de formación profesional fuera de Eibar. </w:t>
      </w:r>
    </w:p>
    <w:p w:rsidR="00CB2158" w:rsidRPr="00FC7A0A" w:rsidRDefault="00CB2158" w:rsidP="00CB2158">
      <w:pPr>
        <w:numPr>
          <w:ilvl w:val="0"/>
          <w:numId w:val="55"/>
        </w:numPr>
        <w:suppressAutoHyphens/>
        <w:spacing w:after="0" w:line="240" w:lineRule="auto"/>
        <w:rPr>
          <w:rFonts w:ascii="Calibri" w:eastAsia="Times New Roman" w:hAnsi="Calibri" w:cs="Arial"/>
          <w:sz w:val="20"/>
          <w:szCs w:val="20"/>
          <w:lang w:eastAsia="zh-CN"/>
        </w:rPr>
      </w:pPr>
      <w:r w:rsidRPr="00240124">
        <w:rPr>
          <w:rFonts w:ascii="Calibri" w:eastAsia="Times New Roman" w:hAnsi="Calibri" w:cs="Arial"/>
          <w:sz w:val="20"/>
          <w:szCs w:val="20"/>
          <w:lang w:val="es-ES_tradnl" w:eastAsia="zh-CN"/>
        </w:rPr>
        <w:t>También hablan más euskera los que ha realizado los estudios universitarios fuera.</w:t>
      </w:r>
    </w:p>
    <w:p w:rsidR="00CB2158" w:rsidRPr="00FC7A0A" w:rsidRDefault="00CB2158" w:rsidP="00CB2158">
      <w:pPr>
        <w:numPr>
          <w:ilvl w:val="0"/>
          <w:numId w:val="55"/>
        </w:numPr>
        <w:suppressAutoHyphens/>
        <w:spacing w:after="0" w:line="240" w:lineRule="auto"/>
        <w:rPr>
          <w:rFonts w:ascii="Calibri" w:eastAsia="Times New Roman" w:hAnsi="Calibri" w:cs="Arial"/>
          <w:sz w:val="20"/>
          <w:szCs w:val="20"/>
          <w:lang w:eastAsia="zh-CN"/>
        </w:rPr>
      </w:pPr>
      <w:r w:rsidRPr="00240124">
        <w:rPr>
          <w:rFonts w:ascii="Calibri" w:eastAsia="Times New Roman" w:hAnsi="Calibri" w:cs="Arial"/>
          <w:sz w:val="20"/>
          <w:szCs w:val="20"/>
          <w:lang w:val="es-ES_tradnl" w:eastAsia="zh-CN"/>
        </w:rPr>
        <w:t>El uso del euskera por espacios, de mayor a menor:</w:t>
      </w:r>
    </w:p>
    <w:p w:rsidR="00CB2158" w:rsidRPr="00FC7A0A" w:rsidRDefault="00CB2158" w:rsidP="00CB2158">
      <w:pPr>
        <w:suppressAutoHyphens/>
        <w:spacing w:after="0" w:line="240" w:lineRule="auto"/>
        <w:ind w:left="720"/>
        <w:rPr>
          <w:rFonts w:ascii="Calibri" w:eastAsia="Times New Roman" w:hAnsi="Calibri" w:cs="Arial"/>
          <w:sz w:val="20"/>
          <w:szCs w:val="20"/>
          <w:lang w:eastAsia="zh-CN"/>
        </w:rPr>
      </w:pPr>
    </w:p>
    <w:tbl>
      <w:tblPr>
        <w:tblW w:w="5839" w:type="dxa"/>
        <w:tblInd w:w="932"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951"/>
        <w:gridCol w:w="3888"/>
      </w:tblGrid>
      <w:tr w:rsidR="00CB2158" w:rsidRPr="00FC7A0A" w:rsidTr="007268EA">
        <w:tc>
          <w:tcPr>
            <w:tcW w:w="1951" w:type="dxa"/>
            <w:shd w:val="clear" w:color="auto" w:fill="4F81BD"/>
          </w:tcPr>
          <w:p w:rsidR="00CB2158" w:rsidRPr="00FC7A0A" w:rsidRDefault="00CB2158" w:rsidP="007268EA">
            <w:pPr>
              <w:suppressAutoHyphens/>
              <w:spacing w:after="0" w:line="240" w:lineRule="auto"/>
              <w:rPr>
                <w:rFonts w:ascii="Calibri" w:eastAsia="Times New Roman" w:hAnsi="Calibri" w:cs="Arial"/>
                <w:b/>
                <w:bCs/>
                <w:color w:val="FFFFFF"/>
                <w:sz w:val="20"/>
                <w:szCs w:val="20"/>
                <w:lang w:eastAsia="zh-CN"/>
              </w:rPr>
            </w:pPr>
            <w:r w:rsidRPr="00240124">
              <w:rPr>
                <w:rFonts w:ascii="Calibri" w:eastAsia="Times New Roman" w:hAnsi="Calibri" w:cs="Arial"/>
                <w:b/>
                <w:bCs/>
                <w:color w:val="FFFFFF"/>
                <w:sz w:val="20"/>
                <w:szCs w:val="20"/>
                <w:lang w:val="es-ES_tradnl" w:eastAsia="zh-CN"/>
              </w:rPr>
              <w:t>Espacio</w:t>
            </w:r>
          </w:p>
        </w:tc>
        <w:tc>
          <w:tcPr>
            <w:tcW w:w="3888" w:type="dxa"/>
            <w:shd w:val="clear" w:color="auto" w:fill="4F81BD"/>
          </w:tcPr>
          <w:p w:rsidR="00CB2158" w:rsidRPr="00FC7A0A" w:rsidRDefault="00CB2158" w:rsidP="007268EA">
            <w:pPr>
              <w:suppressAutoHyphens/>
              <w:spacing w:after="0" w:line="240" w:lineRule="auto"/>
              <w:rPr>
                <w:rFonts w:ascii="Calibri" w:eastAsia="Times New Roman" w:hAnsi="Calibri" w:cs="Arial"/>
                <w:b/>
                <w:bCs/>
                <w:color w:val="FFFFFF"/>
                <w:sz w:val="20"/>
                <w:szCs w:val="20"/>
                <w:lang w:eastAsia="zh-CN"/>
              </w:rPr>
            </w:pPr>
            <w:r w:rsidRPr="00240124">
              <w:rPr>
                <w:rFonts w:ascii="Calibri" w:eastAsia="Times New Roman" w:hAnsi="Calibri" w:cs="Arial"/>
                <w:b/>
                <w:bCs/>
                <w:color w:val="FFFFFF"/>
                <w:sz w:val="20"/>
                <w:szCs w:val="20"/>
                <w:lang w:val="es-ES_tradnl" w:eastAsia="zh-CN"/>
              </w:rPr>
              <w:t>Más de la mitad en euskera (50%&lt;)</w:t>
            </w:r>
          </w:p>
        </w:tc>
      </w:tr>
      <w:tr w:rsidR="00CB2158" w:rsidRPr="00FC7A0A" w:rsidTr="007268EA">
        <w:tc>
          <w:tcPr>
            <w:tcW w:w="1951" w:type="dxa"/>
            <w:tcBorders>
              <w:top w:val="single" w:sz="8" w:space="0" w:color="4F81BD"/>
              <w:left w:val="single" w:sz="8" w:space="0" w:color="4F81BD"/>
              <w:bottom w:val="single" w:sz="8" w:space="0" w:color="4F81BD"/>
            </w:tcBorders>
            <w:shd w:val="clear" w:color="auto" w:fill="auto"/>
          </w:tcPr>
          <w:p w:rsidR="00CB2158" w:rsidRPr="00FC7A0A" w:rsidRDefault="00CB2158" w:rsidP="007268EA">
            <w:pPr>
              <w:suppressAutoHyphens/>
              <w:spacing w:after="0" w:line="240" w:lineRule="auto"/>
              <w:rPr>
                <w:rFonts w:ascii="Calibri" w:eastAsia="Times New Roman" w:hAnsi="Calibri" w:cs="Arial"/>
                <w:b/>
                <w:bCs/>
                <w:sz w:val="20"/>
                <w:szCs w:val="20"/>
                <w:lang w:eastAsia="zh-CN"/>
              </w:rPr>
            </w:pPr>
            <w:r w:rsidRPr="00240124">
              <w:rPr>
                <w:rFonts w:ascii="Calibri" w:eastAsia="Times New Roman" w:hAnsi="Calibri" w:cs="Arial"/>
                <w:b/>
                <w:bCs/>
                <w:sz w:val="20"/>
                <w:szCs w:val="20"/>
                <w:lang w:val="es-ES_tradnl" w:eastAsia="zh-CN"/>
              </w:rPr>
              <w:t>En el trabajo</w:t>
            </w:r>
          </w:p>
        </w:tc>
        <w:tc>
          <w:tcPr>
            <w:tcW w:w="3888" w:type="dxa"/>
            <w:tcBorders>
              <w:top w:val="single" w:sz="8" w:space="0" w:color="4F81BD"/>
              <w:bottom w:val="single" w:sz="8" w:space="0" w:color="4F81BD"/>
            </w:tcBorders>
            <w:shd w:val="clear" w:color="auto" w:fill="auto"/>
          </w:tcPr>
          <w:p w:rsidR="00CB2158" w:rsidRPr="00FC7A0A" w:rsidRDefault="00CB2158" w:rsidP="007268EA">
            <w:pPr>
              <w:suppressAutoHyphens/>
              <w:spacing w:after="0" w:line="240" w:lineRule="auto"/>
              <w:jc w:val="center"/>
              <w:rPr>
                <w:rFonts w:ascii="Calibri" w:eastAsia="Times New Roman" w:hAnsi="Calibri" w:cs="Arial"/>
                <w:sz w:val="20"/>
                <w:szCs w:val="20"/>
                <w:lang w:eastAsia="zh-CN"/>
              </w:rPr>
            </w:pPr>
            <w:r w:rsidRPr="00FC7A0A">
              <w:rPr>
                <w:rFonts w:ascii="Calibri" w:eastAsia="Times New Roman" w:hAnsi="Calibri" w:cs="Arial"/>
                <w:sz w:val="20"/>
                <w:szCs w:val="20"/>
                <w:lang w:eastAsia="zh-CN"/>
              </w:rPr>
              <w:t>%55</w:t>
            </w:r>
          </w:p>
        </w:tc>
      </w:tr>
      <w:tr w:rsidR="00CB2158" w:rsidRPr="00FC7A0A" w:rsidTr="007268EA">
        <w:tc>
          <w:tcPr>
            <w:tcW w:w="1951" w:type="dxa"/>
            <w:shd w:val="clear" w:color="auto" w:fill="auto"/>
          </w:tcPr>
          <w:p w:rsidR="00CB2158" w:rsidRPr="00FC7A0A" w:rsidRDefault="00CB2158" w:rsidP="007268EA">
            <w:pPr>
              <w:suppressAutoHyphens/>
              <w:spacing w:after="0" w:line="240" w:lineRule="auto"/>
              <w:rPr>
                <w:rFonts w:ascii="Calibri" w:eastAsia="Times New Roman" w:hAnsi="Calibri" w:cs="Arial"/>
                <w:b/>
                <w:bCs/>
                <w:sz w:val="20"/>
                <w:szCs w:val="20"/>
                <w:lang w:eastAsia="zh-CN"/>
              </w:rPr>
            </w:pPr>
            <w:r w:rsidRPr="00240124">
              <w:rPr>
                <w:rFonts w:ascii="Calibri" w:eastAsia="Times New Roman" w:hAnsi="Calibri" w:cs="Arial"/>
                <w:b/>
                <w:bCs/>
                <w:sz w:val="20"/>
                <w:szCs w:val="20"/>
                <w:lang w:val="es-ES_tradnl" w:eastAsia="zh-CN"/>
              </w:rPr>
              <w:t>Con la pareja</w:t>
            </w:r>
          </w:p>
        </w:tc>
        <w:tc>
          <w:tcPr>
            <w:tcW w:w="3888" w:type="dxa"/>
            <w:shd w:val="clear" w:color="auto" w:fill="auto"/>
          </w:tcPr>
          <w:p w:rsidR="00CB2158" w:rsidRPr="00FC7A0A" w:rsidRDefault="00CB2158" w:rsidP="007268EA">
            <w:pPr>
              <w:suppressAutoHyphens/>
              <w:spacing w:after="0" w:line="240" w:lineRule="auto"/>
              <w:jc w:val="center"/>
              <w:rPr>
                <w:rFonts w:ascii="Calibri" w:eastAsia="Times New Roman" w:hAnsi="Calibri" w:cs="Arial"/>
                <w:sz w:val="20"/>
                <w:szCs w:val="20"/>
                <w:lang w:eastAsia="zh-CN"/>
              </w:rPr>
            </w:pPr>
            <w:r w:rsidRPr="00FC7A0A">
              <w:rPr>
                <w:rFonts w:ascii="Calibri" w:eastAsia="Times New Roman" w:hAnsi="Calibri" w:cs="Arial"/>
                <w:sz w:val="20"/>
                <w:szCs w:val="20"/>
                <w:lang w:eastAsia="zh-CN"/>
              </w:rPr>
              <w:t>%48</w:t>
            </w:r>
          </w:p>
        </w:tc>
      </w:tr>
      <w:tr w:rsidR="00CB2158" w:rsidRPr="00FC7A0A" w:rsidTr="007268EA">
        <w:tc>
          <w:tcPr>
            <w:tcW w:w="1951" w:type="dxa"/>
            <w:tcBorders>
              <w:top w:val="single" w:sz="8" w:space="0" w:color="4F81BD"/>
              <w:left w:val="single" w:sz="8" w:space="0" w:color="4F81BD"/>
              <w:bottom w:val="single" w:sz="8" w:space="0" w:color="4F81BD"/>
            </w:tcBorders>
            <w:shd w:val="clear" w:color="auto" w:fill="auto"/>
          </w:tcPr>
          <w:p w:rsidR="00CB2158" w:rsidRPr="00FC7A0A" w:rsidRDefault="00CB2158" w:rsidP="007268EA">
            <w:pPr>
              <w:suppressAutoHyphens/>
              <w:spacing w:after="0" w:line="240" w:lineRule="auto"/>
              <w:rPr>
                <w:rFonts w:ascii="Calibri" w:eastAsia="Times New Roman" w:hAnsi="Calibri" w:cs="Arial"/>
                <w:b/>
                <w:bCs/>
                <w:sz w:val="20"/>
                <w:szCs w:val="20"/>
                <w:lang w:eastAsia="zh-CN"/>
              </w:rPr>
            </w:pPr>
            <w:r w:rsidRPr="00240124">
              <w:rPr>
                <w:rFonts w:ascii="Calibri" w:eastAsia="Times New Roman" w:hAnsi="Calibri" w:cs="Arial"/>
                <w:b/>
                <w:bCs/>
                <w:sz w:val="20"/>
                <w:szCs w:val="20"/>
                <w:lang w:val="es-ES_tradnl" w:eastAsia="zh-CN"/>
              </w:rPr>
              <w:t>Con los hermanos/as</w:t>
            </w:r>
          </w:p>
        </w:tc>
        <w:tc>
          <w:tcPr>
            <w:tcW w:w="3888" w:type="dxa"/>
            <w:tcBorders>
              <w:top w:val="single" w:sz="8" w:space="0" w:color="4F81BD"/>
              <w:bottom w:val="single" w:sz="8" w:space="0" w:color="4F81BD"/>
            </w:tcBorders>
            <w:shd w:val="clear" w:color="auto" w:fill="auto"/>
          </w:tcPr>
          <w:p w:rsidR="00CB2158" w:rsidRPr="00FC7A0A" w:rsidRDefault="00CB2158" w:rsidP="007268EA">
            <w:pPr>
              <w:suppressAutoHyphens/>
              <w:spacing w:after="0" w:line="240" w:lineRule="auto"/>
              <w:jc w:val="center"/>
              <w:rPr>
                <w:rFonts w:ascii="Calibri" w:eastAsia="Times New Roman" w:hAnsi="Calibri" w:cs="Arial"/>
                <w:sz w:val="20"/>
                <w:szCs w:val="20"/>
                <w:lang w:eastAsia="zh-CN"/>
              </w:rPr>
            </w:pPr>
            <w:r w:rsidRPr="00FC7A0A">
              <w:rPr>
                <w:rFonts w:ascii="Calibri" w:eastAsia="Times New Roman" w:hAnsi="Calibri" w:cs="Arial"/>
                <w:sz w:val="20"/>
                <w:szCs w:val="20"/>
                <w:lang w:eastAsia="zh-CN"/>
              </w:rPr>
              <w:t>%38</w:t>
            </w:r>
          </w:p>
        </w:tc>
      </w:tr>
      <w:tr w:rsidR="00CB2158" w:rsidRPr="00FC7A0A" w:rsidTr="007268EA">
        <w:tc>
          <w:tcPr>
            <w:tcW w:w="1951" w:type="dxa"/>
            <w:shd w:val="clear" w:color="auto" w:fill="auto"/>
          </w:tcPr>
          <w:p w:rsidR="00CB2158" w:rsidRPr="00FC7A0A" w:rsidRDefault="00CB2158" w:rsidP="007268EA">
            <w:pPr>
              <w:suppressAutoHyphens/>
              <w:spacing w:after="0" w:line="240" w:lineRule="auto"/>
              <w:rPr>
                <w:rFonts w:ascii="Calibri" w:eastAsia="Times New Roman" w:hAnsi="Calibri" w:cs="Arial"/>
                <w:b/>
                <w:bCs/>
                <w:sz w:val="20"/>
                <w:szCs w:val="20"/>
                <w:lang w:eastAsia="zh-CN"/>
              </w:rPr>
            </w:pPr>
            <w:r w:rsidRPr="00240124">
              <w:rPr>
                <w:rFonts w:ascii="Calibri" w:eastAsia="Times New Roman" w:hAnsi="Calibri" w:cs="Arial"/>
                <w:b/>
                <w:bCs/>
                <w:sz w:val="20"/>
                <w:szCs w:val="20"/>
                <w:lang w:val="es-ES_tradnl" w:eastAsia="zh-CN"/>
              </w:rPr>
              <w:t>Con los padres</w:t>
            </w:r>
          </w:p>
        </w:tc>
        <w:tc>
          <w:tcPr>
            <w:tcW w:w="3888" w:type="dxa"/>
            <w:shd w:val="clear" w:color="auto" w:fill="auto"/>
          </w:tcPr>
          <w:p w:rsidR="00CB2158" w:rsidRPr="00FC7A0A" w:rsidRDefault="00CB2158" w:rsidP="007268EA">
            <w:pPr>
              <w:suppressAutoHyphens/>
              <w:spacing w:after="0" w:line="240" w:lineRule="auto"/>
              <w:jc w:val="center"/>
              <w:rPr>
                <w:rFonts w:ascii="Calibri" w:eastAsia="Times New Roman" w:hAnsi="Calibri" w:cs="Arial"/>
                <w:sz w:val="20"/>
                <w:szCs w:val="20"/>
                <w:lang w:eastAsia="zh-CN"/>
              </w:rPr>
            </w:pPr>
            <w:r w:rsidRPr="00FC7A0A">
              <w:rPr>
                <w:rFonts w:ascii="Calibri" w:eastAsia="Times New Roman" w:hAnsi="Calibri" w:cs="Arial"/>
                <w:sz w:val="20"/>
                <w:szCs w:val="20"/>
                <w:lang w:eastAsia="zh-CN"/>
              </w:rPr>
              <w:t>%37</w:t>
            </w:r>
          </w:p>
        </w:tc>
      </w:tr>
      <w:tr w:rsidR="00CB2158" w:rsidRPr="00FC7A0A" w:rsidTr="007268EA">
        <w:tc>
          <w:tcPr>
            <w:tcW w:w="1951" w:type="dxa"/>
            <w:tcBorders>
              <w:top w:val="single" w:sz="8" w:space="0" w:color="4F81BD"/>
              <w:left w:val="single" w:sz="8" w:space="0" w:color="4F81BD"/>
              <w:bottom w:val="single" w:sz="8" w:space="0" w:color="4F81BD"/>
            </w:tcBorders>
            <w:shd w:val="clear" w:color="auto" w:fill="auto"/>
          </w:tcPr>
          <w:p w:rsidR="00CB2158" w:rsidRPr="00FC7A0A" w:rsidRDefault="00CB2158" w:rsidP="007268EA">
            <w:pPr>
              <w:suppressAutoHyphens/>
              <w:spacing w:after="0" w:line="240" w:lineRule="auto"/>
              <w:rPr>
                <w:rFonts w:ascii="Calibri" w:eastAsia="Times New Roman" w:hAnsi="Calibri" w:cs="Arial"/>
                <w:b/>
                <w:bCs/>
                <w:sz w:val="20"/>
                <w:szCs w:val="20"/>
                <w:lang w:eastAsia="zh-CN"/>
              </w:rPr>
            </w:pPr>
            <w:r w:rsidRPr="00240124">
              <w:rPr>
                <w:rFonts w:ascii="Calibri" w:eastAsia="Times New Roman" w:hAnsi="Calibri" w:cs="Arial"/>
                <w:b/>
                <w:bCs/>
                <w:sz w:val="20"/>
                <w:szCs w:val="20"/>
                <w:lang w:val="es-ES_tradnl" w:eastAsia="zh-CN"/>
              </w:rPr>
              <w:t>En la cuadrilla</w:t>
            </w:r>
          </w:p>
        </w:tc>
        <w:tc>
          <w:tcPr>
            <w:tcW w:w="3888" w:type="dxa"/>
            <w:tcBorders>
              <w:top w:val="single" w:sz="8" w:space="0" w:color="4F81BD"/>
              <w:bottom w:val="single" w:sz="8" w:space="0" w:color="4F81BD"/>
            </w:tcBorders>
            <w:shd w:val="clear" w:color="auto" w:fill="auto"/>
          </w:tcPr>
          <w:p w:rsidR="00CB2158" w:rsidRPr="00FC7A0A" w:rsidRDefault="00CB2158" w:rsidP="007268EA">
            <w:pPr>
              <w:suppressAutoHyphens/>
              <w:spacing w:after="0" w:line="240" w:lineRule="auto"/>
              <w:jc w:val="center"/>
              <w:rPr>
                <w:rFonts w:ascii="Calibri" w:eastAsia="Times New Roman" w:hAnsi="Calibri" w:cs="Arial"/>
                <w:sz w:val="20"/>
                <w:szCs w:val="20"/>
                <w:lang w:eastAsia="zh-CN"/>
              </w:rPr>
            </w:pPr>
            <w:r w:rsidRPr="00FC7A0A">
              <w:rPr>
                <w:rFonts w:ascii="Calibri" w:eastAsia="Times New Roman" w:hAnsi="Calibri" w:cs="Arial"/>
                <w:sz w:val="20"/>
                <w:szCs w:val="20"/>
                <w:lang w:eastAsia="zh-CN"/>
              </w:rPr>
              <w:t>%31</w:t>
            </w:r>
          </w:p>
        </w:tc>
      </w:tr>
      <w:tr w:rsidR="00CB2158" w:rsidRPr="00FC7A0A" w:rsidTr="007268EA">
        <w:tc>
          <w:tcPr>
            <w:tcW w:w="1951" w:type="dxa"/>
            <w:shd w:val="clear" w:color="auto" w:fill="auto"/>
          </w:tcPr>
          <w:p w:rsidR="00CB2158" w:rsidRPr="00FC7A0A" w:rsidRDefault="00CB2158" w:rsidP="007268EA">
            <w:pPr>
              <w:suppressAutoHyphens/>
              <w:spacing w:after="0" w:line="240" w:lineRule="auto"/>
              <w:rPr>
                <w:rFonts w:ascii="Calibri" w:eastAsia="Times New Roman" w:hAnsi="Calibri" w:cs="Arial"/>
                <w:b/>
                <w:bCs/>
                <w:sz w:val="20"/>
                <w:szCs w:val="20"/>
                <w:lang w:eastAsia="zh-CN"/>
              </w:rPr>
            </w:pPr>
            <w:r w:rsidRPr="00240124">
              <w:rPr>
                <w:rFonts w:ascii="Calibri" w:eastAsia="Times New Roman" w:hAnsi="Calibri" w:cs="Arial"/>
                <w:b/>
                <w:bCs/>
                <w:sz w:val="20"/>
                <w:szCs w:val="20"/>
                <w:lang w:val="es-ES_tradnl" w:eastAsia="zh-CN"/>
              </w:rPr>
              <w:t>En las redes sociales</w:t>
            </w:r>
          </w:p>
        </w:tc>
        <w:tc>
          <w:tcPr>
            <w:tcW w:w="3888" w:type="dxa"/>
            <w:shd w:val="clear" w:color="auto" w:fill="auto"/>
          </w:tcPr>
          <w:p w:rsidR="00CB2158" w:rsidRPr="00FC7A0A" w:rsidRDefault="00CB2158" w:rsidP="007268EA">
            <w:pPr>
              <w:suppressAutoHyphens/>
              <w:spacing w:after="0" w:line="240" w:lineRule="auto"/>
              <w:jc w:val="center"/>
              <w:rPr>
                <w:rFonts w:ascii="Calibri" w:eastAsia="Times New Roman" w:hAnsi="Calibri" w:cs="Arial"/>
                <w:sz w:val="20"/>
                <w:szCs w:val="20"/>
                <w:lang w:eastAsia="zh-CN"/>
              </w:rPr>
            </w:pPr>
            <w:r w:rsidRPr="00FC7A0A">
              <w:rPr>
                <w:rFonts w:ascii="Calibri" w:eastAsia="Times New Roman" w:hAnsi="Calibri" w:cs="Arial"/>
                <w:sz w:val="20"/>
                <w:szCs w:val="20"/>
                <w:lang w:eastAsia="zh-CN"/>
              </w:rPr>
              <w:t>%24</w:t>
            </w:r>
          </w:p>
        </w:tc>
      </w:tr>
    </w:tbl>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suppressAutoHyphens/>
        <w:spacing w:after="0" w:line="240" w:lineRule="auto"/>
        <w:rPr>
          <w:rFonts w:ascii="Calibri" w:eastAsia="Times New Roman" w:hAnsi="Calibri" w:cs="Arial"/>
          <w:sz w:val="20"/>
          <w:szCs w:val="20"/>
          <w:lang w:eastAsia="zh-CN"/>
        </w:rPr>
      </w:pPr>
    </w:p>
    <w:tbl>
      <w:tblPr>
        <w:tblW w:w="5000" w:type="pct"/>
        <w:tblLook w:val="0000" w:firstRow="0" w:lastRow="0" w:firstColumn="0" w:lastColumn="0" w:noHBand="0" w:noVBand="0"/>
      </w:tblPr>
      <w:tblGrid>
        <w:gridCol w:w="4331"/>
        <w:gridCol w:w="4482"/>
        <w:gridCol w:w="4613"/>
      </w:tblGrid>
      <w:tr w:rsidR="00CB2158" w:rsidRPr="00FC7A0A" w:rsidTr="00CB2158">
        <w:trPr>
          <w:trHeight w:val="1216"/>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8DB3E2"/>
          </w:tcPr>
          <w:p w:rsidR="00CB2158" w:rsidRPr="00FC7A0A" w:rsidRDefault="00CB2158" w:rsidP="007268EA">
            <w:pPr>
              <w:suppressAutoHyphens/>
              <w:autoSpaceDE w:val="0"/>
              <w:snapToGrid w:val="0"/>
              <w:spacing w:after="0" w:line="240" w:lineRule="auto"/>
              <w:rPr>
                <w:rFonts w:ascii="Calibri" w:eastAsia="Times New Roman" w:hAnsi="Calibri" w:cs="Arial"/>
                <w:bCs/>
                <w:lang w:eastAsia="eu-ES"/>
              </w:rPr>
            </w:pPr>
            <w:r w:rsidRPr="00240124">
              <w:rPr>
                <w:rFonts w:ascii="Calibri" w:eastAsia="Times New Roman" w:hAnsi="Calibri" w:cs="Calibri"/>
                <w:b/>
                <w:bCs/>
                <w:lang w:val="es-ES_tradnl" w:eastAsia="zh-CN"/>
              </w:rPr>
              <w:t>ÁMBITO:</w:t>
            </w:r>
            <w:r w:rsidRPr="00FC7A0A">
              <w:rPr>
                <w:rFonts w:ascii="Calibri" w:eastAsia="Times New Roman" w:hAnsi="Calibri" w:cs="Calibri"/>
                <w:b/>
                <w:bCs/>
                <w:lang w:eastAsia="zh-CN"/>
              </w:rPr>
              <w:t xml:space="preserve"> </w:t>
            </w:r>
            <w:r w:rsidRPr="00240124">
              <w:rPr>
                <w:rFonts w:ascii="Calibri" w:eastAsia="Times New Roman" w:hAnsi="Calibri" w:cs="Calibri"/>
                <w:b/>
                <w:bCs/>
                <w:lang w:val="es-ES_tradnl" w:eastAsia="zh-CN"/>
              </w:rPr>
              <w:t>JUVENTUD</w:t>
            </w:r>
          </w:p>
          <w:p w:rsidR="00CB2158" w:rsidRPr="00FC7A0A" w:rsidRDefault="00CB2158" w:rsidP="007268EA">
            <w:pPr>
              <w:suppressAutoHyphens/>
              <w:autoSpaceDE w:val="0"/>
              <w:spacing w:after="0" w:line="240" w:lineRule="auto"/>
              <w:rPr>
                <w:rFonts w:ascii="Calibri" w:eastAsia="Times New Roman" w:hAnsi="Calibri" w:cs="Arial"/>
                <w:bCs/>
                <w:lang w:eastAsia="eu-ES"/>
              </w:rPr>
            </w:pPr>
            <w:r w:rsidRPr="00240124">
              <w:rPr>
                <w:rFonts w:ascii="Calibri" w:eastAsia="Times New Roman" w:hAnsi="Calibri" w:cs="Arial"/>
                <w:bCs/>
                <w:lang w:val="es-ES_tradnl" w:eastAsia="eu-ES"/>
              </w:rPr>
              <w:t>OBJETIVOS ESTRATEGICOS:</w:t>
            </w:r>
          </w:p>
          <w:p w:rsidR="00CB2158" w:rsidRPr="00FC7A0A" w:rsidRDefault="00CB2158" w:rsidP="007268EA">
            <w:pPr>
              <w:numPr>
                <w:ilvl w:val="0"/>
                <w:numId w:val="5"/>
              </w:numPr>
              <w:tabs>
                <w:tab w:val="clear" w:pos="785"/>
                <w:tab w:val="num" w:pos="0"/>
              </w:tabs>
              <w:suppressAutoHyphens/>
              <w:snapToGrid w:val="0"/>
              <w:spacing w:after="0" w:line="240" w:lineRule="auto"/>
              <w:ind w:left="720"/>
              <w:rPr>
                <w:rFonts w:ascii="Calibri" w:eastAsia="Times New Roman" w:hAnsi="Calibri" w:cs="Calibri"/>
                <w:bCs/>
                <w:lang w:eastAsia="zh-CN"/>
              </w:rPr>
            </w:pPr>
            <w:r w:rsidRPr="00240124">
              <w:rPr>
                <w:rFonts w:ascii="Calibri" w:eastAsia="Times New Roman" w:hAnsi="Calibri" w:cs="Calibri"/>
                <w:bCs/>
                <w:lang w:val="es-ES_tradnl" w:eastAsia="zh-CN"/>
              </w:rPr>
              <w:t>Aumentar el uso del euskera entre los jóvenes.</w:t>
            </w:r>
          </w:p>
        </w:tc>
      </w:tr>
      <w:tr w:rsidR="00CB2158" w:rsidRPr="00FC7A0A" w:rsidTr="00CB2158">
        <w:trPr>
          <w:trHeight w:val="275"/>
        </w:trPr>
        <w:tc>
          <w:tcPr>
            <w:tcW w:w="1613" w:type="pct"/>
            <w:tcBorders>
              <w:top w:val="single" w:sz="4" w:space="0" w:color="000000"/>
              <w:left w:val="single" w:sz="4" w:space="0" w:color="000000"/>
              <w:bottom w:val="single" w:sz="4" w:space="0" w:color="000000"/>
            </w:tcBorders>
            <w:shd w:val="clear" w:color="auto" w:fill="C6D9F1"/>
          </w:tcPr>
          <w:p w:rsidR="00CB2158" w:rsidRPr="00FC7A0A" w:rsidRDefault="00CB2158" w:rsidP="007268EA">
            <w:pPr>
              <w:suppressAutoHyphens/>
              <w:snapToGrid w:val="0"/>
              <w:spacing w:before="60" w:after="60" w:line="240" w:lineRule="auto"/>
              <w:rPr>
                <w:rFonts w:ascii="Arial" w:eastAsia="Times New Roman" w:hAnsi="Arial" w:cs="Calibri"/>
                <w:b/>
                <w:bCs/>
                <w:sz w:val="20"/>
                <w:szCs w:val="20"/>
                <w:lang w:eastAsia="zh-CN"/>
              </w:rPr>
            </w:pPr>
            <w:r w:rsidRPr="00240124">
              <w:rPr>
                <w:rFonts w:ascii="Arial" w:eastAsia="Times New Roman" w:hAnsi="Arial" w:cs="Calibri"/>
                <w:b/>
                <w:bCs/>
                <w:sz w:val="20"/>
                <w:szCs w:val="20"/>
                <w:lang w:val="es-ES_tradnl" w:eastAsia="zh-CN"/>
              </w:rPr>
              <w:t>PROYECTO-ACCION</w:t>
            </w:r>
          </w:p>
        </w:tc>
        <w:tc>
          <w:tcPr>
            <w:tcW w:w="1669" w:type="pct"/>
            <w:tcBorders>
              <w:top w:val="single" w:sz="4" w:space="0" w:color="000000"/>
              <w:left w:val="single" w:sz="4" w:space="0" w:color="000000"/>
              <w:bottom w:val="single" w:sz="4" w:space="0" w:color="000000"/>
            </w:tcBorders>
            <w:shd w:val="clear" w:color="auto" w:fill="C6D9F1"/>
          </w:tcPr>
          <w:p w:rsidR="00CB2158" w:rsidRPr="00FC7A0A" w:rsidRDefault="00CB2158" w:rsidP="007268EA">
            <w:pPr>
              <w:suppressAutoHyphens/>
              <w:snapToGrid w:val="0"/>
              <w:spacing w:before="60" w:after="60" w:line="240" w:lineRule="auto"/>
              <w:rPr>
                <w:rFonts w:ascii="Arial" w:eastAsia="Times New Roman" w:hAnsi="Arial" w:cs="Calibri"/>
                <w:b/>
                <w:bCs/>
                <w:sz w:val="20"/>
                <w:szCs w:val="20"/>
                <w:lang w:eastAsia="zh-CN"/>
              </w:rPr>
            </w:pPr>
            <w:r w:rsidRPr="00240124">
              <w:rPr>
                <w:rFonts w:ascii="Arial" w:eastAsia="Times New Roman" w:hAnsi="Arial" w:cs="Calibri"/>
                <w:b/>
                <w:bCs/>
                <w:sz w:val="20"/>
                <w:szCs w:val="20"/>
                <w:lang w:val="es-ES_tradnl" w:eastAsia="zh-CN"/>
              </w:rPr>
              <w:t>FORTALEZAS (BUENAS PRÁCTICAS)</w:t>
            </w:r>
          </w:p>
        </w:tc>
        <w:tc>
          <w:tcPr>
            <w:tcW w:w="1718" w:type="pct"/>
            <w:tcBorders>
              <w:top w:val="single" w:sz="4" w:space="0" w:color="000000"/>
              <w:left w:val="single" w:sz="4" w:space="0" w:color="000000"/>
              <w:bottom w:val="single" w:sz="4" w:space="0" w:color="000000"/>
              <w:right w:val="single" w:sz="4" w:space="0" w:color="000000"/>
            </w:tcBorders>
            <w:shd w:val="clear" w:color="auto" w:fill="C6D9F1"/>
          </w:tcPr>
          <w:p w:rsidR="00CB2158" w:rsidRPr="00FC7A0A" w:rsidRDefault="00CB2158" w:rsidP="007268EA">
            <w:pPr>
              <w:suppressAutoHyphens/>
              <w:snapToGrid w:val="0"/>
              <w:spacing w:before="60" w:after="60" w:line="240" w:lineRule="auto"/>
              <w:rPr>
                <w:rFonts w:ascii="Arial" w:eastAsia="Times New Roman" w:hAnsi="Arial" w:cs="Arial"/>
                <w:sz w:val="20"/>
                <w:szCs w:val="20"/>
                <w:lang w:eastAsia="zh-CN"/>
              </w:rPr>
            </w:pPr>
            <w:r w:rsidRPr="00240124">
              <w:rPr>
                <w:rFonts w:ascii="Arial" w:eastAsia="Times New Roman" w:hAnsi="Arial" w:cs="Calibri"/>
                <w:b/>
                <w:bCs/>
                <w:sz w:val="20"/>
                <w:szCs w:val="20"/>
                <w:lang w:val="es-ES_tradnl" w:eastAsia="zh-CN"/>
              </w:rPr>
              <w:t>DEBILIDADES (DIFERENTES DIFICULTADES)</w:t>
            </w:r>
          </w:p>
        </w:tc>
      </w:tr>
      <w:tr w:rsidR="00CB2158" w:rsidRPr="00FC7A0A" w:rsidTr="00CB2158">
        <w:trPr>
          <w:trHeight w:val="2432"/>
        </w:trPr>
        <w:tc>
          <w:tcPr>
            <w:tcW w:w="1613" w:type="pct"/>
            <w:tcBorders>
              <w:top w:val="single" w:sz="4" w:space="0" w:color="000000"/>
              <w:left w:val="single" w:sz="4" w:space="0" w:color="000000"/>
              <w:bottom w:val="nil"/>
            </w:tcBorders>
            <w:shd w:val="clear" w:color="auto" w:fill="auto"/>
          </w:tcPr>
          <w:p w:rsidR="00CB2158" w:rsidRPr="00FC7A0A" w:rsidRDefault="00CB2158" w:rsidP="007268EA">
            <w:pPr>
              <w:numPr>
                <w:ilvl w:val="0"/>
                <w:numId w:val="53"/>
              </w:numPr>
              <w:suppressAutoHyphens/>
              <w:autoSpaceDE w:val="0"/>
              <w:spacing w:after="0" w:line="240" w:lineRule="auto"/>
              <w:rPr>
                <w:rFonts w:ascii="Calibri" w:eastAsia="Times New Roman" w:hAnsi="Calibri" w:cs="Arial"/>
                <w:sz w:val="20"/>
                <w:szCs w:val="20"/>
                <w:lang w:eastAsia="eu-ES"/>
              </w:rPr>
            </w:pPr>
            <w:r w:rsidRPr="00FC7A0A">
              <w:rPr>
                <w:rFonts w:ascii="Calibri" w:eastAsia="Times New Roman" w:hAnsi="Calibri" w:cs="Arial"/>
                <w:sz w:val="20"/>
                <w:szCs w:val="20"/>
                <w:lang w:eastAsia="eu-ES"/>
              </w:rPr>
              <w:t>….</w:t>
            </w:r>
          </w:p>
        </w:tc>
        <w:tc>
          <w:tcPr>
            <w:tcW w:w="1669" w:type="pct"/>
            <w:tcBorders>
              <w:top w:val="single" w:sz="4" w:space="0" w:color="000000"/>
              <w:left w:val="single" w:sz="4" w:space="0" w:color="000000"/>
            </w:tcBorders>
            <w:shd w:val="clear" w:color="auto" w:fill="auto"/>
          </w:tcPr>
          <w:p w:rsidR="00CB2158" w:rsidRPr="00FC7A0A" w:rsidRDefault="00CB2158" w:rsidP="007268EA">
            <w:pPr>
              <w:suppressAutoHyphens/>
              <w:autoSpaceDE w:val="0"/>
              <w:snapToGrid w:val="0"/>
              <w:spacing w:after="0" w:line="240" w:lineRule="auto"/>
              <w:rPr>
                <w:rFonts w:ascii="Calibri" w:eastAsia="Times New Roman" w:hAnsi="Calibri" w:cs="BakerSignetBT"/>
                <w:sz w:val="20"/>
                <w:szCs w:val="20"/>
                <w:lang w:eastAsia="eu-ES"/>
              </w:rPr>
            </w:pPr>
            <w:r w:rsidRPr="00240124">
              <w:rPr>
                <w:rFonts w:ascii="Calibri" w:eastAsia="Times New Roman" w:hAnsi="Calibri" w:cs="BakerSignetBT"/>
                <w:sz w:val="20"/>
                <w:szCs w:val="20"/>
                <w:lang w:val="es-ES_tradnl" w:eastAsia="eu-ES"/>
              </w:rPr>
              <w:t>La mayor parte de los jóvenes están capacitados para entender el euskera (68%)</w:t>
            </w:r>
          </w:p>
          <w:p w:rsidR="00CB2158" w:rsidRPr="00FC7A0A" w:rsidRDefault="00CB2158" w:rsidP="007268EA">
            <w:pPr>
              <w:suppressAutoHyphens/>
              <w:autoSpaceDE w:val="0"/>
              <w:snapToGrid w:val="0"/>
              <w:spacing w:after="0" w:line="240" w:lineRule="auto"/>
              <w:rPr>
                <w:rFonts w:ascii="Calibri" w:eastAsia="Times New Roman" w:hAnsi="Calibri" w:cs="BakerSignetBT"/>
                <w:sz w:val="20"/>
                <w:szCs w:val="20"/>
                <w:lang w:eastAsia="eu-ES"/>
              </w:rPr>
            </w:pPr>
            <w:r w:rsidRPr="00240124">
              <w:rPr>
                <w:rFonts w:ascii="Calibri" w:eastAsia="Times New Roman" w:hAnsi="Calibri" w:cs="BakerSignetBT"/>
                <w:sz w:val="20"/>
                <w:szCs w:val="20"/>
                <w:lang w:val="es-ES_tradnl" w:eastAsia="eu-ES"/>
              </w:rPr>
              <w:t>La mayoría de los jóvenes han estudiado en modelo D (68%)</w:t>
            </w:r>
          </w:p>
          <w:p w:rsidR="00CB2158" w:rsidRPr="00FC7A0A" w:rsidRDefault="00CB2158" w:rsidP="007268EA">
            <w:pPr>
              <w:suppressAutoHyphens/>
              <w:autoSpaceDE w:val="0"/>
              <w:snapToGrid w:val="0"/>
              <w:spacing w:after="0" w:line="240" w:lineRule="auto"/>
              <w:rPr>
                <w:rFonts w:ascii="Calibri" w:eastAsia="Times New Roman" w:hAnsi="Calibri" w:cs="BakerSignetBT"/>
                <w:sz w:val="20"/>
                <w:szCs w:val="20"/>
                <w:lang w:eastAsia="eu-ES"/>
              </w:rPr>
            </w:pPr>
            <w:r w:rsidRPr="00240124">
              <w:rPr>
                <w:rFonts w:ascii="Calibri" w:eastAsia="Times New Roman" w:hAnsi="Calibri" w:cs="BakerSignetBT"/>
                <w:sz w:val="20"/>
                <w:szCs w:val="20"/>
                <w:lang w:val="es-ES_tradnl" w:eastAsia="eu-ES"/>
              </w:rPr>
              <w:t>Los jóvenes son los que más utilizan el euskera en el ámbito laboral</w:t>
            </w:r>
          </w:p>
          <w:p w:rsidR="00CB2158" w:rsidRPr="00FC7A0A" w:rsidRDefault="00CB2158" w:rsidP="007268EA">
            <w:pPr>
              <w:suppressAutoHyphens/>
              <w:spacing w:after="0" w:line="240" w:lineRule="auto"/>
              <w:rPr>
                <w:rFonts w:ascii="Calibri" w:eastAsia="Times New Roman" w:hAnsi="Calibri" w:cs="BakerSignetBT"/>
                <w:sz w:val="20"/>
                <w:szCs w:val="20"/>
                <w:lang w:eastAsia="eu-ES"/>
              </w:rPr>
            </w:pPr>
          </w:p>
        </w:tc>
        <w:tc>
          <w:tcPr>
            <w:tcW w:w="1718" w:type="pct"/>
            <w:tcBorders>
              <w:top w:val="single" w:sz="4" w:space="0" w:color="000000"/>
              <w:left w:val="single" w:sz="4" w:space="0" w:color="000000"/>
              <w:right w:val="single" w:sz="4" w:space="0" w:color="000000"/>
            </w:tcBorders>
            <w:shd w:val="clear" w:color="auto" w:fill="auto"/>
          </w:tcPr>
          <w:p w:rsidR="00CB2158" w:rsidRPr="00FC7A0A" w:rsidRDefault="00CB2158" w:rsidP="007268EA">
            <w:pPr>
              <w:suppressAutoHyphens/>
              <w:autoSpaceDE w:val="0"/>
              <w:snapToGrid w:val="0"/>
              <w:spacing w:after="0" w:line="240" w:lineRule="auto"/>
              <w:rPr>
                <w:rFonts w:ascii="Calibri" w:eastAsia="Times New Roman" w:hAnsi="Calibri" w:cs="BakerSignetBT"/>
                <w:sz w:val="20"/>
                <w:szCs w:val="20"/>
                <w:lang w:eastAsia="eu-ES"/>
              </w:rPr>
            </w:pPr>
            <w:r w:rsidRPr="00240124">
              <w:rPr>
                <w:rFonts w:ascii="Calibri" w:eastAsia="Times New Roman" w:hAnsi="Calibri" w:cs="BakerSignetBT"/>
                <w:sz w:val="20"/>
                <w:szCs w:val="20"/>
                <w:lang w:val="es-ES_tradnl" w:eastAsia="eu-ES"/>
              </w:rPr>
              <w:t>En Eibar la formación profesional y la universidad no son espacios euskaldunes.</w:t>
            </w:r>
          </w:p>
          <w:p w:rsidR="00CB2158" w:rsidRPr="00FC7A0A" w:rsidRDefault="00CB2158" w:rsidP="007268EA">
            <w:pPr>
              <w:suppressAutoHyphens/>
              <w:spacing w:after="0" w:line="240" w:lineRule="auto"/>
              <w:rPr>
                <w:rFonts w:ascii="Calibri" w:eastAsia="Times New Roman" w:hAnsi="Calibri" w:cs="BakerSignetBT"/>
                <w:sz w:val="20"/>
                <w:szCs w:val="20"/>
                <w:lang w:eastAsia="eu-ES"/>
              </w:rPr>
            </w:pPr>
            <w:r w:rsidRPr="00240124">
              <w:rPr>
                <w:rFonts w:ascii="Calibri" w:eastAsia="Times New Roman" w:hAnsi="Calibri" w:cs="Arial"/>
                <w:sz w:val="20"/>
                <w:szCs w:val="20"/>
                <w:lang w:val="es-ES_tradnl" w:eastAsia="zh-CN"/>
              </w:rPr>
              <w:t>Los jóvenes de entre 18 y 21 años hablan menos en euskera que los mayores en todos los ámbitos (viendo la evolución de los datos, creemos que se está extendiendo la tendencia a hablar en castellano entre los jóvenes).</w:t>
            </w:r>
          </w:p>
        </w:tc>
      </w:tr>
      <w:tr w:rsidR="00CB2158" w:rsidRPr="00FC7A0A" w:rsidTr="00CB2158">
        <w:trPr>
          <w:trHeight w:val="11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rsidR="00CB2158" w:rsidRPr="00FC7A0A" w:rsidRDefault="00CB2158" w:rsidP="007268EA">
            <w:pPr>
              <w:suppressAutoHyphens/>
              <w:snapToGrid w:val="0"/>
              <w:spacing w:before="60" w:after="0" w:line="240" w:lineRule="auto"/>
              <w:rPr>
                <w:rFonts w:ascii="Arial" w:eastAsia="Times New Roman" w:hAnsi="Arial" w:cs="Calibri"/>
                <w:bCs/>
                <w:sz w:val="20"/>
                <w:szCs w:val="20"/>
                <w:shd w:val="clear" w:color="auto" w:fill="FFFF00"/>
                <w:lang w:eastAsia="zh-CN"/>
              </w:rPr>
            </w:pPr>
            <w:r w:rsidRPr="00240124">
              <w:rPr>
                <w:rFonts w:ascii="Arial" w:eastAsia="Times New Roman" w:hAnsi="Arial" w:cs="Calibri"/>
                <w:b/>
                <w:bCs/>
                <w:sz w:val="20"/>
                <w:szCs w:val="20"/>
                <w:lang w:val="es-ES_tradnl" w:eastAsia="zh-CN"/>
              </w:rPr>
              <w:t>CLAVES CARA AL FUTURO (IDEAS FUERZA)</w:t>
            </w:r>
          </w:p>
          <w:p w:rsidR="00CB2158" w:rsidRPr="00FC7A0A" w:rsidRDefault="00CB2158" w:rsidP="007268EA">
            <w:pPr>
              <w:numPr>
                <w:ilvl w:val="0"/>
                <w:numId w:val="62"/>
              </w:numPr>
              <w:suppressAutoHyphens/>
              <w:snapToGrid w:val="0"/>
              <w:spacing w:after="0" w:line="240" w:lineRule="auto"/>
              <w:rPr>
                <w:rFonts w:ascii="Calibri" w:eastAsia="Times New Roman" w:hAnsi="Calibri" w:cs="Arial"/>
                <w:sz w:val="20"/>
                <w:szCs w:val="20"/>
                <w:lang w:eastAsia="zh-CN"/>
              </w:rPr>
            </w:pPr>
            <w:r w:rsidRPr="00240124">
              <w:rPr>
                <w:rFonts w:ascii="Calibri" w:eastAsia="Times New Roman" w:hAnsi="Calibri" w:cs="Arial"/>
                <w:sz w:val="20"/>
                <w:szCs w:val="20"/>
                <w:lang w:val="es-ES_tradnl" w:eastAsia="zh-CN"/>
              </w:rPr>
              <w:t>Colaboración con los espacios de creación musical, charanga Ustekabe.</w:t>
            </w:r>
          </w:p>
          <w:p w:rsidR="00CB2158" w:rsidRPr="00FC7A0A" w:rsidRDefault="00CB2158" w:rsidP="007268EA">
            <w:pPr>
              <w:numPr>
                <w:ilvl w:val="0"/>
                <w:numId w:val="62"/>
              </w:numPr>
              <w:suppressAutoHyphens/>
              <w:snapToGrid w:val="0"/>
              <w:spacing w:after="0" w:line="240" w:lineRule="auto"/>
              <w:rPr>
                <w:rFonts w:ascii="Calibri" w:eastAsia="Times New Roman" w:hAnsi="Calibri" w:cs="Arial"/>
                <w:sz w:val="20"/>
                <w:szCs w:val="20"/>
                <w:lang w:eastAsia="zh-CN"/>
              </w:rPr>
            </w:pPr>
            <w:r w:rsidRPr="00240124">
              <w:rPr>
                <w:rFonts w:ascii="Calibri" w:eastAsia="Times New Roman" w:hAnsi="Calibri" w:cs="Arial"/>
                <w:sz w:val="20"/>
                <w:szCs w:val="20"/>
                <w:lang w:val="es-ES_tradnl" w:eastAsia="zh-CN"/>
              </w:rPr>
              <w:t>Colaboración con la escuela de bertsolaris.</w:t>
            </w:r>
          </w:p>
          <w:p w:rsidR="00CB2158" w:rsidRPr="00FC7A0A" w:rsidRDefault="00CB2158" w:rsidP="007268EA">
            <w:pPr>
              <w:numPr>
                <w:ilvl w:val="0"/>
                <w:numId w:val="62"/>
              </w:numPr>
              <w:suppressAutoHyphens/>
              <w:snapToGrid w:val="0"/>
              <w:spacing w:after="0" w:line="240" w:lineRule="auto"/>
              <w:rPr>
                <w:rFonts w:ascii="Calibri" w:eastAsia="Times New Roman" w:hAnsi="Calibri" w:cs="Arial"/>
                <w:sz w:val="20"/>
                <w:szCs w:val="20"/>
                <w:lang w:eastAsia="zh-CN"/>
              </w:rPr>
            </w:pPr>
            <w:r w:rsidRPr="00240124">
              <w:rPr>
                <w:rFonts w:ascii="Calibri" w:eastAsia="Times New Roman" w:hAnsi="Calibri" w:cs="Arial"/>
                <w:sz w:val="20"/>
                <w:szCs w:val="20"/>
                <w:lang w:val="es-ES_tradnl" w:eastAsia="zh-CN"/>
              </w:rPr>
              <w:t>Colaboración con el Gaztetxe.</w:t>
            </w:r>
          </w:p>
          <w:p w:rsidR="00CB2158" w:rsidRPr="00FC7A0A" w:rsidRDefault="00CB2158" w:rsidP="007268EA">
            <w:pPr>
              <w:numPr>
                <w:ilvl w:val="0"/>
                <w:numId w:val="62"/>
              </w:numPr>
              <w:suppressAutoHyphens/>
              <w:snapToGrid w:val="0"/>
              <w:spacing w:after="0" w:line="240" w:lineRule="auto"/>
              <w:rPr>
                <w:rFonts w:ascii="Calibri" w:eastAsia="Times New Roman" w:hAnsi="Calibri" w:cs="Arial"/>
                <w:sz w:val="20"/>
                <w:szCs w:val="20"/>
                <w:lang w:eastAsia="zh-CN"/>
              </w:rPr>
            </w:pPr>
            <w:r w:rsidRPr="00240124">
              <w:rPr>
                <w:rFonts w:ascii="Calibri" w:eastAsia="Times New Roman" w:hAnsi="Calibri" w:cs="Arial"/>
                <w:sz w:val="20"/>
                <w:szCs w:val="20"/>
                <w:lang w:val="es-ES_tradnl" w:eastAsia="zh-CN"/>
              </w:rPr>
              <w:t>Colaboración con las asociaciones deportivas.</w:t>
            </w:r>
          </w:p>
          <w:p w:rsidR="00CB2158" w:rsidRPr="00FC7A0A" w:rsidRDefault="00CB2158" w:rsidP="007268EA">
            <w:pPr>
              <w:numPr>
                <w:ilvl w:val="0"/>
                <w:numId w:val="62"/>
              </w:numPr>
              <w:suppressAutoHyphens/>
              <w:snapToGrid w:val="0"/>
              <w:spacing w:after="0" w:line="240" w:lineRule="auto"/>
              <w:rPr>
                <w:rFonts w:ascii="Calibri" w:eastAsia="Times New Roman" w:hAnsi="Calibri" w:cs="Arial"/>
                <w:sz w:val="20"/>
                <w:szCs w:val="20"/>
                <w:lang w:eastAsia="zh-CN"/>
              </w:rPr>
            </w:pPr>
            <w:r w:rsidRPr="00240124">
              <w:rPr>
                <w:rFonts w:ascii="Calibri" w:eastAsia="Times New Roman" w:hAnsi="Calibri" w:cs="Arial"/>
                <w:sz w:val="20"/>
                <w:szCs w:val="20"/>
                <w:lang w:val="es-ES_tradnl" w:eastAsia="zh-CN"/>
              </w:rPr>
              <w:t>Colaboración con las asociaciones culturales</w:t>
            </w:r>
            <w:r>
              <w:rPr>
                <w:rFonts w:ascii="Calibri" w:eastAsia="Times New Roman" w:hAnsi="Calibri" w:cs="Arial"/>
                <w:sz w:val="20"/>
                <w:szCs w:val="20"/>
                <w:lang w:val="es-ES_tradnl" w:eastAsia="zh-CN"/>
              </w:rPr>
              <w:t>:</w:t>
            </w:r>
            <w:r w:rsidR="007A45A3">
              <w:rPr>
                <w:rFonts w:ascii="Calibri" w:eastAsia="Times New Roman" w:hAnsi="Calibri" w:cs="Arial"/>
                <w:sz w:val="20"/>
                <w:szCs w:val="20"/>
                <w:lang w:val="es-ES_tradnl" w:eastAsia="zh-CN"/>
              </w:rPr>
              <w:t xml:space="preserve"> </w:t>
            </w:r>
            <w:r w:rsidRPr="00240124">
              <w:rPr>
                <w:rFonts w:ascii="Calibri" w:eastAsia="Times New Roman" w:hAnsi="Calibri" w:cs="Arial"/>
                <w:sz w:val="20"/>
                <w:szCs w:val="20"/>
                <w:lang w:val="es-ES_tradnl" w:eastAsia="zh-CN"/>
              </w:rPr>
              <w:t>asociación cultural UNI, asociación cultural Arrate, Club Deportivo…</w:t>
            </w:r>
          </w:p>
          <w:p w:rsidR="00CB2158" w:rsidRPr="00FC7A0A" w:rsidRDefault="00CB2158" w:rsidP="007268EA">
            <w:pPr>
              <w:numPr>
                <w:ilvl w:val="0"/>
                <w:numId w:val="62"/>
              </w:numPr>
              <w:suppressAutoHyphens/>
              <w:snapToGrid w:val="0"/>
              <w:spacing w:after="0" w:line="240" w:lineRule="auto"/>
              <w:rPr>
                <w:rFonts w:ascii="Arial" w:eastAsia="Times New Roman" w:hAnsi="Arial" w:cs="Arial"/>
                <w:sz w:val="20"/>
                <w:szCs w:val="20"/>
                <w:lang w:eastAsia="zh-CN"/>
              </w:rPr>
            </w:pPr>
            <w:r w:rsidRPr="00240124">
              <w:rPr>
                <w:rFonts w:ascii="Calibri" w:eastAsia="Times New Roman" w:hAnsi="Calibri" w:cs="Arial"/>
                <w:sz w:val="20"/>
                <w:szCs w:val="20"/>
                <w:lang w:val="es-ES_tradnl" w:eastAsia="zh-CN"/>
              </w:rPr>
              <w:t>Colaboración con la Universidad Laboral y con la Escuela de Armería.</w:t>
            </w:r>
          </w:p>
        </w:tc>
      </w:tr>
    </w:tbl>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Default="00CB2158" w:rsidP="00CB2158">
      <w:pPr>
        <w:suppressAutoHyphens/>
        <w:spacing w:after="0" w:line="240" w:lineRule="auto"/>
        <w:rPr>
          <w:rFonts w:ascii="Calibri" w:eastAsia="Times New Roman" w:hAnsi="Calibri" w:cs="Arial"/>
          <w:sz w:val="20"/>
          <w:szCs w:val="20"/>
          <w:lang w:eastAsia="zh-CN"/>
        </w:rPr>
      </w:pPr>
    </w:p>
    <w:p w:rsidR="00CB2158" w:rsidRDefault="00CB2158" w:rsidP="00CB2158">
      <w:pPr>
        <w:suppressAutoHyphens/>
        <w:spacing w:after="0" w:line="240" w:lineRule="auto"/>
        <w:rPr>
          <w:rFonts w:ascii="Calibri" w:eastAsia="Times New Roman" w:hAnsi="Calibri" w:cs="Arial"/>
          <w:sz w:val="20"/>
          <w:szCs w:val="20"/>
          <w:lang w:eastAsia="zh-CN"/>
        </w:rPr>
      </w:pPr>
    </w:p>
    <w:p w:rsidR="00CB2158" w:rsidRDefault="00CB2158" w:rsidP="00CB2158">
      <w:pPr>
        <w:suppressAutoHyphens/>
        <w:spacing w:after="0" w:line="240" w:lineRule="auto"/>
        <w:rPr>
          <w:rFonts w:ascii="Calibri" w:eastAsia="Times New Roman" w:hAnsi="Calibri" w:cs="Arial"/>
          <w:sz w:val="20"/>
          <w:szCs w:val="20"/>
          <w:lang w:eastAsia="zh-CN"/>
        </w:rPr>
      </w:pPr>
    </w:p>
    <w:p w:rsidR="00CB2158" w:rsidRDefault="00CB2158" w:rsidP="00CB2158">
      <w:pPr>
        <w:suppressAutoHyphens/>
        <w:spacing w:after="0" w:line="240" w:lineRule="auto"/>
        <w:rPr>
          <w:rFonts w:ascii="Calibri" w:eastAsia="Times New Roman" w:hAnsi="Calibri" w:cs="Arial"/>
          <w:sz w:val="20"/>
          <w:szCs w:val="20"/>
          <w:lang w:eastAsia="zh-CN"/>
        </w:rPr>
      </w:pPr>
    </w:p>
    <w:p w:rsidR="00CB2158" w:rsidRDefault="00CB2158" w:rsidP="00CB2158">
      <w:pPr>
        <w:suppressAutoHyphens/>
        <w:spacing w:after="0" w:line="240" w:lineRule="auto"/>
        <w:rPr>
          <w:rFonts w:ascii="Calibri" w:eastAsia="Times New Roman" w:hAnsi="Calibri" w:cs="Arial"/>
          <w:sz w:val="20"/>
          <w:szCs w:val="20"/>
          <w:lang w:eastAsia="zh-CN"/>
        </w:rPr>
      </w:pPr>
    </w:p>
    <w:p w:rsidR="00CB2158"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suppressAutoHyphens/>
        <w:spacing w:after="0" w:line="240" w:lineRule="auto"/>
        <w:rPr>
          <w:rFonts w:ascii="Calibri" w:eastAsia="Times New Roman" w:hAnsi="Calibri" w:cs="Arial"/>
          <w:b/>
          <w:sz w:val="32"/>
          <w:szCs w:val="32"/>
          <w:lang w:eastAsia="zh-CN"/>
        </w:rPr>
      </w:pPr>
      <w:r w:rsidRPr="00240124">
        <w:rPr>
          <w:rFonts w:ascii="Calibri" w:eastAsia="Times New Roman" w:hAnsi="Calibri" w:cs="Arial"/>
          <w:b/>
          <w:sz w:val="32"/>
          <w:szCs w:val="32"/>
          <w:lang w:val="es-ES_tradnl" w:eastAsia="zh-CN"/>
        </w:rPr>
        <w:t>AMBITO 6.-:</w:t>
      </w:r>
      <w:r w:rsidRPr="00FC7A0A">
        <w:rPr>
          <w:rFonts w:ascii="Calibri" w:eastAsia="Times New Roman" w:hAnsi="Calibri" w:cs="Arial"/>
          <w:b/>
          <w:sz w:val="32"/>
          <w:szCs w:val="32"/>
          <w:lang w:eastAsia="zh-CN"/>
        </w:rPr>
        <w:t xml:space="preserve"> </w:t>
      </w:r>
      <w:r w:rsidRPr="00240124">
        <w:rPr>
          <w:rFonts w:ascii="Calibri" w:eastAsia="Times New Roman" w:hAnsi="Calibri" w:cs="Arial"/>
          <w:b/>
          <w:sz w:val="32"/>
          <w:szCs w:val="32"/>
          <w:lang w:val="es-ES_tradnl" w:eastAsia="zh-CN"/>
        </w:rPr>
        <w:t>CORPUS</w:t>
      </w:r>
    </w:p>
    <w:p w:rsidR="00CB2158" w:rsidRPr="00FC7A0A" w:rsidRDefault="00CB2158" w:rsidP="00CB2158">
      <w:pPr>
        <w:suppressAutoHyphens/>
        <w:spacing w:after="0" w:line="240" w:lineRule="auto"/>
        <w:rPr>
          <w:rFonts w:ascii="Calibri" w:eastAsia="Times New Roman" w:hAnsi="Calibri" w:cs="Arial"/>
          <w:sz w:val="20"/>
          <w:szCs w:val="20"/>
          <w:lang w:eastAsia="zh-CN"/>
        </w:rPr>
      </w:pPr>
      <w:r w:rsidRPr="00240124">
        <w:rPr>
          <w:rFonts w:ascii="Calibri" w:eastAsia="Times New Roman" w:hAnsi="Calibri" w:cs="Arial"/>
          <w:sz w:val="20"/>
          <w:szCs w:val="20"/>
          <w:lang w:val="es-ES_tradnl" w:eastAsia="zh-CN"/>
        </w:rPr>
        <w:t>Iniciativas realizadas para recopilación, archivo y difusión del corpus.</w:t>
      </w:r>
    </w:p>
    <w:p w:rsidR="00CB2158" w:rsidRPr="00FC7A0A" w:rsidRDefault="00CB2158" w:rsidP="00CB2158">
      <w:pPr>
        <w:suppressAutoHyphens/>
        <w:spacing w:after="0" w:line="240" w:lineRule="auto"/>
        <w:rPr>
          <w:rFonts w:ascii="Calibri" w:eastAsia="Times New Roman" w:hAnsi="Calibri" w:cs="Arial"/>
          <w:sz w:val="20"/>
          <w:szCs w:val="20"/>
          <w:lang w:eastAsia="zh-CN"/>
        </w:rPr>
      </w:pPr>
    </w:p>
    <w:tbl>
      <w:tblPr>
        <w:tblW w:w="5000" w:type="pct"/>
        <w:tblLook w:val="0000" w:firstRow="0" w:lastRow="0" w:firstColumn="0" w:lastColumn="0" w:noHBand="0" w:noVBand="0"/>
      </w:tblPr>
      <w:tblGrid>
        <w:gridCol w:w="5387"/>
        <w:gridCol w:w="3955"/>
        <w:gridCol w:w="4084"/>
      </w:tblGrid>
      <w:tr w:rsidR="00CB2158" w:rsidRPr="00FC7A0A" w:rsidTr="00CB2158">
        <w:trPr>
          <w:trHeight w:val="637"/>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8DB3E2"/>
          </w:tcPr>
          <w:p w:rsidR="00CB2158" w:rsidRPr="00FC7A0A" w:rsidRDefault="00CB2158" w:rsidP="007268EA">
            <w:pPr>
              <w:suppressAutoHyphens/>
              <w:autoSpaceDE w:val="0"/>
              <w:spacing w:after="0" w:line="240" w:lineRule="auto"/>
              <w:rPr>
                <w:rFonts w:ascii="Calibri" w:eastAsia="Times New Roman" w:hAnsi="Calibri" w:cs="Arial"/>
                <w:bCs/>
                <w:sz w:val="20"/>
                <w:szCs w:val="20"/>
                <w:lang w:eastAsia="eu-ES"/>
              </w:rPr>
            </w:pPr>
            <w:r w:rsidRPr="00240124">
              <w:rPr>
                <w:rFonts w:ascii="Calibri" w:eastAsia="Times New Roman" w:hAnsi="Calibri" w:cs="Arial"/>
                <w:bCs/>
                <w:sz w:val="24"/>
                <w:szCs w:val="24"/>
                <w:lang w:val="es-ES_tradnl" w:eastAsia="eu-ES"/>
              </w:rPr>
              <w:t>OBJETIVOS ESTRATEGICOS</w:t>
            </w:r>
          </w:p>
          <w:p w:rsidR="00CB2158" w:rsidRPr="00FC7A0A" w:rsidRDefault="00CB2158" w:rsidP="007268EA">
            <w:pPr>
              <w:numPr>
                <w:ilvl w:val="0"/>
                <w:numId w:val="5"/>
              </w:numPr>
              <w:tabs>
                <w:tab w:val="clear" w:pos="785"/>
                <w:tab w:val="num" w:pos="0"/>
              </w:tabs>
              <w:suppressAutoHyphens/>
              <w:snapToGrid w:val="0"/>
              <w:spacing w:after="0" w:line="240" w:lineRule="auto"/>
              <w:ind w:left="720"/>
              <w:rPr>
                <w:rFonts w:ascii="Calibri" w:eastAsia="Times New Roman" w:hAnsi="Calibri" w:cs="Calibri"/>
                <w:bCs/>
                <w:sz w:val="20"/>
                <w:szCs w:val="20"/>
                <w:lang w:eastAsia="zh-CN"/>
              </w:rPr>
            </w:pPr>
            <w:r w:rsidRPr="00240124">
              <w:rPr>
                <w:rFonts w:ascii="Calibri" w:eastAsia="Times New Roman" w:hAnsi="Calibri" w:cs="Calibri"/>
                <w:bCs/>
                <w:sz w:val="20"/>
                <w:szCs w:val="20"/>
                <w:lang w:val="es-ES_tradnl" w:eastAsia="zh-CN"/>
              </w:rPr>
              <w:t xml:space="preserve">Recopilación y difusión entre la ciudadanía del euskera de Eibar, así como la toponimia, historia y costumbres de Eibar. </w:t>
            </w:r>
          </w:p>
        </w:tc>
      </w:tr>
      <w:tr w:rsidR="00CB2158" w:rsidRPr="00FC7A0A" w:rsidTr="00CB2158">
        <w:trPr>
          <w:trHeight w:val="275"/>
        </w:trPr>
        <w:tc>
          <w:tcPr>
            <w:tcW w:w="2006" w:type="pct"/>
            <w:tcBorders>
              <w:top w:val="single" w:sz="4" w:space="0" w:color="000000"/>
              <w:left w:val="single" w:sz="4" w:space="0" w:color="000000"/>
              <w:bottom w:val="single" w:sz="4" w:space="0" w:color="000000"/>
            </w:tcBorders>
            <w:shd w:val="clear" w:color="auto" w:fill="C6D9F1"/>
          </w:tcPr>
          <w:p w:rsidR="00CB2158" w:rsidRPr="00FC7A0A" w:rsidRDefault="00CB2158" w:rsidP="007268EA">
            <w:pPr>
              <w:suppressAutoHyphens/>
              <w:snapToGrid w:val="0"/>
              <w:spacing w:before="60" w:after="60" w:line="240" w:lineRule="auto"/>
              <w:rPr>
                <w:rFonts w:ascii="Arial" w:eastAsia="Times New Roman" w:hAnsi="Arial" w:cs="Calibri"/>
                <w:b/>
                <w:bCs/>
                <w:sz w:val="20"/>
                <w:szCs w:val="20"/>
                <w:lang w:eastAsia="zh-CN"/>
              </w:rPr>
            </w:pPr>
            <w:r w:rsidRPr="00240124">
              <w:rPr>
                <w:rFonts w:ascii="Arial" w:eastAsia="Times New Roman" w:hAnsi="Arial" w:cs="Calibri"/>
                <w:b/>
                <w:bCs/>
                <w:sz w:val="20"/>
                <w:szCs w:val="20"/>
                <w:lang w:val="es-ES_tradnl" w:eastAsia="zh-CN"/>
              </w:rPr>
              <w:t>PROYECTO-ACCION</w:t>
            </w:r>
          </w:p>
        </w:tc>
        <w:tc>
          <w:tcPr>
            <w:tcW w:w="1473" w:type="pct"/>
            <w:tcBorders>
              <w:top w:val="single" w:sz="4" w:space="0" w:color="000000"/>
              <w:left w:val="single" w:sz="4" w:space="0" w:color="000000"/>
              <w:bottom w:val="single" w:sz="4" w:space="0" w:color="000000"/>
            </w:tcBorders>
            <w:shd w:val="clear" w:color="auto" w:fill="C6D9F1"/>
          </w:tcPr>
          <w:p w:rsidR="00CB2158" w:rsidRPr="00FC7A0A" w:rsidRDefault="00CB2158" w:rsidP="007268EA">
            <w:pPr>
              <w:suppressAutoHyphens/>
              <w:snapToGrid w:val="0"/>
              <w:spacing w:before="60" w:after="60" w:line="240" w:lineRule="auto"/>
              <w:rPr>
                <w:rFonts w:ascii="Arial" w:eastAsia="Times New Roman" w:hAnsi="Arial" w:cs="Calibri"/>
                <w:b/>
                <w:bCs/>
                <w:sz w:val="20"/>
                <w:szCs w:val="20"/>
                <w:lang w:eastAsia="zh-CN"/>
              </w:rPr>
            </w:pPr>
            <w:r w:rsidRPr="00240124">
              <w:rPr>
                <w:rFonts w:ascii="Arial" w:eastAsia="Times New Roman" w:hAnsi="Arial" w:cs="Calibri"/>
                <w:b/>
                <w:bCs/>
                <w:sz w:val="20"/>
                <w:szCs w:val="20"/>
                <w:lang w:val="es-ES_tradnl" w:eastAsia="zh-CN"/>
              </w:rPr>
              <w:t>FORTALEZAS (BUENAS PRÁCTICAS)</w:t>
            </w:r>
          </w:p>
        </w:tc>
        <w:tc>
          <w:tcPr>
            <w:tcW w:w="1521" w:type="pct"/>
            <w:tcBorders>
              <w:top w:val="single" w:sz="4" w:space="0" w:color="000000"/>
              <w:left w:val="single" w:sz="4" w:space="0" w:color="000000"/>
              <w:bottom w:val="single" w:sz="4" w:space="0" w:color="000000"/>
              <w:right w:val="single" w:sz="4" w:space="0" w:color="000000"/>
            </w:tcBorders>
            <w:shd w:val="clear" w:color="auto" w:fill="C6D9F1"/>
          </w:tcPr>
          <w:p w:rsidR="00CB2158" w:rsidRPr="00FC7A0A" w:rsidRDefault="00CB2158" w:rsidP="007268EA">
            <w:pPr>
              <w:suppressAutoHyphens/>
              <w:snapToGrid w:val="0"/>
              <w:spacing w:before="60" w:after="60" w:line="240" w:lineRule="auto"/>
              <w:rPr>
                <w:rFonts w:ascii="Arial" w:eastAsia="Times New Roman" w:hAnsi="Arial" w:cs="Arial"/>
                <w:sz w:val="20"/>
                <w:szCs w:val="20"/>
                <w:lang w:eastAsia="zh-CN"/>
              </w:rPr>
            </w:pPr>
            <w:r w:rsidRPr="00240124">
              <w:rPr>
                <w:rFonts w:ascii="Arial" w:eastAsia="Times New Roman" w:hAnsi="Arial" w:cs="Calibri"/>
                <w:b/>
                <w:bCs/>
                <w:sz w:val="20"/>
                <w:szCs w:val="20"/>
                <w:lang w:val="es-ES_tradnl" w:eastAsia="zh-CN"/>
              </w:rPr>
              <w:t>DEBILIDADES (DIFERENTES DIFICULTADES)</w:t>
            </w:r>
          </w:p>
        </w:tc>
      </w:tr>
      <w:tr w:rsidR="00CB2158" w:rsidRPr="00FC7A0A" w:rsidTr="00CB2158">
        <w:trPr>
          <w:trHeight w:val="1616"/>
        </w:trPr>
        <w:tc>
          <w:tcPr>
            <w:tcW w:w="2006" w:type="pct"/>
            <w:tcBorders>
              <w:top w:val="single" w:sz="4" w:space="0" w:color="000000"/>
              <w:left w:val="single" w:sz="4" w:space="0" w:color="000000"/>
              <w:bottom w:val="nil"/>
            </w:tcBorders>
            <w:shd w:val="clear" w:color="auto" w:fill="auto"/>
          </w:tcPr>
          <w:p w:rsidR="00CB2158" w:rsidRPr="00FC7A0A" w:rsidRDefault="00CB2158" w:rsidP="007268EA">
            <w:pPr>
              <w:numPr>
                <w:ilvl w:val="0"/>
                <w:numId w:val="53"/>
              </w:numPr>
              <w:suppressAutoHyphens/>
              <w:autoSpaceDE w:val="0"/>
              <w:spacing w:after="0" w:line="240" w:lineRule="auto"/>
              <w:rPr>
                <w:rFonts w:ascii="Calibri" w:eastAsia="Times New Roman" w:hAnsi="Calibri" w:cs="Arial"/>
                <w:sz w:val="20"/>
                <w:szCs w:val="20"/>
                <w:lang w:eastAsia="eu-ES"/>
              </w:rPr>
            </w:pPr>
            <w:r w:rsidRPr="00240124">
              <w:rPr>
                <w:rFonts w:ascii="Calibri" w:eastAsia="Times New Roman" w:hAnsi="Calibri" w:cs="Arial"/>
                <w:sz w:val="20"/>
                <w:szCs w:val="20"/>
                <w:lang w:val="es-ES_tradnl" w:eastAsia="eu-ES"/>
              </w:rPr>
              <w:t>Crear y alimentar el sitio web Eibarko-euskara.com</w:t>
            </w:r>
          </w:p>
          <w:p w:rsidR="00CB2158" w:rsidRPr="00FC7A0A" w:rsidRDefault="00CB2158" w:rsidP="007268EA">
            <w:pPr>
              <w:numPr>
                <w:ilvl w:val="0"/>
                <w:numId w:val="53"/>
              </w:numPr>
              <w:suppressAutoHyphens/>
              <w:autoSpaceDE w:val="0"/>
              <w:spacing w:after="0" w:line="240" w:lineRule="auto"/>
              <w:rPr>
                <w:rFonts w:ascii="Calibri" w:eastAsia="Times New Roman" w:hAnsi="Calibri" w:cs="Arial"/>
                <w:sz w:val="20"/>
                <w:szCs w:val="20"/>
                <w:lang w:eastAsia="eu-ES"/>
              </w:rPr>
            </w:pPr>
            <w:r w:rsidRPr="00240124">
              <w:rPr>
                <w:rFonts w:ascii="Calibri" w:eastAsia="Times New Roman" w:hAnsi="Calibri" w:cs="Arial"/>
                <w:sz w:val="20"/>
                <w:szCs w:val="20"/>
                <w:lang w:val="es-ES_tradnl" w:eastAsia="eu-ES"/>
              </w:rPr>
              <w:t>Adecentar y digitalizar el diccionario de euskera de Eibar.</w:t>
            </w:r>
          </w:p>
          <w:p w:rsidR="00CB2158" w:rsidRPr="00FC7A0A" w:rsidRDefault="00CB2158" w:rsidP="007268EA">
            <w:pPr>
              <w:numPr>
                <w:ilvl w:val="0"/>
                <w:numId w:val="53"/>
              </w:numPr>
              <w:suppressAutoHyphens/>
              <w:autoSpaceDE w:val="0"/>
              <w:spacing w:after="0" w:line="240" w:lineRule="auto"/>
              <w:rPr>
                <w:rFonts w:ascii="Calibri" w:eastAsia="Times New Roman" w:hAnsi="Calibri" w:cs="Arial"/>
                <w:sz w:val="20"/>
                <w:szCs w:val="20"/>
                <w:lang w:eastAsia="eu-ES"/>
              </w:rPr>
            </w:pPr>
            <w:r w:rsidRPr="00240124">
              <w:rPr>
                <w:rFonts w:ascii="Calibri" w:eastAsia="Times New Roman" w:hAnsi="Calibri" w:cs="Arial"/>
                <w:sz w:val="20"/>
                <w:szCs w:val="20"/>
                <w:lang w:val="es-ES_tradnl" w:eastAsia="eu-ES"/>
              </w:rPr>
              <w:t>Beca Juan San Martin y publicaciones.</w:t>
            </w:r>
          </w:p>
          <w:p w:rsidR="00CB2158" w:rsidRPr="00FC7A0A" w:rsidRDefault="00CB2158" w:rsidP="007268EA">
            <w:pPr>
              <w:numPr>
                <w:ilvl w:val="0"/>
                <w:numId w:val="53"/>
              </w:numPr>
              <w:suppressAutoHyphens/>
              <w:autoSpaceDE w:val="0"/>
              <w:spacing w:after="0" w:line="240" w:lineRule="auto"/>
              <w:rPr>
                <w:rFonts w:ascii="Calibri" w:eastAsia="Times New Roman" w:hAnsi="Calibri" w:cs="Arial"/>
                <w:sz w:val="20"/>
                <w:szCs w:val="20"/>
                <w:lang w:eastAsia="eu-ES"/>
              </w:rPr>
            </w:pPr>
            <w:r w:rsidRPr="00240124">
              <w:rPr>
                <w:rFonts w:ascii="Calibri" w:eastAsia="Times New Roman" w:hAnsi="Calibri" w:cs="Arial"/>
                <w:sz w:val="20"/>
                <w:szCs w:val="20"/>
                <w:lang w:val="es-ES_tradnl" w:eastAsia="eu-ES"/>
              </w:rPr>
              <w:t>Patr</w:t>
            </w:r>
            <w:r>
              <w:rPr>
                <w:rFonts w:ascii="Calibri" w:eastAsia="Times New Roman" w:hAnsi="Calibri" w:cs="Arial"/>
                <w:sz w:val="20"/>
                <w:szCs w:val="20"/>
                <w:lang w:val="es-ES_tradnl" w:eastAsia="eu-ES"/>
              </w:rPr>
              <w:t>imonio oral de Eibar (proyecto A</w:t>
            </w:r>
            <w:r w:rsidRPr="00240124">
              <w:rPr>
                <w:rFonts w:ascii="Calibri" w:eastAsia="Times New Roman" w:hAnsi="Calibri" w:cs="Arial"/>
                <w:sz w:val="20"/>
                <w:szCs w:val="20"/>
                <w:lang w:val="es-ES_tradnl" w:eastAsia="eu-ES"/>
              </w:rPr>
              <w:t>hotsak)</w:t>
            </w:r>
          </w:p>
          <w:p w:rsidR="00CB2158" w:rsidRPr="00FC7A0A" w:rsidRDefault="00CB2158" w:rsidP="007268EA">
            <w:pPr>
              <w:numPr>
                <w:ilvl w:val="0"/>
                <w:numId w:val="53"/>
              </w:numPr>
              <w:suppressAutoHyphens/>
              <w:autoSpaceDE w:val="0"/>
              <w:spacing w:after="0" w:line="240" w:lineRule="auto"/>
              <w:rPr>
                <w:rFonts w:ascii="Calibri" w:eastAsia="Times New Roman" w:hAnsi="Calibri" w:cs="Arial"/>
                <w:sz w:val="20"/>
                <w:szCs w:val="20"/>
                <w:lang w:eastAsia="eu-ES"/>
              </w:rPr>
            </w:pPr>
            <w:r w:rsidRPr="00240124">
              <w:rPr>
                <w:rFonts w:ascii="Calibri" w:eastAsia="Times New Roman" w:hAnsi="Calibri" w:cs="Arial"/>
                <w:sz w:val="20"/>
                <w:szCs w:val="20"/>
                <w:lang w:val="es-ES_tradnl" w:eastAsia="eu-ES"/>
              </w:rPr>
              <w:t>Eibartarren Ahotan.</w:t>
            </w:r>
          </w:p>
        </w:tc>
        <w:tc>
          <w:tcPr>
            <w:tcW w:w="1473" w:type="pct"/>
            <w:tcBorders>
              <w:top w:val="single" w:sz="4" w:space="0" w:color="000000"/>
              <w:left w:val="single" w:sz="4" w:space="0" w:color="000000"/>
            </w:tcBorders>
            <w:shd w:val="clear" w:color="auto" w:fill="auto"/>
          </w:tcPr>
          <w:p w:rsidR="00CB2158" w:rsidRPr="00FC7A0A" w:rsidRDefault="00CB2158" w:rsidP="007268EA">
            <w:pPr>
              <w:suppressAutoHyphens/>
              <w:autoSpaceDE w:val="0"/>
              <w:snapToGrid w:val="0"/>
              <w:spacing w:after="0" w:line="240" w:lineRule="auto"/>
              <w:rPr>
                <w:rFonts w:ascii="Calibri" w:eastAsia="Times New Roman" w:hAnsi="Calibri" w:cs="BakerSignetBT"/>
                <w:sz w:val="20"/>
                <w:szCs w:val="20"/>
                <w:lang w:eastAsia="eu-ES"/>
              </w:rPr>
            </w:pPr>
            <w:r w:rsidRPr="00240124">
              <w:rPr>
                <w:rFonts w:ascii="Calibri" w:eastAsia="Times New Roman" w:hAnsi="Calibri" w:cs="BakerSignetBT"/>
                <w:sz w:val="20"/>
                <w:szCs w:val="20"/>
                <w:lang w:val="es-ES_tradnl" w:eastAsia="eu-ES"/>
              </w:rPr>
              <w:t>Ya está recogido y analizado el euskera de Eibar.</w:t>
            </w:r>
          </w:p>
          <w:p w:rsidR="00CB2158" w:rsidRPr="00FC7A0A" w:rsidRDefault="00CB2158" w:rsidP="007268EA">
            <w:pPr>
              <w:suppressAutoHyphens/>
              <w:autoSpaceDE w:val="0"/>
              <w:snapToGrid w:val="0"/>
              <w:spacing w:after="0" w:line="240" w:lineRule="auto"/>
              <w:rPr>
                <w:rFonts w:ascii="Calibri" w:eastAsia="Times New Roman" w:hAnsi="Calibri" w:cs="BakerSignetBT"/>
                <w:sz w:val="20"/>
                <w:szCs w:val="20"/>
                <w:lang w:eastAsia="eu-ES"/>
              </w:rPr>
            </w:pPr>
            <w:r w:rsidRPr="00240124">
              <w:rPr>
                <w:rFonts w:ascii="Calibri" w:eastAsia="Times New Roman" w:hAnsi="Calibri" w:cs="BakerSignetBT"/>
                <w:sz w:val="20"/>
                <w:szCs w:val="20"/>
                <w:lang w:val="es-ES_tradnl" w:eastAsia="eu-ES"/>
              </w:rPr>
              <w:t>Hay muchas publicaciones sobre el euskera de Eibar.</w:t>
            </w:r>
          </w:p>
        </w:tc>
        <w:tc>
          <w:tcPr>
            <w:tcW w:w="1521" w:type="pct"/>
            <w:tcBorders>
              <w:top w:val="single" w:sz="4" w:space="0" w:color="000000"/>
              <w:left w:val="single" w:sz="4" w:space="0" w:color="000000"/>
              <w:right w:val="single" w:sz="4" w:space="0" w:color="000000"/>
            </w:tcBorders>
            <w:shd w:val="clear" w:color="auto" w:fill="auto"/>
          </w:tcPr>
          <w:p w:rsidR="00CB2158" w:rsidRPr="00FC7A0A" w:rsidRDefault="00CB2158" w:rsidP="007268EA">
            <w:pPr>
              <w:suppressAutoHyphens/>
              <w:autoSpaceDE w:val="0"/>
              <w:snapToGrid w:val="0"/>
              <w:spacing w:after="0" w:line="240" w:lineRule="auto"/>
              <w:rPr>
                <w:rFonts w:ascii="Calibri" w:eastAsia="Times New Roman" w:hAnsi="Calibri" w:cs="BakerSignetBT"/>
                <w:sz w:val="20"/>
                <w:szCs w:val="20"/>
                <w:lang w:eastAsia="eu-ES"/>
              </w:rPr>
            </w:pPr>
            <w:r w:rsidRPr="00240124">
              <w:rPr>
                <w:rFonts w:ascii="Calibri" w:eastAsia="Times New Roman" w:hAnsi="Calibri" w:cs="BakerSignetBT"/>
                <w:sz w:val="20"/>
                <w:szCs w:val="20"/>
                <w:lang w:val="es-ES_tradnl" w:eastAsia="eu-ES"/>
              </w:rPr>
              <w:t>Difusión del material ya publicado.</w:t>
            </w:r>
          </w:p>
          <w:p w:rsidR="00CB2158" w:rsidRPr="00FC7A0A" w:rsidRDefault="00CB2158" w:rsidP="007268EA">
            <w:pPr>
              <w:suppressAutoHyphens/>
              <w:autoSpaceDE w:val="0"/>
              <w:snapToGrid w:val="0"/>
              <w:spacing w:after="0" w:line="240" w:lineRule="auto"/>
              <w:rPr>
                <w:rFonts w:ascii="Calibri" w:eastAsia="Times New Roman" w:hAnsi="Calibri" w:cs="BakerSignetBT"/>
                <w:sz w:val="20"/>
                <w:szCs w:val="20"/>
                <w:lang w:eastAsia="eu-ES"/>
              </w:rPr>
            </w:pPr>
            <w:r w:rsidRPr="00240124">
              <w:rPr>
                <w:rFonts w:ascii="Calibri" w:eastAsia="Times New Roman" w:hAnsi="Calibri" w:cs="BakerSignetBT"/>
                <w:sz w:val="20"/>
                <w:szCs w:val="20"/>
                <w:lang w:val="es-ES_tradnl" w:eastAsia="eu-ES"/>
              </w:rPr>
              <w:t xml:space="preserve">Captar jóvenes para seguir analizando y haciendo seguimiento del euskera de Eibar. </w:t>
            </w:r>
          </w:p>
        </w:tc>
      </w:tr>
      <w:tr w:rsidR="00CB2158" w:rsidRPr="00FC7A0A" w:rsidTr="00CB2158">
        <w:trPr>
          <w:trHeight w:val="11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rsidR="00CB2158" w:rsidRPr="00FC7A0A" w:rsidRDefault="00CB2158" w:rsidP="007268EA">
            <w:pPr>
              <w:suppressAutoHyphens/>
              <w:snapToGrid w:val="0"/>
              <w:spacing w:before="60" w:after="0" w:line="240" w:lineRule="auto"/>
              <w:rPr>
                <w:rFonts w:ascii="Arial" w:eastAsia="Times New Roman" w:hAnsi="Arial" w:cs="Calibri"/>
                <w:bCs/>
                <w:sz w:val="20"/>
                <w:szCs w:val="20"/>
                <w:shd w:val="clear" w:color="auto" w:fill="FFFF00"/>
                <w:lang w:eastAsia="zh-CN"/>
              </w:rPr>
            </w:pPr>
            <w:r w:rsidRPr="00240124">
              <w:rPr>
                <w:rFonts w:ascii="Arial" w:eastAsia="Times New Roman" w:hAnsi="Arial" w:cs="Calibri"/>
                <w:b/>
                <w:bCs/>
                <w:sz w:val="20"/>
                <w:szCs w:val="20"/>
                <w:lang w:val="es-ES_tradnl" w:eastAsia="zh-CN"/>
              </w:rPr>
              <w:t>CLAVES CARA AL FUTURO (IDEAS FUERZA)</w:t>
            </w:r>
          </w:p>
          <w:p w:rsidR="00CB2158" w:rsidRPr="00FC7A0A" w:rsidRDefault="00CB2158" w:rsidP="007268EA">
            <w:pPr>
              <w:numPr>
                <w:ilvl w:val="0"/>
                <w:numId w:val="52"/>
              </w:numPr>
              <w:suppressAutoHyphens/>
              <w:snapToGrid w:val="0"/>
              <w:spacing w:after="0" w:line="240" w:lineRule="auto"/>
              <w:rPr>
                <w:rFonts w:ascii="Calibri" w:eastAsia="Times New Roman" w:hAnsi="Calibri" w:cs="Arial"/>
                <w:sz w:val="20"/>
                <w:szCs w:val="20"/>
                <w:lang w:eastAsia="zh-CN"/>
              </w:rPr>
            </w:pPr>
            <w:r w:rsidRPr="00240124">
              <w:rPr>
                <w:rFonts w:ascii="Calibri" w:eastAsia="Times New Roman" w:hAnsi="Calibri" w:cs="Arial"/>
                <w:sz w:val="20"/>
                <w:szCs w:val="20"/>
                <w:lang w:val="es-ES_tradnl" w:eastAsia="zh-CN"/>
              </w:rPr>
              <w:t>Poner en marcha el taller sobre euskera de Eibar.</w:t>
            </w:r>
          </w:p>
          <w:p w:rsidR="00CB2158" w:rsidRPr="00FC7A0A" w:rsidRDefault="00CB2158" w:rsidP="007268EA">
            <w:pPr>
              <w:numPr>
                <w:ilvl w:val="0"/>
                <w:numId w:val="52"/>
              </w:numPr>
              <w:suppressAutoHyphens/>
              <w:snapToGrid w:val="0"/>
              <w:spacing w:after="0" w:line="240" w:lineRule="auto"/>
              <w:rPr>
                <w:rFonts w:ascii="Arial" w:eastAsia="Times New Roman" w:hAnsi="Arial" w:cs="Arial"/>
                <w:sz w:val="20"/>
                <w:szCs w:val="20"/>
                <w:lang w:eastAsia="zh-CN"/>
              </w:rPr>
            </w:pPr>
            <w:r w:rsidRPr="00240124">
              <w:rPr>
                <w:rFonts w:ascii="Calibri" w:eastAsia="Times New Roman" w:hAnsi="Calibri" w:cs="Arial"/>
                <w:sz w:val="20"/>
                <w:szCs w:val="20"/>
                <w:lang w:val="es-ES_tradnl" w:eastAsia="zh-CN"/>
              </w:rPr>
              <w:t xml:space="preserve">Digitalizar y difundirlo en la red las grabaciones del proyecto </w:t>
            </w:r>
            <w:r w:rsidRPr="00240124">
              <w:rPr>
                <w:rFonts w:ascii="Calibri" w:eastAsia="Times New Roman" w:hAnsi="Calibri" w:cs="Arial"/>
                <w:i/>
                <w:iCs/>
                <w:sz w:val="20"/>
                <w:szCs w:val="20"/>
                <w:lang w:val="es-ES_tradnl" w:eastAsia="zh-CN"/>
              </w:rPr>
              <w:t>Eibartarren Ahotan</w:t>
            </w:r>
            <w:r w:rsidRPr="00240124">
              <w:rPr>
                <w:rFonts w:ascii="Calibri" w:eastAsia="Times New Roman" w:hAnsi="Calibri" w:cs="Arial"/>
                <w:sz w:val="20"/>
                <w:szCs w:val="20"/>
                <w:lang w:val="es-ES_tradnl" w:eastAsia="zh-CN"/>
              </w:rPr>
              <w:t>.</w:t>
            </w:r>
          </w:p>
        </w:tc>
      </w:tr>
    </w:tbl>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FC7A0A" w:rsidRDefault="00CB2158" w:rsidP="00CB2158">
      <w:pPr>
        <w:suppressAutoHyphens/>
        <w:spacing w:after="0" w:line="240" w:lineRule="auto"/>
        <w:rPr>
          <w:rFonts w:ascii="Calibri" w:eastAsia="Times New Roman" w:hAnsi="Calibri" w:cs="Arial"/>
          <w:sz w:val="20"/>
          <w:szCs w:val="20"/>
          <w:lang w:eastAsia="zh-CN"/>
        </w:rPr>
      </w:pPr>
    </w:p>
    <w:p w:rsidR="00CB2158" w:rsidRPr="00160D40" w:rsidRDefault="00CB2158" w:rsidP="00CB2158">
      <w:pPr>
        <w:pStyle w:val="NormalaWeb1"/>
        <w:rPr>
          <w:rFonts w:ascii="Calibri" w:hAnsi="Calibri"/>
          <w:bCs/>
          <w:color w:val="4385F5"/>
          <w:kern w:val="32"/>
          <w:sz w:val="72"/>
          <w:szCs w:val="32"/>
        </w:rPr>
      </w:pPr>
    </w:p>
    <w:p w:rsidR="00FC7A0A" w:rsidRPr="0003733C" w:rsidRDefault="00FC7A0A" w:rsidP="00CB2158">
      <w:pPr>
        <w:pStyle w:val="EMUNIZENBURUA"/>
        <w:numPr>
          <w:ilvl w:val="0"/>
          <w:numId w:val="0"/>
        </w:numPr>
        <w:spacing w:line="280" w:lineRule="auto"/>
        <w:ind w:left="432" w:hanging="432"/>
        <w:rPr>
          <w:bCs w:val="0"/>
        </w:rPr>
      </w:pPr>
    </w:p>
    <w:sectPr w:rsidR="00FC7A0A" w:rsidRPr="0003733C" w:rsidSect="0009694A">
      <w:headerReference w:type="default" r:id="rId34"/>
      <w:footerReference w:type="default" r:id="rId35"/>
      <w:pgSz w:w="16838" w:h="11906" w:orient="landscape"/>
      <w:pgMar w:top="1134" w:right="1701" w:bottom="1134" w:left="1701"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21E1" w:rsidRDefault="00A521E1" w:rsidP="00B21E8E">
      <w:pPr>
        <w:spacing w:after="0" w:line="240" w:lineRule="auto"/>
      </w:pPr>
      <w:r>
        <w:separator/>
      </w:r>
    </w:p>
  </w:endnote>
  <w:endnote w:type="continuationSeparator" w:id="0">
    <w:p w:rsidR="00A521E1" w:rsidRDefault="00A521E1" w:rsidP="00B21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imesNewRoman">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penSymbol">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Gotham Book">
    <w:altName w:val="Times New Roman"/>
    <w:charset w:val="00"/>
    <w:family w:val="auto"/>
    <w:pitch w:val="variable"/>
    <w:sig w:usb0="A00000AF" w:usb1="40000048" w:usb2="00000000" w:usb3="00000000" w:csb0="0000011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Calibri,Italic">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Rounded MT Bold">
    <w:altName w:val="Nyala"/>
    <w:panose1 w:val="020F0704030504030204"/>
    <w:charset w:val="00"/>
    <w:family w:val="swiss"/>
    <w:pitch w:val="variable"/>
    <w:sig w:usb0="00000003" w:usb1="00000000" w:usb2="00000000" w:usb3="00000000" w:csb0="00000001" w:csb1="00000000"/>
  </w:font>
  <w:font w:name="BakerSignetBT">
    <w:charset w:val="00"/>
    <w:family w:val="swiss"/>
    <w:pitch w:val="default"/>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1E1" w:rsidRDefault="00A521E1">
    <w:pPr>
      <w:pStyle w:val="Orri-o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1E1" w:rsidRPr="00DD4F09" w:rsidRDefault="00A521E1" w:rsidP="001A678E">
    <w:pPr>
      <w:pStyle w:val="Orri-oina"/>
      <w:rPr>
        <w:rFonts w:ascii="Calibri" w:hAnsi="Calibri" w:cs="Calibri"/>
        <w:color w:val="4385F5"/>
        <w:sz w:val="20"/>
        <w:szCs w:val="20"/>
      </w:rPr>
    </w:pPr>
    <w:r w:rsidRPr="00DD4F09">
      <w:rPr>
        <w:rFonts w:ascii="Calibri" w:hAnsi="Calibri" w:cs="Calibri"/>
        <w:color w:val="4385F5"/>
        <w:sz w:val="20"/>
        <w:szCs w:val="20"/>
      </w:rPr>
      <w:fldChar w:fldCharType="begin"/>
    </w:r>
    <w:r w:rsidRPr="00DD4F09">
      <w:rPr>
        <w:rFonts w:ascii="Calibri" w:hAnsi="Calibri" w:cs="Calibri"/>
        <w:color w:val="4385F5"/>
        <w:sz w:val="20"/>
        <w:szCs w:val="20"/>
      </w:rPr>
      <w:instrText>PAGE   \* MERGEFORMAT</w:instrText>
    </w:r>
    <w:r w:rsidRPr="00DD4F09">
      <w:rPr>
        <w:rFonts w:ascii="Calibri" w:hAnsi="Calibri" w:cs="Calibri"/>
        <w:color w:val="4385F5"/>
        <w:sz w:val="20"/>
        <w:szCs w:val="20"/>
      </w:rPr>
      <w:fldChar w:fldCharType="separate"/>
    </w:r>
    <w:r w:rsidR="00FB0E28">
      <w:rPr>
        <w:rFonts w:ascii="Calibri" w:hAnsi="Calibri" w:cs="Calibri"/>
        <w:noProof/>
        <w:color w:val="4385F5"/>
        <w:sz w:val="20"/>
        <w:szCs w:val="20"/>
      </w:rPr>
      <w:t>2</w:t>
    </w:r>
    <w:r w:rsidRPr="00DD4F09">
      <w:rPr>
        <w:rFonts w:ascii="Calibri" w:hAnsi="Calibri" w:cs="Calibri"/>
        <w:color w:val="4385F5"/>
        <w:sz w:val="20"/>
        <w:szCs w:val="20"/>
      </w:rPr>
      <w:fldChar w:fldCharType="end"/>
    </w:r>
    <w:r w:rsidRPr="001A678E">
      <w:rPr>
        <w:rFonts w:ascii="Calibri" w:hAnsi="Calibri" w:cs="Calibri"/>
        <w:b/>
        <w:color w:val="4385F5"/>
        <w:sz w:val="24"/>
        <w:szCs w:val="24"/>
      </w:rPr>
      <w:tab/>
    </w:r>
    <w:r w:rsidRPr="001A678E">
      <w:rPr>
        <w:rFonts w:ascii="Calibri" w:hAnsi="Calibri" w:cs="Calibri"/>
        <w:b/>
        <w:color w:val="4385F5"/>
        <w:sz w:val="24"/>
        <w:szCs w:val="24"/>
      </w:rPr>
      <w:tab/>
    </w:r>
    <w:r w:rsidRPr="00DD4F09">
      <w:rPr>
        <w:rFonts w:ascii="Calibri" w:hAnsi="Calibri" w:cs="Calibri"/>
        <w:color w:val="4385F5"/>
        <w:sz w:val="20"/>
        <w:szCs w:val="20"/>
      </w:rPr>
      <w:t>www.emun.</w:t>
    </w:r>
    <w:r>
      <w:rPr>
        <w:rFonts w:ascii="Calibri" w:hAnsi="Calibri" w:cs="Calibri"/>
        <w:color w:val="4385F5"/>
        <w:sz w:val="20"/>
        <w:szCs w:val="20"/>
      </w:rPr>
      <w:t>eus</w:t>
    </w:r>
  </w:p>
  <w:p w:rsidR="00A521E1" w:rsidRDefault="00A521E1">
    <w:pPr>
      <w:pStyle w:val="Orri-o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1E1" w:rsidRDefault="00A521E1">
    <w:pPr>
      <w:pStyle w:val="Orri-o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1E1" w:rsidRDefault="00A521E1">
    <w:pPr>
      <w:pStyle w:val="Orri-oina"/>
      <w:jc w:val="right"/>
    </w:pPr>
    <w:r>
      <w:fldChar w:fldCharType="begin"/>
    </w:r>
    <w:r>
      <w:instrText xml:space="preserve"> PAGE </w:instrText>
    </w:r>
    <w:r>
      <w:fldChar w:fldCharType="separate"/>
    </w:r>
    <w:r w:rsidR="00FB0E28">
      <w:rPr>
        <w:noProof/>
      </w:rPr>
      <w:t>41</w:t>
    </w:r>
    <w:r>
      <w:rPr>
        <w:noProof/>
      </w:rPr>
      <w:fldChar w:fldCharType="end"/>
    </w:r>
  </w:p>
  <w:p w:rsidR="00A521E1" w:rsidRDefault="00A521E1">
    <w:pPr>
      <w:pStyle w:val="Orri-oina"/>
      <w:jc w:val="center"/>
    </w:pPr>
    <w:r>
      <w:rPr>
        <w:noProof/>
        <w:lang w:val="eu-ES" w:eastAsia="eu-ES"/>
      </w:rPr>
      <w:drawing>
        <wp:inline distT="0" distB="0" distL="0" distR="0">
          <wp:extent cx="904875" cy="342900"/>
          <wp:effectExtent l="0" t="0" r="9525" b="0"/>
          <wp:docPr id="14" name="Irud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342900"/>
                  </a:xfrm>
                  <a:prstGeom prst="rect">
                    <a:avLst/>
                  </a:prstGeom>
                  <a:solidFill>
                    <a:srgbClr val="FFFFFF"/>
                  </a:solidFill>
                  <a:ln>
                    <a:noFill/>
                  </a:ln>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1E1" w:rsidRDefault="00A521E1">
    <w:pPr>
      <w:pStyle w:val="Orri-oina"/>
      <w:jc w:val="right"/>
    </w:pPr>
    <w:r>
      <w:fldChar w:fldCharType="begin"/>
    </w:r>
    <w:r>
      <w:instrText xml:space="preserve"> PAGE </w:instrText>
    </w:r>
    <w:r>
      <w:fldChar w:fldCharType="separate"/>
    </w:r>
    <w:r w:rsidR="00FB0E28">
      <w:rPr>
        <w:noProof/>
      </w:rPr>
      <w:t>59</w:t>
    </w:r>
    <w:r>
      <w:rPr>
        <w:noProof/>
      </w:rPr>
      <w:fldChar w:fldCharType="end"/>
    </w:r>
  </w:p>
  <w:p w:rsidR="00A521E1" w:rsidRDefault="00A521E1">
    <w:pPr>
      <w:pStyle w:val="Orri-oina"/>
      <w:jc w:val="center"/>
    </w:pPr>
    <w:r>
      <w:rPr>
        <w:noProof/>
        <w:lang w:val="eu-ES" w:eastAsia="eu-ES"/>
      </w:rPr>
      <w:drawing>
        <wp:inline distT="0" distB="0" distL="0" distR="0">
          <wp:extent cx="904875" cy="342900"/>
          <wp:effectExtent l="0" t="0" r="9525" b="0"/>
          <wp:docPr id="135" name="Irudia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342900"/>
                  </a:xfrm>
                  <a:prstGeom prst="rect">
                    <a:avLst/>
                  </a:prstGeom>
                  <a:solidFill>
                    <a:srgbClr val="FFFFFF"/>
                  </a:solid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21E1" w:rsidRDefault="00A521E1" w:rsidP="00B21E8E">
      <w:pPr>
        <w:spacing w:after="0" w:line="240" w:lineRule="auto"/>
      </w:pPr>
      <w:r>
        <w:separator/>
      </w:r>
    </w:p>
  </w:footnote>
  <w:footnote w:type="continuationSeparator" w:id="0">
    <w:p w:rsidR="00A521E1" w:rsidRDefault="00A521E1" w:rsidP="00B21E8E">
      <w:pPr>
        <w:spacing w:after="0" w:line="240" w:lineRule="auto"/>
      </w:pPr>
      <w:r>
        <w:continuationSeparator/>
      </w:r>
    </w:p>
  </w:footnote>
  <w:footnote w:id="1">
    <w:p w:rsidR="00A521E1" w:rsidRPr="00EE4CD3" w:rsidRDefault="00A521E1" w:rsidP="00B17422">
      <w:pPr>
        <w:pStyle w:val="Emuntestunormala"/>
        <w:rPr>
          <w:sz w:val="18"/>
          <w:szCs w:val="18"/>
          <w:lang w:val="es-ES"/>
        </w:rPr>
      </w:pPr>
      <w:r w:rsidRPr="00EE4CD3">
        <w:rPr>
          <w:rStyle w:val="Oin-oharrarenerreferentzia"/>
          <w:lang w:val="es-ES"/>
        </w:rPr>
        <w:footnoteRef/>
      </w:r>
      <w:r w:rsidRPr="00EE4CD3">
        <w:rPr>
          <w:lang w:val="es-ES"/>
        </w:rPr>
        <w:t xml:space="preserve"> </w:t>
      </w:r>
      <w:r w:rsidRPr="00EE4CD3">
        <w:rPr>
          <w:sz w:val="18"/>
          <w:szCs w:val="18"/>
          <w:lang w:val="es-ES"/>
        </w:rPr>
        <w:t xml:space="preserve">(*)Arnasgune: para que una lengua minorizada </w:t>
      </w:r>
      <w:r>
        <w:rPr>
          <w:sz w:val="18"/>
          <w:szCs w:val="18"/>
          <w:lang w:val="es-ES"/>
        </w:rPr>
        <w:t xml:space="preserve">se revitalice es indispensable que dicha lengua sea predominante en algunos núcleos geográficos. No son </w:t>
      </w:r>
      <w:r w:rsidRPr="00EE4CD3">
        <w:rPr>
          <w:sz w:val="18"/>
          <w:szCs w:val="18"/>
          <w:lang w:val="es-ES"/>
        </w:rPr>
        <w:t>ghetto</w:t>
      </w:r>
      <w:r>
        <w:rPr>
          <w:sz w:val="18"/>
          <w:szCs w:val="18"/>
          <w:lang w:val="es-ES"/>
        </w:rPr>
        <w:t>s, puesto que no se tienen que aislar. La mayoría de habitantes de dichos núcleos saben hablar en la lengua minorizada, y existen las condiciones para poder usar la lengua con normalidad. La transmisión intergeneracional se realiza con naturalidad</w:t>
      </w:r>
      <w:r w:rsidRPr="00EE4CD3">
        <w:rPr>
          <w:sz w:val="18"/>
          <w:szCs w:val="18"/>
          <w:lang w:val="es-ES"/>
        </w:rPr>
        <w:t>. (</w:t>
      </w:r>
      <w:r>
        <w:rPr>
          <w:sz w:val="18"/>
          <w:szCs w:val="18"/>
          <w:lang w:val="es-ES"/>
        </w:rPr>
        <w:t>Manual de s</w:t>
      </w:r>
      <w:r w:rsidRPr="00EE4CD3">
        <w:rPr>
          <w:sz w:val="18"/>
          <w:szCs w:val="18"/>
          <w:lang w:val="es-ES"/>
        </w:rPr>
        <w:t>o</w:t>
      </w:r>
      <w:r>
        <w:rPr>
          <w:sz w:val="18"/>
          <w:szCs w:val="18"/>
          <w:lang w:val="es-ES"/>
        </w:rPr>
        <w:t>c</w:t>
      </w:r>
      <w:r w:rsidRPr="00EE4CD3">
        <w:rPr>
          <w:sz w:val="18"/>
          <w:szCs w:val="18"/>
          <w:lang w:val="es-ES"/>
        </w:rPr>
        <w:t>ioling</w:t>
      </w:r>
      <w:r>
        <w:rPr>
          <w:sz w:val="18"/>
          <w:szCs w:val="18"/>
          <w:lang w:val="es-ES"/>
        </w:rPr>
        <w:t>üí</w:t>
      </w:r>
      <w:r w:rsidRPr="00EE4CD3">
        <w:rPr>
          <w:sz w:val="18"/>
          <w:szCs w:val="18"/>
          <w:lang w:val="es-ES"/>
        </w:rPr>
        <w:t>sti</w:t>
      </w:r>
      <w:r>
        <w:rPr>
          <w:sz w:val="18"/>
          <w:szCs w:val="18"/>
          <w:lang w:val="es-ES"/>
        </w:rPr>
        <w:t>c</w:t>
      </w:r>
      <w:r w:rsidRPr="00EE4CD3">
        <w:rPr>
          <w:sz w:val="18"/>
          <w:szCs w:val="18"/>
          <w:lang w:val="es-ES"/>
        </w:rPr>
        <w:t>a).</w:t>
      </w:r>
    </w:p>
    <w:p w:rsidR="00A521E1" w:rsidRDefault="00A521E1" w:rsidP="00B17422">
      <w:pPr>
        <w:pStyle w:val="Oin-oharrarentestua"/>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1E1" w:rsidRDefault="00A521E1">
    <w:pPr>
      <w:pStyle w:val="Goiburu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1E1" w:rsidRDefault="00A521E1" w:rsidP="00B21E8E">
    <w:pPr>
      <w:pStyle w:val="Goiburua"/>
      <w:tabs>
        <w:tab w:val="clear" w:pos="4536"/>
        <w:tab w:val="clear" w:pos="9072"/>
        <w:tab w:val="left" w:pos="8372"/>
      </w:tabs>
      <w:jc w:val="right"/>
    </w:pPr>
    <w:r w:rsidRPr="006905BC">
      <w:rPr>
        <w:rFonts w:ascii="Calibri" w:hAnsi="Calibri"/>
        <w:noProof/>
        <w:lang w:val="eu-ES" w:eastAsia="eu-ES"/>
      </w:rPr>
      <w:drawing>
        <wp:inline distT="0" distB="0" distL="0" distR="0">
          <wp:extent cx="695325" cy="857250"/>
          <wp:effectExtent l="0" t="0" r="9525" b="0"/>
          <wp:docPr id="9" name="Irudia 9" descr="Eibar_Udala_log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bar_Udala_logo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8572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1E1" w:rsidRDefault="00A521E1">
    <w:pPr>
      <w:pStyle w:val="Goiburu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1E1" w:rsidRPr="00F66253" w:rsidRDefault="00A521E1" w:rsidP="00F66253">
    <w:pPr>
      <w:pStyle w:val="Goiburu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61.05pt;height:186.8pt" o:bullet="t">
        <v:imagedata r:id="rId1" o:title="HZ_ikurra"/>
      </v:shape>
    </w:pict>
  </w:numPicBullet>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rPr>
    </w:lvl>
  </w:abstractNum>
  <w:abstractNum w:abstractNumId="1" w15:restartNumberingAfterBreak="0">
    <w:nsid w:val="00000002"/>
    <w:multiLevelType w:val="singleLevel"/>
    <w:tmpl w:val="00000002"/>
    <w:lvl w:ilvl="0">
      <w:start w:val="1"/>
      <w:numFmt w:val="bullet"/>
      <w:lvlText w:val=""/>
      <w:lvlJc w:val="left"/>
      <w:pPr>
        <w:tabs>
          <w:tab w:val="num" w:pos="0"/>
        </w:tabs>
        <w:ind w:left="720" w:hanging="360"/>
      </w:pPr>
      <w:rPr>
        <w:rFonts w:ascii="Symbol" w:hAnsi="Symbol" w:cs="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08"/>
        </w:tabs>
        <w:ind w:left="720" w:hanging="360"/>
      </w:pPr>
      <w:rPr>
        <w:rFonts w:ascii="Symbol" w:hAnsi="Symbol" w:cs="TimesNewRoman"/>
        <w:lang w:val="eu-ES" w:eastAsia="eu-ES"/>
      </w:rPr>
    </w:lvl>
    <w:lvl w:ilvl="1">
      <w:start w:val="1"/>
      <w:numFmt w:val="bullet"/>
      <w:lvlText w:val="o"/>
      <w:lvlJc w:val="left"/>
      <w:pPr>
        <w:tabs>
          <w:tab w:val="num" w:pos="708"/>
        </w:tabs>
        <w:ind w:left="1353" w:hanging="360"/>
      </w:pPr>
      <w:rPr>
        <w:rFonts w:ascii="Courier New" w:hAnsi="Courier New" w:cs="TimesNewRoman"/>
        <w:lang w:val="eu-ES" w:eastAsia="eu-E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TimesNewRoman"/>
        <w:lang w:val="eu-ES" w:eastAsia="eu-ES"/>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TimesNewRoman"/>
        <w:lang w:val="eu-ES" w:eastAsia="eu-ES"/>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5"/>
    <w:multiLevelType w:val="multilevel"/>
    <w:tmpl w:val="D674D8BA"/>
    <w:name w:val="WW8Num5"/>
    <w:lvl w:ilvl="0">
      <w:start w:val="1"/>
      <w:numFmt w:val="bullet"/>
      <w:lvlText w:val="-"/>
      <w:lvlJc w:val="left"/>
      <w:pPr>
        <w:tabs>
          <w:tab w:val="num" w:pos="0"/>
        </w:tabs>
        <w:ind w:left="720" w:hanging="360"/>
      </w:pPr>
      <w:rPr>
        <w:rFonts w:ascii="Calibri" w:hAnsi="Calibri" w:cs="Calibri"/>
      </w:rPr>
    </w:lvl>
    <w:lvl w:ilvl="1">
      <w:start w:val="1"/>
      <w:numFmt w:val="bullet"/>
      <w:lvlText w:val="◦"/>
      <w:lvlPicBulletId w:val="0"/>
      <w:lvlJc w:val="left"/>
      <w:pPr>
        <w:tabs>
          <w:tab w:val="num" w:pos="0"/>
        </w:tabs>
        <w:ind w:left="1440" w:hanging="360"/>
      </w:pPr>
      <w:rPr>
        <w:rFonts w:ascii="OpenSymbol" w:hAnsi="OpenSymbol" w:cs="OpenSymbol"/>
        <w:sz w:val="18"/>
        <w:szCs w:val="18"/>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7"/>
    <w:multiLevelType w:val="multilevel"/>
    <w:tmpl w:val="00000007"/>
    <w:name w:val="WW8Num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00000009"/>
    <w:multiLevelType w:val="singleLevel"/>
    <w:tmpl w:val="00000009"/>
    <w:name w:val="WW8Num11"/>
    <w:lvl w:ilvl="0">
      <w:start w:val="1"/>
      <w:numFmt w:val="bullet"/>
      <w:lvlText w:val=""/>
      <w:lvlJc w:val="left"/>
      <w:pPr>
        <w:tabs>
          <w:tab w:val="num" w:pos="0"/>
        </w:tabs>
        <w:ind w:left="720" w:hanging="360"/>
      </w:pPr>
      <w:rPr>
        <w:rFonts w:ascii="Symbol" w:hAnsi="Symbol" w:cs="Symbol"/>
      </w:rPr>
    </w:lvl>
  </w:abstractNum>
  <w:abstractNum w:abstractNumId="6" w15:restartNumberingAfterBreak="0">
    <w:nsid w:val="0000000A"/>
    <w:multiLevelType w:val="singleLevel"/>
    <w:tmpl w:val="072A2D0C"/>
    <w:name w:val="WW8Num10"/>
    <w:lvl w:ilvl="0">
      <w:start w:val="1"/>
      <w:numFmt w:val="bullet"/>
      <w:lvlText w:val=""/>
      <w:lvlPicBulletId w:val="0"/>
      <w:lvlJc w:val="left"/>
      <w:pPr>
        <w:tabs>
          <w:tab w:val="num" w:pos="785"/>
        </w:tabs>
        <w:ind w:left="785" w:hanging="360"/>
      </w:pPr>
      <w:rPr>
        <w:rFonts w:ascii="Symbol" w:hAnsi="Symbol" w:cs="Symbol"/>
        <w:sz w:val="18"/>
      </w:rPr>
    </w:lvl>
  </w:abstractNum>
  <w:abstractNum w:abstractNumId="7" w15:restartNumberingAfterBreak="0">
    <w:nsid w:val="00000011"/>
    <w:multiLevelType w:val="singleLevel"/>
    <w:tmpl w:val="4E9ABBEA"/>
    <w:name w:val="WW8Num17"/>
    <w:lvl w:ilvl="0">
      <w:start w:val="1"/>
      <w:numFmt w:val="bullet"/>
      <w:lvlText w:val=""/>
      <w:lvlPicBulletId w:val="0"/>
      <w:lvlJc w:val="left"/>
      <w:pPr>
        <w:tabs>
          <w:tab w:val="num" w:pos="0"/>
        </w:tabs>
        <w:ind w:left="1145" w:hanging="360"/>
      </w:pPr>
      <w:rPr>
        <w:rFonts w:ascii="Symbol" w:hAnsi="Symbol" w:cs="Symbol"/>
        <w:sz w:val="18"/>
        <w:lang w:eastAsia="en-US"/>
      </w:rPr>
    </w:lvl>
  </w:abstractNum>
  <w:abstractNum w:abstractNumId="8" w15:restartNumberingAfterBreak="0">
    <w:nsid w:val="00000015"/>
    <w:multiLevelType w:val="singleLevel"/>
    <w:tmpl w:val="00000015"/>
    <w:name w:val="WW8Num21"/>
    <w:lvl w:ilvl="0">
      <w:start w:val="1"/>
      <w:numFmt w:val="decimal"/>
      <w:lvlText w:val="%1."/>
      <w:lvlJc w:val="left"/>
      <w:pPr>
        <w:tabs>
          <w:tab w:val="num" w:pos="0"/>
        </w:tabs>
        <w:ind w:left="720" w:hanging="360"/>
      </w:pPr>
      <w:rPr>
        <w:bCs/>
        <w:lang w:val="eu-ES"/>
      </w:rPr>
    </w:lvl>
  </w:abstractNum>
  <w:abstractNum w:abstractNumId="9" w15:restartNumberingAfterBreak="0">
    <w:nsid w:val="00000016"/>
    <w:multiLevelType w:val="multilevel"/>
    <w:tmpl w:val="00000016"/>
    <w:name w:val="WW8Num22"/>
    <w:lvl w:ilvl="0">
      <w:start w:val="3"/>
      <w:numFmt w:val="decimal"/>
      <w:lvlText w:val="%1"/>
      <w:lvlJc w:val="left"/>
      <w:pPr>
        <w:tabs>
          <w:tab w:val="num" w:pos="0"/>
        </w:tabs>
        <w:ind w:left="450" w:hanging="450"/>
      </w:pPr>
    </w:lvl>
    <w:lvl w:ilvl="1">
      <w:start w:val="1"/>
      <w:numFmt w:val="decimal"/>
      <w:lvlText w:val="%1.%2"/>
      <w:lvlJc w:val="left"/>
      <w:pPr>
        <w:tabs>
          <w:tab w:val="num" w:pos="0"/>
        </w:tabs>
        <w:ind w:left="720" w:hanging="720"/>
      </w:pPr>
      <w:rPr>
        <w:rFonts w:ascii="Calibri" w:hAnsi="Calibri" w:cs="Calibri"/>
        <w:lang w:eastAsia="eu-ES"/>
      </w:rPr>
    </w:lvl>
    <w:lvl w:ilvl="2">
      <w:start w:val="1"/>
      <w:numFmt w:val="decimal"/>
      <w:lvlText w:val="%1.%2.%3"/>
      <w:lvlJc w:val="left"/>
      <w:pPr>
        <w:tabs>
          <w:tab w:val="num" w:pos="0"/>
        </w:tabs>
        <w:ind w:left="1080" w:hanging="1080"/>
      </w:pPr>
      <w:rPr>
        <w:rFonts w:ascii="Calibri" w:eastAsia="Calibri" w:hAnsi="Calibri" w:cs="Calibri"/>
        <w:color w:val="000000"/>
        <w:lang w:val="eu-ES" w:eastAsia="eu-ES"/>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440" w:hanging="1440"/>
      </w:pPr>
    </w:lvl>
    <w:lvl w:ilvl="5">
      <w:start w:val="1"/>
      <w:numFmt w:val="decimal"/>
      <w:lvlText w:val="%1.%2.%3.%4.%5.%6"/>
      <w:lvlJc w:val="left"/>
      <w:pPr>
        <w:tabs>
          <w:tab w:val="num" w:pos="0"/>
        </w:tabs>
        <w:ind w:left="1800" w:hanging="1800"/>
      </w:pPr>
    </w:lvl>
    <w:lvl w:ilvl="6">
      <w:start w:val="1"/>
      <w:numFmt w:val="decimal"/>
      <w:lvlText w:val="%1.%2.%3.%4.%5.%6.%7"/>
      <w:lvlJc w:val="left"/>
      <w:pPr>
        <w:tabs>
          <w:tab w:val="num" w:pos="0"/>
        </w:tabs>
        <w:ind w:left="2160" w:hanging="2160"/>
      </w:pPr>
    </w:lvl>
    <w:lvl w:ilvl="7">
      <w:start w:val="1"/>
      <w:numFmt w:val="decimal"/>
      <w:lvlText w:val="%1.%2.%3.%4.%5.%6.%7.%8"/>
      <w:lvlJc w:val="left"/>
      <w:pPr>
        <w:tabs>
          <w:tab w:val="num" w:pos="0"/>
        </w:tabs>
        <w:ind w:left="2160" w:hanging="2160"/>
      </w:pPr>
    </w:lvl>
    <w:lvl w:ilvl="8">
      <w:start w:val="1"/>
      <w:numFmt w:val="decimal"/>
      <w:lvlText w:val="%1.%2.%3.%4.%5.%6.%7.%8.%9"/>
      <w:lvlJc w:val="left"/>
      <w:pPr>
        <w:tabs>
          <w:tab w:val="num" w:pos="0"/>
        </w:tabs>
        <w:ind w:left="2520" w:hanging="2520"/>
      </w:pPr>
    </w:lvl>
  </w:abstractNum>
  <w:abstractNum w:abstractNumId="10" w15:restartNumberingAfterBreak="0">
    <w:nsid w:val="00000017"/>
    <w:multiLevelType w:val="singleLevel"/>
    <w:tmpl w:val="00000017"/>
    <w:name w:val="WW8Num23"/>
    <w:lvl w:ilvl="0">
      <w:start w:val="1"/>
      <w:numFmt w:val="bullet"/>
      <w:lvlText w:val=""/>
      <w:lvlJc w:val="left"/>
      <w:pPr>
        <w:tabs>
          <w:tab w:val="num" w:pos="0"/>
        </w:tabs>
        <w:ind w:left="720" w:hanging="360"/>
      </w:pPr>
      <w:rPr>
        <w:rFonts w:ascii="Symbol" w:hAnsi="Symbol" w:cs="Symbol"/>
      </w:rPr>
    </w:lvl>
  </w:abstractNum>
  <w:abstractNum w:abstractNumId="11" w15:restartNumberingAfterBreak="0">
    <w:nsid w:val="02AA642F"/>
    <w:multiLevelType w:val="hybridMultilevel"/>
    <w:tmpl w:val="7562AE8C"/>
    <w:lvl w:ilvl="0" w:tplc="042D0017">
      <w:start w:val="1"/>
      <w:numFmt w:val="lowerLetter"/>
      <w:lvlText w:val="%1)"/>
      <w:lvlJc w:val="left"/>
      <w:pPr>
        <w:ind w:left="360" w:hanging="360"/>
      </w:pPr>
    </w:lvl>
    <w:lvl w:ilvl="1" w:tplc="042D0019" w:tentative="1">
      <w:start w:val="1"/>
      <w:numFmt w:val="lowerLetter"/>
      <w:lvlText w:val="%2."/>
      <w:lvlJc w:val="left"/>
      <w:pPr>
        <w:ind w:left="1080" w:hanging="360"/>
      </w:p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2" w15:restartNumberingAfterBreak="0">
    <w:nsid w:val="078D4EDA"/>
    <w:multiLevelType w:val="hybridMultilevel"/>
    <w:tmpl w:val="78665040"/>
    <w:lvl w:ilvl="0" w:tplc="042D0017">
      <w:start w:val="1"/>
      <w:numFmt w:val="lowerLetter"/>
      <w:lvlText w:val="%1)"/>
      <w:lvlJc w:val="left"/>
      <w:pPr>
        <w:ind w:left="360" w:hanging="360"/>
      </w:pPr>
    </w:lvl>
    <w:lvl w:ilvl="1" w:tplc="042D0019" w:tentative="1">
      <w:start w:val="1"/>
      <w:numFmt w:val="lowerLetter"/>
      <w:lvlText w:val="%2."/>
      <w:lvlJc w:val="left"/>
      <w:pPr>
        <w:ind w:left="1080" w:hanging="360"/>
      </w:p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3" w15:restartNumberingAfterBreak="0">
    <w:nsid w:val="0B3807CC"/>
    <w:multiLevelType w:val="hybridMultilevel"/>
    <w:tmpl w:val="7B863656"/>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4" w15:restartNumberingAfterBreak="0">
    <w:nsid w:val="0EA61707"/>
    <w:multiLevelType w:val="hybridMultilevel"/>
    <w:tmpl w:val="48EE6422"/>
    <w:lvl w:ilvl="0" w:tplc="44E466CC">
      <w:start w:val="1"/>
      <w:numFmt w:val="bullet"/>
      <w:lvlText w:val="-"/>
      <w:lvlJc w:val="left"/>
      <w:pPr>
        <w:ind w:left="1434" w:hanging="360"/>
      </w:pPr>
      <w:rPr>
        <w:rFonts w:ascii="Calibri" w:eastAsia="Times New Roman" w:hAnsi="Calibri" w:cs="Calibri" w:hint="default"/>
      </w:rPr>
    </w:lvl>
    <w:lvl w:ilvl="1" w:tplc="042D0003" w:tentative="1">
      <w:start w:val="1"/>
      <w:numFmt w:val="bullet"/>
      <w:lvlText w:val="o"/>
      <w:lvlJc w:val="left"/>
      <w:pPr>
        <w:ind w:left="2154" w:hanging="360"/>
      </w:pPr>
      <w:rPr>
        <w:rFonts w:ascii="Courier New" w:hAnsi="Courier New" w:cs="Courier New" w:hint="default"/>
      </w:rPr>
    </w:lvl>
    <w:lvl w:ilvl="2" w:tplc="042D0005" w:tentative="1">
      <w:start w:val="1"/>
      <w:numFmt w:val="bullet"/>
      <w:lvlText w:val=""/>
      <w:lvlJc w:val="left"/>
      <w:pPr>
        <w:ind w:left="2874" w:hanging="360"/>
      </w:pPr>
      <w:rPr>
        <w:rFonts w:ascii="Wingdings" w:hAnsi="Wingdings" w:hint="default"/>
      </w:rPr>
    </w:lvl>
    <w:lvl w:ilvl="3" w:tplc="042D0001" w:tentative="1">
      <w:start w:val="1"/>
      <w:numFmt w:val="bullet"/>
      <w:lvlText w:val=""/>
      <w:lvlJc w:val="left"/>
      <w:pPr>
        <w:ind w:left="3594" w:hanging="360"/>
      </w:pPr>
      <w:rPr>
        <w:rFonts w:ascii="Symbol" w:hAnsi="Symbol" w:hint="default"/>
      </w:rPr>
    </w:lvl>
    <w:lvl w:ilvl="4" w:tplc="042D0003" w:tentative="1">
      <w:start w:val="1"/>
      <w:numFmt w:val="bullet"/>
      <w:lvlText w:val="o"/>
      <w:lvlJc w:val="left"/>
      <w:pPr>
        <w:ind w:left="4314" w:hanging="360"/>
      </w:pPr>
      <w:rPr>
        <w:rFonts w:ascii="Courier New" w:hAnsi="Courier New" w:cs="Courier New" w:hint="default"/>
      </w:rPr>
    </w:lvl>
    <w:lvl w:ilvl="5" w:tplc="042D0005" w:tentative="1">
      <w:start w:val="1"/>
      <w:numFmt w:val="bullet"/>
      <w:lvlText w:val=""/>
      <w:lvlJc w:val="left"/>
      <w:pPr>
        <w:ind w:left="5034" w:hanging="360"/>
      </w:pPr>
      <w:rPr>
        <w:rFonts w:ascii="Wingdings" w:hAnsi="Wingdings" w:hint="default"/>
      </w:rPr>
    </w:lvl>
    <w:lvl w:ilvl="6" w:tplc="042D0001" w:tentative="1">
      <w:start w:val="1"/>
      <w:numFmt w:val="bullet"/>
      <w:lvlText w:val=""/>
      <w:lvlJc w:val="left"/>
      <w:pPr>
        <w:ind w:left="5754" w:hanging="360"/>
      </w:pPr>
      <w:rPr>
        <w:rFonts w:ascii="Symbol" w:hAnsi="Symbol" w:hint="default"/>
      </w:rPr>
    </w:lvl>
    <w:lvl w:ilvl="7" w:tplc="042D0003" w:tentative="1">
      <w:start w:val="1"/>
      <w:numFmt w:val="bullet"/>
      <w:lvlText w:val="o"/>
      <w:lvlJc w:val="left"/>
      <w:pPr>
        <w:ind w:left="6474" w:hanging="360"/>
      </w:pPr>
      <w:rPr>
        <w:rFonts w:ascii="Courier New" w:hAnsi="Courier New" w:cs="Courier New" w:hint="default"/>
      </w:rPr>
    </w:lvl>
    <w:lvl w:ilvl="8" w:tplc="042D0005" w:tentative="1">
      <w:start w:val="1"/>
      <w:numFmt w:val="bullet"/>
      <w:lvlText w:val=""/>
      <w:lvlJc w:val="left"/>
      <w:pPr>
        <w:ind w:left="7194" w:hanging="360"/>
      </w:pPr>
      <w:rPr>
        <w:rFonts w:ascii="Wingdings" w:hAnsi="Wingdings" w:hint="default"/>
      </w:rPr>
    </w:lvl>
  </w:abstractNum>
  <w:abstractNum w:abstractNumId="15" w15:restartNumberingAfterBreak="0">
    <w:nsid w:val="16B301A1"/>
    <w:multiLevelType w:val="hybridMultilevel"/>
    <w:tmpl w:val="494078EE"/>
    <w:lvl w:ilvl="0" w:tplc="042D000F">
      <w:start w:val="1"/>
      <w:numFmt w:val="decimal"/>
      <w:lvlText w:val="%1."/>
      <w:lvlJc w:val="left"/>
      <w:pPr>
        <w:ind w:left="360" w:hanging="360"/>
      </w:pPr>
    </w:lvl>
    <w:lvl w:ilvl="1" w:tplc="042D0019" w:tentative="1">
      <w:start w:val="1"/>
      <w:numFmt w:val="lowerLetter"/>
      <w:lvlText w:val="%2."/>
      <w:lvlJc w:val="left"/>
      <w:pPr>
        <w:ind w:left="1080" w:hanging="360"/>
      </w:p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6" w15:restartNumberingAfterBreak="0">
    <w:nsid w:val="173C0624"/>
    <w:multiLevelType w:val="hybridMultilevel"/>
    <w:tmpl w:val="9D72B908"/>
    <w:lvl w:ilvl="0" w:tplc="4E9ABBEA">
      <w:start w:val="1"/>
      <w:numFmt w:val="bullet"/>
      <w:lvlText w:val=""/>
      <w:lvlPicBulletId w:val="0"/>
      <w:lvlJc w:val="left"/>
      <w:pPr>
        <w:ind w:left="720" w:hanging="360"/>
      </w:pPr>
      <w:rPr>
        <w:rFonts w:ascii="Symbol" w:hAnsi="Symbol" w:cs="Symbol"/>
        <w:sz w:val="18"/>
        <w:lang w:eastAsia="en-US"/>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17" w15:restartNumberingAfterBreak="0">
    <w:nsid w:val="1AE56B94"/>
    <w:multiLevelType w:val="hybridMultilevel"/>
    <w:tmpl w:val="B2AE6D08"/>
    <w:lvl w:ilvl="0" w:tplc="042D0001">
      <w:start w:val="1"/>
      <w:numFmt w:val="bullet"/>
      <w:lvlText w:val=""/>
      <w:lvlJc w:val="left"/>
      <w:pPr>
        <w:ind w:left="360" w:hanging="360"/>
      </w:pPr>
      <w:rPr>
        <w:rFonts w:ascii="Symbol" w:hAnsi="Symbol" w:hint="default"/>
      </w:rPr>
    </w:lvl>
    <w:lvl w:ilvl="1" w:tplc="042D0003" w:tentative="1">
      <w:start w:val="1"/>
      <w:numFmt w:val="bullet"/>
      <w:lvlText w:val="o"/>
      <w:lvlJc w:val="left"/>
      <w:pPr>
        <w:ind w:left="1080" w:hanging="360"/>
      </w:pPr>
      <w:rPr>
        <w:rFonts w:ascii="Courier New" w:hAnsi="Courier New" w:cs="Courier New" w:hint="default"/>
      </w:rPr>
    </w:lvl>
    <w:lvl w:ilvl="2" w:tplc="042D0005" w:tentative="1">
      <w:start w:val="1"/>
      <w:numFmt w:val="bullet"/>
      <w:lvlText w:val=""/>
      <w:lvlJc w:val="left"/>
      <w:pPr>
        <w:ind w:left="1800" w:hanging="360"/>
      </w:pPr>
      <w:rPr>
        <w:rFonts w:ascii="Wingdings" w:hAnsi="Wingdings" w:hint="default"/>
      </w:rPr>
    </w:lvl>
    <w:lvl w:ilvl="3" w:tplc="042D0001" w:tentative="1">
      <w:start w:val="1"/>
      <w:numFmt w:val="bullet"/>
      <w:lvlText w:val=""/>
      <w:lvlJc w:val="left"/>
      <w:pPr>
        <w:ind w:left="2520" w:hanging="360"/>
      </w:pPr>
      <w:rPr>
        <w:rFonts w:ascii="Symbol" w:hAnsi="Symbol" w:hint="default"/>
      </w:rPr>
    </w:lvl>
    <w:lvl w:ilvl="4" w:tplc="042D0003" w:tentative="1">
      <w:start w:val="1"/>
      <w:numFmt w:val="bullet"/>
      <w:lvlText w:val="o"/>
      <w:lvlJc w:val="left"/>
      <w:pPr>
        <w:ind w:left="3240" w:hanging="360"/>
      </w:pPr>
      <w:rPr>
        <w:rFonts w:ascii="Courier New" w:hAnsi="Courier New" w:cs="Courier New" w:hint="default"/>
      </w:rPr>
    </w:lvl>
    <w:lvl w:ilvl="5" w:tplc="042D0005" w:tentative="1">
      <w:start w:val="1"/>
      <w:numFmt w:val="bullet"/>
      <w:lvlText w:val=""/>
      <w:lvlJc w:val="left"/>
      <w:pPr>
        <w:ind w:left="3960" w:hanging="360"/>
      </w:pPr>
      <w:rPr>
        <w:rFonts w:ascii="Wingdings" w:hAnsi="Wingdings" w:hint="default"/>
      </w:rPr>
    </w:lvl>
    <w:lvl w:ilvl="6" w:tplc="042D0001" w:tentative="1">
      <w:start w:val="1"/>
      <w:numFmt w:val="bullet"/>
      <w:lvlText w:val=""/>
      <w:lvlJc w:val="left"/>
      <w:pPr>
        <w:ind w:left="4680" w:hanging="360"/>
      </w:pPr>
      <w:rPr>
        <w:rFonts w:ascii="Symbol" w:hAnsi="Symbol" w:hint="default"/>
      </w:rPr>
    </w:lvl>
    <w:lvl w:ilvl="7" w:tplc="042D0003" w:tentative="1">
      <w:start w:val="1"/>
      <w:numFmt w:val="bullet"/>
      <w:lvlText w:val="o"/>
      <w:lvlJc w:val="left"/>
      <w:pPr>
        <w:ind w:left="5400" w:hanging="360"/>
      </w:pPr>
      <w:rPr>
        <w:rFonts w:ascii="Courier New" w:hAnsi="Courier New" w:cs="Courier New" w:hint="default"/>
      </w:rPr>
    </w:lvl>
    <w:lvl w:ilvl="8" w:tplc="042D0005" w:tentative="1">
      <w:start w:val="1"/>
      <w:numFmt w:val="bullet"/>
      <w:lvlText w:val=""/>
      <w:lvlJc w:val="left"/>
      <w:pPr>
        <w:ind w:left="6120" w:hanging="360"/>
      </w:pPr>
      <w:rPr>
        <w:rFonts w:ascii="Wingdings" w:hAnsi="Wingdings" w:hint="default"/>
      </w:rPr>
    </w:lvl>
  </w:abstractNum>
  <w:abstractNum w:abstractNumId="18" w15:restartNumberingAfterBreak="0">
    <w:nsid w:val="1B954C02"/>
    <w:multiLevelType w:val="hybridMultilevel"/>
    <w:tmpl w:val="59AA210A"/>
    <w:lvl w:ilvl="0" w:tplc="042D0017">
      <w:start w:val="1"/>
      <w:numFmt w:val="lowerLetter"/>
      <w:lvlText w:val="%1)"/>
      <w:lvlJc w:val="left"/>
      <w:pPr>
        <w:ind w:left="360" w:hanging="360"/>
      </w:pPr>
    </w:lvl>
    <w:lvl w:ilvl="1" w:tplc="042D0019" w:tentative="1">
      <w:start w:val="1"/>
      <w:numFmt w:val="lowerLetter"/>
      <w:lvlText w:val="%2."/>
      <w:lvlJc w:val="left"/>
      <w:pPr>
        <w:ind w:left="1080" w:hanging="360"/>
      </w:p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19" w15:restartNumberingAfterBreak="0">
    <w:nsid w:val="1EE72EE8"/>
    <w:multiLevelType w:val="hybridMultilevel"/>
    <w:tmpl w:val="6B12FF7E"/>
    <w:lvl w:ilvl="0" w:tplc="042D0017">
      <w:start w:val="1"/>
      <w:numFmt w:val="lowerLetter"/>
      <w:lvlText w:val="%1)"/>
      <w:lvlJc w:val="left"/>
      <w:pPr>
        <w:ind w:left="360" w:hanging="360"/>
      </w:pPr>
    </w:lvl>
    <w:lvl w:ilvl="1" w:tplc="042D0019" w:tentative="1">
      <w:start w:val="1"/>
      <w:numFmt w:val="lowerLetter"/>
      <w:lvlText w:val="%2."/>
      <w:lvlJc w:val="left"/>
      <w:pPr>
        <w:ind w:left="1080" w:hanging="360"/>
      </w:p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20" w15:restartNumberingAfterBreak="0">
    <w:nsid w:val="1FB648E3"/>
    <w:multiLevelType w:val="hybridMultilevel"/>
    <w:tmpl w:val="5EA2096E"/>
    <w:lvl w:ilvl="0" w:tplc="267CCC32">
      <w:start w:val="1"/>
      <w:numFmt w:val="bullet"/>
      <w:lvlText w:val=""/>
      <w:lvlPicBulletId w:val="0"/>
      <w:lvlJc w:val="left"/>
      <w:pPr>
        <w:ind w:left="720" w:hanging="360"/>
      </w:pPr>
      <w:rPr>
        <w:rFonts w:ascii="Symbol" w:hAnsi="Symbol" w:cs="Symbol" w:hint="default"/>
        <w:sz w:val="18"/>
        <w:lang w:eastAsia="en-US"/>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21" w15:restartNumberingAfterBreak="0">
    <w:nsid w:val="2246029C"/>
    <w:multiLevelType w:val="hybridMultilevel"/>
    <w:tmpl w:val="6E2C1D98"/>
    <w:lvl w:ilvl="0" w:tplc="042D0017">
      <w:start w:val="1"/>
      <w:numFmt w:val="lowerLetter"/>
      <w:lvlText w:val="%1)"/>
      <w:lvlJc w:val="left"/>
      <w:pPr>
        <w:ind w:left="360" w:hanging="360"/>
      </w:pPr>
    </w:lvl>
    <w:lvl w:ilvl="1" w:tplc="042D0019" w:tentative="1">
      <w:start w:val="1"/>
      <w:numFmt w:val="lowerLetter"/>
      <w:lvlText w:val="%2."/>
      <w:lvlJc w:val="left"/>
      <w:pPr>
        <w:ind w:left="1080" w:hanging="360"/>
      </w:p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22" w15:restartNumberingAfterBreak="0">
    <w:nsid w:val="228929D4"/>
    <w:multiLevelType w:val="hybridMultilevel"/>
    <w:tmpl w:val="EC12F0B6"/>
    <w:lvl w:ilvl="0" w:tplc="042D0017">
      <w:start w:val="1"/>
      <w:numFmt w:val="lowerLetter"/>
      <w:lvlText w:val="%1)"/>
      <w:lvlJc w:val="left"/>
      <w:pPr>
        <w:ind w:left="360" w:hanging="360"/>
      </w:pPr>
    </w:lvl>
    <w:lvl w:ilvl="1" w:tplc="042D0019" w:tentative="1">
      <w:start w:val="1"/>
      <w:numFmt w:val="lowerLetter"/>
      <w:lvlText w:val="%2."/>
      <w:lvlJc w:val="left"/>
      <w:pPr>
        <w:ind w:left="1080" w:hanging="360"/>
      </w:p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23" w15:restartNumberingAfterBreak="0">
    <w:nsid w:val="231F10A8"/>
    <w:multiLevelType w:val="hybridMultilevel"/>
    <w:tmpl w:val="61FA523A"/>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24" w15:restartNumberingAfterBreak="0">
    <w:nsid w:val="24674E44"/>
    <w:multiLevelType w:val="hybridMultilevel"/>
    <w:tmpl w:val="B6B27CE2"/>
    <w:lvl w:ilvl="0" w:tplc="042D0017">
      <w:start w:val="1"/>
      <w:numFmt w:val="lowerLetter"/>
      <w:lvlText w:val="%1)"/>
      <w:lvlJc w:val="left"/>
      <w:pPr>
        <w:ind w:left="1068" w:hanging="360"/>
      </w:pPr>
    </w:lvl>
    <w:lvl w:ilvl="1" w:tplc="042D0019" w:tentative="1">
      <w:start w:val="1"/>
      <w:numFmt w:val="lowerLetter"/>
      <w:lvlText w:val="%2."/>
      <w:lvlJc w:val="left"/>
      <w:pPr>
        <w:ind w:left="1788" w:hanging="360"/>
      </w:pPr>
    </w:lvl>
    <w:lvl w:ilvl="2" w:tplc="042D001B" w:tentative="1">
      <w:start w:val="1"/>
      <w:numFmt w:val="lowerRoman"/>
      <w:lvlText w:val="%3."/>
      <w:lvlJc w:val="right"/>
      <w:pPr>
        <w:ind w:left="2508" w:hanging="180"/>
      </w:pPr>
    </w:lvl>
    <w:lvl w:ilvl="3" w:tplc="042D000F" w:tentative="1">
      <w:start w:val="1"/>
      <w:numFmt w:val="decimal"/>
      <w:lvlText w:val="%4."/>
      <w:lvlJc w:val="left"/>
      <w:pPr>
        <w:ind w:left="3228" w:hanging="360"/>
      </w:pPr>
    </w:lvl>
    <w:lvl w:ilvl="4" w:tplc="042D0019" w:tentative="1">
      <w:start w:val="1"/>
      <w:numFmt w:val="lowerLetter"/>
      <w:lvlText w:val="%5."/>
      <w:lvlJc w:val="left"/>
      <w:pPr>
        <w:ind w:left="3948" w:hanging="360"/>
      </w:pPr>
    </w:lvl>
    <w:lvl w:ilvl="5" w:tplc="042D001B" w:tentative="1">
      <w:start w:val="1"/>
      <w:numFmt w:val="lowerRoman"/>
      <w:lvlText w:val="%6."/>
      <w:lvlJc w:val="right"/>
      <w:pPr>
        <w:ind w:left="4668" w:hanging="180"/>
      </w:pPr>
    </w:lvl>
    <w:lvl w:ilvl="6" w:tplc="042D000F" w:tentative="1">
      <w:start w:val="1"/>
      <w:numFmt w:val="decimal"/>
      <w:lvlText w:val="%7."/>
      <w:lvlJc w:val="left"/>
      <w:pPr>
        <w:ind w:left="5388" w:hanging="360"/>
      </w:pPr>
    </w:lvl>
    <w:lvl w:ilvl="7" w:tplc="042D0019" w:tentative="1">
      <w:start w:val="1"/>
      <w:numFmt w:val="lowerLetter"/>
      <w:lvlText w:val="%8."/>
      <w:lvlJc w:val="left"/>
      <w:pPr>
        <w:ind w:left="6108" w:hanging="360"/>
      </w:pPr>
    </w:lvl>
    <w:lvl w:ilvl="8" w:tplc="042D001B" w:tentative="1">
      <w:start w:val="1"/>
      <w:numFmt w:val="lowerRoman"/>
      <w:lvlText w:val="%9."/>
      <w:lvlJc w:val="right"/>
      <w:pPr>
        <w:ind w:left="6828" w:hanging="180"/>
      </w:pPr>
    </w:lvl>
  </w:abstractNum>
  <w:abstractNum w:abstractNumId="25" w15:restartNumberingAfterBreak="0">
    <w:nsid w:val="25FF63AC"/>
    <w:multiLevelType w:val="hybridMultilevel"/>
    <w:tmpl w:val="1A70C256"/>
    <w:lvl w:ilvl="0" w:tplc="042D0017">
      <w:start w:val="1"/>
      <w:numFmt w:val="lowerLetter"/>
      <w:lvlText w:val="%1)"/>
      <w:lvlJc w:val="left"/>
      <w:pPr>
        <w:ind w:left="360" w:hanging="360"/>
      </w:pPr>
    </w:lvl>
    <w:lvl w:ilvl="1" w:tplc="042D0019" w:tentative="1">
      <w:start w:val="1"/>
      <w:numFmt w:val="lowerLetter"/>
      <w:lvlText w:val="%2."/>
      <w:lvlJc w:val="left"/>
      <w:pPr>
        <w:ind w:left="1080" w:hanging="360"/>
      </w:p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26" w15:restartNumberingAfterBreak="0">
    <w:nsid w:val="26553E8E"/>
    <w:multiLevelType w:val="multilevel"/>
    <w:tmpl w:val="042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BCA2801"/>
    <w:multiLevelType w:val="hybridMultilevel"/>
    <w:tmpl w:val="F3583D3C"/>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28" w15:restartNumberingAfterBreak="0">
    <w:nsid w:val="2C755178"/>
    <w:multiLevelType w:val="hybridMultilevel"/>
    <w:tmpl w:val="69D6936A"/>
    <w:name w:val="WW8Num172"/>
    <w:lvl w:ilvl="0" w:tplc="44E466CC">
      <w:start w:val="1"/>
      <w:numFmt w:val="bullet"/>
      <w:lvlText w:val="-"/>
      <w:lvlJc w:val="left"/>
      <w:pPr>
        <w:ind w:left="1440" w:hanging="360"/>
      </w:pPr>
      <w:rPr>
        <w:rFonts w:ascii="Calibri" w:eastAsia="Times New Roman" w:hAnsi="Calibri" w:cs="Calibri" w:hint="default"/>
      </w:rPr>
    </w:lvl>
    <w:lvl w:ilvl="1" w:tplc="042D0003" w:tentative="1">
      <w:start w:val="1"/>
      <w:numFmt w:val="bullet"/>
      <w:lvlText w:val="o"/>
      <w:lvlJc w:val="left"/>
      <w:pPr>
        <w:ind w:left="2160" w:hanging="360"/>
      </w:pPr>
      <w:rPr>
        <w:rFonts w:ascii="Courier New" w:hAnsi="Courier New" w:cs="Courier New" w:hint="default"/>
      </w:rPr>
    </w:lvl>
    <w:lvl w:ilvl="2" w:tplc="042D0005" w:tentative="1">
      <w:start w:val="1"/>
      <w:numFmt w:val="bullet"/>
      <w:lvlText w:val=""/>
      <w:lvlJc w:val="left"/>
      <w:pPr>
        <w:ind w:left="2880" w:hanging="360"/>
      </w:pPr>
      <w:rPr>
        <w:rFonts w:ascii="Wingdings" w:hAnsi="Wingdings" w:hint="default"/>
      </w:rPr>
    </w:lvl>
    <w:lvl w:ilvl="3" w:tplc="042D0001" w:tentative="1">
      <w:start w:val="1"/>
      <w:numFmt w:val="bullet"/>
      <w:lvlText w:val=""/>
      <w:lvlJc w:val="left"/>
      <w:pPr>
        <w:ind w:left="3600" w:hanging="360"/>
      </w:pPr>
      <w:rPr>
        <w:rFonts w:ascii="Symbol" w:hAnsi="Symbol" w:hint="default"/>
      </w:rPr>
    </w:lvl>
    <w:lvl w:ilvl="4" w:tplc="042D0003" w:tentative="1">
      <w:start w:val="1"/>
      <w:numFmt w:val="bullet"/>
      <w:lvlText w:val="o"/>
      <w:lvlJc w:val="left"/>
      <w:pPr>
        <w:ind w:left="4320" w:hanging="360"/>
      </w:pPr>
      <w:rPr>
        <w:rFonts w:ascii="Courier New" w:hAnsi="Courier New" w:cs="Courier New" w:hint="default"/>
      </w:rPr>
    </w:lvl>
    <w:lvl w:ilvl="5" w:tplc="042D0005" w:tentative="1">
      <w:start w:val="1"/>
      <w:numFmt w:val="bullet"/>
      <w:lvlText w:val=""/>
      <w:lvlJc w:val="left"/>
      <w:pPr>
        <w:ind w:left="5040" w:hanging="360"/>
      </w:pPr>
      <w:rPr>
        <w:rFonts w:ascii="Wingdings" w:hAnsi="Wingdings" w:hint="default"/>
      </w:rPr>
    </w:lvl>
    <w:lvl w:ilvl="6" w:tplc="042D0001" w:tentative="1">
      <w:start w:val="1"/>
      <w:numFmt w:val="bullet"/>
      <w:lvlText w:val=""/>
      <w:lvlJc w:val="left"/>
      <w:pPr>
        <w:ind w:left="5760" w:hanging="360"/>
      </w:pPr>
      <w:rPr>
        <w:rFonts w:ascii="Symbol" w:hAnsi="Symbol" w:hint="default"/>
      </w:rPr>
    </w:lvl>
    <w:lvl w:ilvl="7" w:tplc="042D0003" w:tentative="1">
      <w:start w:val="1"/>
      <w:numFmt w:val="bullet"/>
      <w:lvlText w:val="o"/>
      <w:lvlJc w:val="left"/>
      <w:pPr>
        <w:ind w:left="6480" w:hanging="360"/>
      </w:pPr>
      <w:rPr>
        <w:rFonts w:ascii="Courier New" w:hAnsi="Courier New" w:cs="Courier New" w:hint="default"/>
      </w:rPr>
    </w:lvl>
    <w:lvl w:ilvl="8" w:tplc="042D0005" w:tentative="1">
      <w:start w:val="1"/>
      <w:numFmt w:val="bullet"/>
      <w:lvlText w:val=""/>
      <w:lvlJc w:val="left"/>
      <w:pPr>
        <w:ind w:left="7200" w:hanging="360"/>
      </w:pPr>
      <w:rPr>
        <w:rFonts w:ascii="Wingdings" w:hAnsi="Wingdings" w:hint="default"/>
      </w:rPr>
    </w:lvl>
  </w:abstractNum>
  <w:abstractNum w:abstractNumId="29" w15:restartNumberingAfterBreak="0">
    <w:nsid w:val="2D106836"/>
    <w:multiLevelType w:val="hybridMultilevel"/>
    <w:tmpl w:val="64080CF0"/>
    <w:lvl w:ilvl="0" w:tplc="52DADE94">
      <w:start w:val="1"/>
      <w:numFmt w:val="bullet"/>
      <w:pStyle w:val="BuletakPara1"/>
      <w:lvlText w:val=""/>
      <w:lvlPicBulletId w:val="0"/>
      <w:lvlJc w:val="left"/>
      <w:pPr>
        <w:tabs>
          <w:tab w:val="num" w:pos="785"/>
        </w:tabs>
        <w:ind w:left="785" w:hanging="360"/>
      </w:pPr>
      <w:rPr>
        <w:rFonts w:ascii="Symbol" w:hAnsi="Symbol" w:hint="default"/>
        <w:color w:val="auto"/>
        <w:sz w:val="16"/>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30" w15:restartNumberingAfterBreak="0">
    <w:nsid w:val="2E083289"/>
    <w:multiLevelType w:val="hybridMultilevel"/>
    <w:tmpl w:val="A91E570A"/>
    <w:lvl w:ilvl="0" w:tplc="042D0001">
      <w:start w:val="1"/>
      <w:numFmt w:val="bullet"/>
      <w:lvlText w:val=""/>
      <w:lvlJc w:val="left"/>
      <w:pPr>
        <w:ind w:left="360" w:hanging="360"/>
      </w:pPr>
      <w:rPr>
        <w:rFonts w:ascii="Symbol" w:hAnsi="Symbol" w:hint="default"/>
      </w:rPr>
    </w:lvl>
    <w:lvl w:ilvl="1" w:tplc="042D0003" w:tentative="1">
      <w:start w:val="1"/>
      <w:numFmt w:val="bullet"/>
      <w:lvlText w:val="o"/>
      <w:lvlJc w:val="left"/>
      <w:pPr>
        <w:ind w:left="1080" w:hanging="360"/>
      </w:pPr>
      <w:rPr>
        <w:rFonts w:ascii="Courier New" w:hAnsi="Courier New" w:cs="Courier New" w:hint="default"/>
      </w:rPr>
    </w:lvl>
    <w:lvl w:ilvl="2" w:tplc="042D0005" w:tentative="1">
      <w:start w:val="1"/>
      <w:numFmt w:val="bullet"/>
      <w:lvlText w:val=""/>
      <w:lvlJc w:val="left"/>
      <w:pPr>
        <w:ind w:left="1800" w:hanging="360"/>
      </w:pPr>
      <w:rPr>
        <w:rFonts w:ascii="Wingdings" w:hAnsi="Wingdings" w:hint="default"/>
      </w:rPr>
    </w:lvl>
    <w:lvl w:ilvl="3" w:tplc="042D0001" w:tentative="1">
      <w:start w:val="1"/>
      <w:numFmt w:val="bullet"/>
      <w:lvlText w:val=""/>
      <w:lvlJc w:val="left"/>
      <w:pPr>
        <w:ind w:left="2520" w:hanging="360"/>
      </w:pPr>
      <w:rPr>
        <w:rFonts w:ascii="Symbol" w:hAnsi="Symbol" w:hint="default"/>
      </w:rPr>
    </w:lvl>
    <w:lvl w:ilvl="4" w:tplc="042D0003" w:tentative="1">
      <w:start w:val="1"/>
      <w:numFmt w:val="bullet"/>
      <w:lvlText w:val="o"/>
      <w:lvlJc w:val="left"/>
      <w:pPr>
        <w:ind w:left="3240" w:hanging="360"/>
      </w:pPr>
      <w:rPr>
        <w:rFonts w:ascii="Courier New" w:hAnsi="Courier New" w:cs="Courier New" w:hint="default"/>
      </w:rPr>
    </w:lvl>
    <w:lvl w:ilvl="5" w:tplc="042D0005" w:tentative="1">
      <w:start w:val="1"/>
      <w:numFmt w:val="bullet"/>
      <w:lvlText w:val=""/>
      <w:lvlJc w:val="left"/>
      <w:pPr>
        <w:ind w:left="3960" w:hanging="360"/>
      </w:pPr>
      <w:rPr>
        <w:rFonts w:ascii="Wingdings" w:hAnsi="Wingdings" w:hint="default"/>
      </w:rPr>
    </w:lvl>
    <w:lvl w:ilvl="6" w:tplc="042D0001" w:tentative="1">
      <w:start w:val="1"/>
      <w:numFmt w:val="bullet"/>
      <w:lvlText w:val=""/>
      <w:lvlJc w:val="left"/>
      <w:pPr>
        <w:ind w:left="4680" w:hanging="360"/>
      </w:pPr>
      <w:rPr>
        <w:rFonts w:ascii="Symbol" w:hAnsi="Symbol" w:hint="default"/>
      </w:rPr>
    </w:lvl>
    <w:lvl w:ilvl="7" w:tplc="042D0003" w:tentative="1">
      <w:start w:val="1"/>
      <w:numFmt w:val="bullet"/>
      <w:lvlText w:val="o"/>
      <w:lvlJc w:val="left"/>
      <w:pPr>
        <w:ind w:left="5400" w:hanging="360"/>
      </w:pPr>
      <w:rPr>
        <w:rFonts w:ascii="Courier New" w:hAnsi="Courier New" w:cs="Courier New" w:hint="default"/>
      </w:rPr>
    </w:lvl>
    <w:lvl w:ilvl="8" w:tplc="042D0005" w:tentative="1">
      <w:start w:val="1"/>
      <w:numFmt w:val="bullet"/>
      <w:lvlText w:val=""/>
      <w:lvlJc w:val="left"/>
      <w:pPr>
        <w:ind w:left="6120" w:hanging="360"/>
      </w:pPr>
      <w:rPr>
        <w:rFonts w:ascii="Wingdings" w:hAnsi="Wingdings" w:hint="default"/>
      </w:rPr>
    </w:lvl>
  </w:abstractNum>
  <w:abstractNum w:abstractNumId="31" w15:restartNumberingAfterBreak="0">
    <w:nsid w:val="2EF7663F"/>
    <w:multiLevelType w:val="hybridMultilevel"/>
    <w:tmpl w:val="84682974"/>
    <w:lvl w:ilvl="0" w:tplc="042D0017">
      <w:start w:val="1"/>
      <w:numFmt w:val="lowerLetter"/>
      <w:lvlText w:val="%1)"/>
      <w:lvlJc w:val="left"/>
      <w:pPr>
        <w:ind w:left="360" w:hanging="360"/>
      </w:pPr>
    </w:lvl>
    <w:lvl w:ilvl="1" w:tplc="042D0019" w:tentative="1">
      <w:start w:val="1"/>
      <w:numFmt w:val="lowerLetter"/>
      <w:lvlText w:val="%2."/>
      <w:lvlJc w:val="left"/>
      <w:pPr>
        <w:ind w:left="1080" w:hanging="360"/>
      </w:p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32" w15:restartNumberingAfterBreak="0">
    <w:nsid w:val="2F6A43BC"/>
    <w:multiLevelType w:val="hybridMultilevel"/>
    <w:tmpl w:val="92205C62"/>
    <w:lvl w:ilvl="0" w:tplc="042D000F">
      <w:start w:val="1"/>
      <w:numFmt w:val="decimal"/>
      <w:lvlText w:val="%1."/>
      <w:lvlJc w:val="left"/>
      <w:pPr>
        <w:ind w:left="720" w:hanging="360"/>
      </w:p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33" w15:restartNumberingAfterBreak="0">
    <w:nsid w:val="30D6453A"/>
    <w:multiLevelType w:val="hybridMultilevel"/>
    <w:tmpl w:val="111A525A"/>
    <w:lvl w:ilvl="0" w:tplc="042D000F">
      <w:start w:val="4"/>
      <w:numFmt w:val="decimal"/>
      <w:lvlText w:val="%1."/>
      <w:lvlJc w:val="left"/>
      <w:pPr>
        <w:ind w:left="360" w:hanging="360"/>
      </w:pPr>
      <w:rPr>
        <w:rFonts w:hint="default"/>
      </w:rPr>
    </w:lvl>
    <w:lvl w:ilvl="1" w:tplc="042D0019" w:tentative="1">
      <w:start w:val="1"/>
      <w:numFmt w:val="lowerLetter"/>
      <w:lvlText w:val="%2."/>
      <w:lvlJc w:val="left"/>
      <w:pPr>
        <w:ind w:left="1080" w:hanging="360"/>
      </w:p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34" w15:restartNumberingAfterBreak="0">
    <w:nsid w:val="33CD0EB9"/>
    <w:multiLevelType w:val="hybridMultilevel"/>
    <w:tmpl w:val="155A6B1C"/>
    <w:lvl w:ilvl="0" w:tplc="042D000F">
      <w:start w:val="1"/>
      <w:numFmt w:val="decimal"/>
      <w:lvlText w:val="%1."/>
      <w:lvlJc w:val="left"/>
      <w:pPr>
        <w:ind w:left="360" w:hanging="360"/>
      </w:pPr>
      <w:rPr>
        <w:rFonts w:hint="default"/>
      </w:rPr>
    </w:lvl>
    <w:lvl w:ilvl="1" w:tplc="042D0003" w:tentative="1">
      <w:start w:val="1"/>
      <w:numFmt w:val="bullet"/>
      <w:lvlText w:val="o"/>
      <w:lvlJc w:val="left"/>
      <w:pPr>
        <w:ind w:left="1080" w:hanging="360"/>
      </w:pPr>
      <w:rPr>
        <w:rFonts w:ascii="Courier New" w:hAnsi="Courier New" w:cs="Courier New" w:hint="default"/>
      </w:rPr>
    </w:lvl>
    <w:lvl w:ilvl="2" w:tplc="042D0005" w:tentative="1">
      <w:start w:val="1"/>
      <w:numFmt w:val="bullet"/>
      <w:lvlText w:val=""/>
      <w:lvlJc w:val="left"/>
      <w:pPr>
        <w:ind w:left="1800" w:hanging="360"/>
      </w:pPr>
      <w:rPr>
        <w:rFonts w:ascii="Wingdings" w:hAnsi="Wingdings" w:hint="default"/>
      </w:rPr>
    </w:lvl>
    <w:lvl w:ilvl="3" w:tplc="042D0001" w:tentative="1">
      <w:start w:val="1"/>
      <w:numFmt w:val="bullet"/>
      <w:lvlText w:val=""/>
      <w:lvlJc w:val="left"/>
      <w:pPr>
        <w:ind w:left="2520" w:hanging="360"/>
      </w:pPr>
      <w:rPr>
        <w:rFonts w:ascii="Symbol" w:hAnsi="Symbol" w:hint="default"/>
      </w:rPr>
    </w:lvl>
    <w:lvl w:ilvl="4" w:tplc="042D0003" w:tentative="1">
      <w:start w:val="1"/>
      <w:numFmt w:val="bullet"/>
      <w:lvlText w:val="o"/>
      <w:lvlJc w:val="left"/>
      <w:pPr>
        <w:ind w:left="3240" w:hanging="360"/>
      </w:pPr>
      <w:rPr>
        <w:rFonts w:ascii="Courier New" w:hAnsi="Courier New" w:cs="Courier New" w:hint="default"/>
      </w:rPr>
    </w:lvl>
    <w:lvl w:ilvl="5" w:tplc="042D0005" w:tentative="1">
      <w:start w:val="1"/>
      <w:numFmt w:val="bullet"/>
      <w:lvlText w:val=""/>
      <w:lvlJc w:val="left"/>
      <w:pPr>
        <w:ind w:left="3960" w:hanging="360"/>
      </w:pPr>
      <w:rPr>
        <w:rFonts w:ascii="Wingdings" w:hAnsi="Wingdings" w:hint="default"/>
      </w:rPr>
    </w:lvl>
    <w:lvl w:ilvl="6" w:tplc="042D0001" w:tentative="1">
      <w:start w:val="1"/>
      <w:numFmt w:val="bullet"/>
      <w:lvlText w:val=""/>
      <w:lvlJc w:val="left"/>
      <w:pPr>
        <w:ind w:left="4680" w:hanging="360"/>
      </w:pPr>
      <w:rPr>
        <w:rFonts w:ascii="Symbol" w:hAnsi="Symbol" w:hint="default"/>
      </w:rPr>
    </w:lvl>
    <w:lvl w:ilvl="7" w:tplc="042D0003" w:tentative="1">
      <w:start w:val="1"/>
      <w:numFmt w:val="bullet"/>
      <w:lvlText w:val="o"/>
      <w:lvlJc w:val="left"/>
      <w:pPr>
        <w:ind w:left="5400" w:hanging="360"/>
      </w:pPr>
      <w:rPr>
        <w:rFonts w:ascii="Courier New" w:hAnsi="Courier New" w:cs="Courier New" w:hint="default"/>
      </w:rPr>
    </w:lvl>
    <w:lvl w:ilvl="8" w:tplc="042D0005" w:tentative="1">
      <w:start w:val="1"/>
      <w:numFmt w:val="bullet"/>
      <w:lvlText w:val=""/>
      <w:lvlJc w:val="left"/>
      <w:pPr>
        <w:ind w:left="6120" w:hanging="360"/>
      </w:pPr>
      <w:rPr>
        <w:rFonts w:ascii="Wingdings" w:hAnsi="Wingdings" w:hint="default"/>
      </w:rPr>
    </w:lvl>
  </w:abstractNum>
  <w:abstractNum w:abstractNumId="35" w15:restartNumberingAfterBreak="0">
    <w:nsid w:val="3473706F"/>
    <w:multiLevelType w:val="hybridMultilevel"/>
    <w:tmpl w:val="6484B62A"/>
    <w:lvl w:ilvl="0" w:tplc="042D0017">
      <w:start w:val="1"/>
      <w:numFmt w:val="lowerLetter"/>
      <w:lvlText w:val="%1)"/>
      <w:lvlJc w:val="left"/>
      <w:pPr>
        <w:ind w:left="360" w:hanging="360"/>
      </w:pPr>
    </w:lvl>
    <w:lvl w:ilvl="1" w:tplc="042D0019" w:tentative="1">
      <w:start w:val="1"/>
      <w:numFmt w:val="lowerLetter"/>
      <w:lvlText w:val="%2."/>
      <w:lvlJc w:val="left"/>
      <w:pPr>
        <w:ind w:left="1080" w:hanging="360"/>
      </w:p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36" w15:restartNumberingAfterBreak="0">
    <w:nsid w:val="373C3C7B"/>
    <w:multiLevelType w:val="hybridMultilevel"/>
    <w:tmpl w:val="1AEAED14"/>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37" w15:restartNumberingAfterBreak="0">
    <w:nsid w:val="37BE3302"/>
    <w:multiLevelType w:val="multilevel"/>
    <w:tmpl w:val="25FED504"/>
    <w:lvl w:ilvl="0">
      <w:start w:val="1"/>
      <w:numFmt w:val="decimal"/>
      <w:pStyle w:val="1izenburua"/>
      <w:lvlText w:val="%1"/>
      <w:lvlJc w:val="left"/>
      <w:pPr>
        <w:ind w:left="432" w:hanging="432"/>
      </w:pPr>
      <w:rPr>
        <w:rFonts w:hint="default"/>
        <w:b/>
        <w:color w:val="3366FF"/>
      </w:rPr>
    </w:lvl>
    <w:lvl w:ilvl="1">
      <w:start w:val="1"/>
      <w:numFmt w:val="decimal"/>
      <w:pStyle w:val="2izenburua"/>
      <w:lvlText w:val="%1.%2"/>
      <w:lvlJc w:val="left"/>
      <w:pPr>
        <w:ind w:left="150" w:hanging="576"/>
      </w:pPr>
      <w:rPr>
        <w:rFonts w:hint="default"/>
      </w:rPr>
    </w:lvl>
    <w:lvl w:ilvl="2">
      <w:start w:val="1"/>
      <w:numFmt w:val="decimal"/>
      <w:pStyle w:val="3izenburua"/>
      <w:lvlText w:val="%1.%2.%3"/>
      <w:lvlJc w:val="left"/>
      <w:pPr>
        <w:ind w:left="294" w:hanging="720"/>
      </w:pPr>
      <w:rPr>
        <w:rFonts w:hint="default"/>
      </w:rPr>
    </w:lvl>
    <w:lvl w:ilvl="3">
      <w:start w:val="1"/>
      <w:numFmt w:val="decimal"/>
      <w:pStyle w:val="4izenburua"/>
      <w:lvlText w:val="%1.%2.%3.%4"/>
      <w:lvlJc w:val="left"/>
      <w:pPr>
        <w:ind w:left="438" w:hanging="864"/>
      </w:pPr>
      <w:rPr>
        <w:rFonts w:hint="default"/>
      </w:rPr>
    </w:lvl>
    <w:lvl w:ilvl="4">
      <w:start w:val="1"/>
      <w:numFmt w:val="decimal"/>
      <w:pStyle w:val="5izenburua"/>
      <w:lvlText w:val="%1.%2.%3.%4.%5"/>
      <w:lvlJc w:val="left"/>
      <w:pPr>
        <w:ind w:left="582" w:hanging="1008"/>
      </w:pPr>
      <w:rPr>
        <w:rFonts w:hint="default"/>
      </w:rPr>
    </w:lvl>
    <w:lvl w:ilvl="5">
      <w:start w:val="1"/>
      <w:numFmt w:val="decimal"/>
      <w:pStyle w:val="6izenburua"/>
      <w:lvlText w:val="%1.%2.%3.%4.%5.%6"/>
      <w:lvlJc w:val="left"/>
      <w:pPr>
        <w:ind w:left="726" w:hanging="1152"/>
      </w:pPr>
      <w:rPr>
        <w:rFonts w:hint="default"/>
      </w:rPr>
    </w:lvl>
    <w:lvl w:ilvl="6">
      <w:start w:val="1"/>
      <w:numFmt w:val="decimal"/>
      <w:pStyle w:val="7izenburua"/>
      <w:lvlText w:val="%1.%2.%3.%4.%5.%6.%7"/>
      <w:lvlJc w:val="left"/>
      <w:pPr>
        <w:ind w:left="870" w:hanging="1296"/>
      </w:pPr>
      <w:rPr>
        <w:rFonts w:hint="default"/>
      </w:rPr>
    </w:lvl>
    <w:lvl w:ilvl="7">
      <w:start w:val="1"/>
      <w:numFmt w:val="decimal"/>
      <w:pStyle w:val="8izenburua"/>
      <w:lvlText w:val="%1.%2.%3.%4.%5.%6.%7.%8"/>
      <w:lvlJc w:val="left"/>
      <w:pPr>
        <w:ind w:left="1014" w:hanging="1440"/>
      </w:pPr>
      <w:rPr>
        <w:rFonts w:hint="default"/>
      </w:rPr>
    </w:lvl>
    <w:lvl w:ilvl="8">
      <w:start w:val="1"/>
      <w:numFmt w:val="decimal"/>
      <w:pStyle w:val="9izenburua"/>
      <w:lvlText w:val="%1.%2.%3.%4.%5.%6.%7.%8.%9"/>
      <w:lvlJc w:val="left"/>
      <w:pPr>
        <w:ind w:left="1158" w:hanging="1584"/>
      </w:pPr>
      <w:rPr>
        <w:rFonts w:hint="default"/>
      </w:rPr>
    </w:lvl>
  </w:abstractNum>
  <w:abstractNum w:abstractNumId="38" w15:restartNumberingAfterBreak="0">
    <w:nsid w:val="388345D0"/>
    <w:multiLevelType w:val="hybridMultilevel"/>
    <w:tmpl w:val="E46ED970"/>
    <w:lvl w:ilvl="0" w:tplc="042D0017">
      <w:start w:val="1"/>
      <w:numFmt w:val="lowerLetter"/>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15:restartNumberingAfterBreak="0">
    <w:nsid w:val="3DE412F2"/>
    <w:multiLevelType w:val="hybridMultilevel"/>
    <w:tmpl w:val="F90846FC"/>
    <w:lvl w:ilvl="0" w:tplc="042D0017">
      <w:start w:val="1"/>
      <w:numFmt w:val="lowerLetter"/>
      <w:lvlText w:val="%1)"/>
      <w:lvlJc w:val="left"/>
      <w:pPr>
        <w:ind w:left="360" w:hanging="360"/>
      </w:pPr>
    </w:lvl>
    <w:lvl w:ilvl="1" w:tplc="042D0019" w:tentative="1">
      <w:start w:val="1"/>
      <w:numFmt w:val="lowerLetter"/>
      <w:lvlText w:val="%2."/>
      <w:lvlJc w:val="left"/>
      <w:pPr>
        <w:ind w:left="1080" w:hanging="360"/>
      </w:p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40" w15:restartNumberingAfterBreak="0">
    <w:nsid w:val="41A47470"/>
    <w:multiLevelType w:val="hybridMultilevel"/>
    <w:tmpl w:val="86DE851C"/>
    <w:lvl w:ilvl="0" w:tplc="042D000F">
      <w:start w:val="1"/>
      <w:numFmt w:val="decimal"/>
      <w:lvlText w:val="%1."/>
      <w:lvlJc w:val="left"/>
      <w:pPr>
        <w:ind w:left="1440" w:hanging="360"/>
      </w:pPr>
    </w:lvl>
    <w:lvl w:ilvl="1" w:tplc="042D0019" w:tentative="1">
      <w:start w:val="1"/>
      <w:numFmt w:val="lowerLetter"/>
      <w:lvlText w:val="%2."/>
      <w:lvlJc w:val="left"/>
      <w:pPr>
        <w:ind w:left="2160" w:hanging="360"/>
      </w:pPr>
    </w:lvl>
    <w:lvl w:ilvl="2" w:tplc="042D001B" w:tentative="1">
      <w:start w:val="1"/>
      <w:numFmt w:val="lowerRoman"/>
      <w:lvlText w:val="%3."/>
      <w:lvlJc w:val="right"/>
      <w:pPr>
        <w:ind w:left="2880" w:hanging="180"/>
      </w:pPr>
    </w:lvl>
    <w:lvl w:ilvl="3" w:tplc="042D000F" w:tentative="1">
      <w:start w:val="1"/>
      <w:numFmt w:val="decimal"/>
      <w:lvlText w:val="%4."/>
      <w:lvlJc w:val="left"/>
      <w:pPr>
        <w:ind w:left="3600" w:hanging="360"/>
      </w:pPr>
    </w:lvl>
    <w:lvl w:ilvl="4" w:tplc="042D0019" w:tentative="1">
      <w:start w:val="1"/>
      <w:numFmt w:val="lowerLetter"/>
      <w:lvlText w:val="%5."/>
      <w:lvlJc w:val="left"/>
      <w:pPr>
        <w:ind w:left="4320" w:hanging="360"/>
      </w:pPr>
    </w:lvl>
    <w:lvl w:ilvl="5" w:tplc="042D001B" w:tentative="1">
      <w:start w:val="1"/>
      <w:numFmt w:val="lowerRoman"/>
      <w:lvlText w:val="%6."/>
      <w:lvlJc w:val="right"/>
      <w:pPr>
        <w:ind w:left="5040" w:hanging="180"/>
      </w:pPr>
    </w:lvl>
    <w:lvl w:ilvl="6" w:tplc="042D000F" w:tentative="1">
      <w:start w:val="1"/>
      <w:numFmt w:val="decimal"/>
      <w:lvlText w:val="%7."/>
      <w:lvlJc w:val="left"/>
      <w:pPr>
        <w:ind w:left="5760" w:hanging="360"/>
      </w:pPr>
    </w:lvl>
    <w:lvl w:ilvl="7" w:tplc="042D0019" w:tentative="1">
      <w:start w:val="1"/>
      <w:numFmt w:val="lowerLetter"/>
      <w:lvlText w:val="%8."/>
      <w:lvlJc w:val="left"/>
      <w:pPr>
        <w:ind w:left="6480" w:hanging="360"/>
      </w:pPr>
    </w:lvl>
    <w:lvl w:ilvl="8" w:tplc="042D001B" w:tentative="1">
      <w:start w:val="1"/>
      <w:numFmt w:val="lowerRoman"/>
      <w:lvlText w:val="%9."/>
      <w:lvlJc w:val="right"/>
      <w:pPr>
        <w:ind w:left="7200" w:hanging="180"/>
      </w:pPr>
    </w:lvl>
  </w:abstractNum>
  <w:abstractNum w:abstractNumId="41" w15:restartNumberingAfterBreak="0">
    <w:nsid w:val="42422B8B"/>
    <w:multiLevelType w:val="hybridMultilevel"/>
    <w:tmpl w:val="65BC5900"/>
    <w:lvl w:ilvl="0" w:tplc="042D0017">
      <w:start w:val="1"/>
      <w:numFmt w:val="lowerLetter"/>
      <w:lvlText w:val="%1)"/>
      <w:lvlJc w:val="left"/>
      <w:pPr>
        <w:ind w:left="360" w:hanging="360"/>
      </w:pPr>
    </w:lvl>
    <w:lvl w:ilvl="1" w:tplc="042D0019" w:tentative="1">
      <w:start w:val="1"/>
      <w:numFmt w:val="lowerLetter"/>
      <w:lvlText w:val="%2."/>
      <w:lvlJc w:val="left"/>
      <w:pPr>
        <w:ind w:left="1080" w:hanging="360"/>
      </w:p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42" w15:restartNumberingAfterBreak="0">
    <w:nsid w:val="42C54D92"/>
    <w:multiLevelType w:val="hybridMultilevel"/>
    <w:tmpl w:val="62DAB602"/>
    <w:lvl w:ilvl="0" w:tplc="042D0017">
      <w:start w:val="1"/>
      <w:numFmt w:val="lowerLetter"/>
      <w:lvlText w:val="%1)"/>
      <w:lvlJc w:val="left"/>
      <w:pPr>
        <w:ind w:left="360" w:hanging="360"/>
      </w:pPr>
    </w:lvl>
    <w:lvl w:ilvl="1" w:tplc="042D0019" w:tentative="1">
      <w:start w:val="1"/>
      <w:numFmt w:val="lowerLetter"/>
      <w:lvlText w:val="%2."/>
      <w:lvlJc w:val="left"/>
      <w:pPr>
        <w:ind w:left="1080" w:hanging="360"/>
      </w:p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43" w15:restartNumberingAfterBreak="0">
    <w:nsid w:val="436112A2"/>
    <w:multiLevelType w:val="hybridMultilevel"/>
    <w:tmpl w:val="E82A385A"/>
    <w:lvl w:ilvl="0" w:tplc="042D0017">
      <w:start w:val="1"/>
      <w:numFmt w:val="lowerLetter"/>
      <w:lvlText w:val="%1)"/>
      <w:lvlJc w:val="left"/>
      <w:pPr>
        <w:ind w:left="360" w:hanging="360"/>
      </w:pPr>
    </w:lvl>
    <w:lvl w:ilvl="1" w:tplc="042D0019" w:tentative="1">
      <w:start w:val="1"/>
      <w:numFmt w:val="lowerLetter"/>
      <w:lvlText w:val="%2."/>
      <w:lvlJc w:val="left"/>
      <w:pPr>
        <w:ind w:left="1080" w:hanging="360"/>
      </w:p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44" w15:restartNumberingAfterBreak="0">
    <w:nsid w:val="46F4301E"/>
    <w:multiLevelType w:val="hybridMultilevel"/>
    <w:tmpl w:val="676AA3D4"/>
    <w:lvl w:ilvl="0" w:tplc="042D0017">
      <w:start w:val="1"/>
      <w:numFmt w:val="lowerLetter"/>
      <w:lvlText w:val="%1)"/>
      <w:lvlJc w:val="left"/>
      <w:pPr>
        <w:ind w:left="360" w:hanging="360"/>
      </w:pPr>
    </w:lvl>
    <w:lvl w:ilvl="1" w:tplc="042D0019" w:tentative="1">
      <w:start w:val="1"/>
      <w:numFmt w:val="lowerLetter"/>
      <w:lvlText w:val="%2."/>
      <w:lvlJc w:val="left"/>
      <w:pPr>
        <w:ind w:left="1080" w:hanging="360"/>
      </w:p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45" w15:restartNumberingAfterBreak="0">
    <w:nsid w:val="48D3080E"/>
    <w:multiLevelType w:val="hybridMultilevel"/>
    <w:tmpl w:val="3E6E7D4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A210785"/>
    <w:multiLevelType w:val="hybridMultilevel"/>
    <w:tmpl w:val="5778FC8C"/>
    <w:lvl w:ilvl="0" w:tplc="042D0017">
      <w:start w:val="1"/>
      <w:numFmt w:val="lowerLetter"/>
      <w:lvlText w:val="%1)"/>
      <w:lvlJc w:val="left"/>
      <w:pPr>
        <w:ind w:left="360" w:hanging="360"/>
      </w:pPr>
    </w:lvl>
    <w:lvl w:ilvl="1" w:tplc="042D0019" w:tentative="1">
      <w:start w:val="1"/>
      <w:numFmt w:val="lowerLetter"/>
      <w:lvlText w:val="%2."/>
      <w:lvlJc w:val="left"/>
      <w:pPr>
        <w:ind w:left="1080" w:hanging="360"/>
      </w:p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47" w15:restartNumberingAfterBreak="0">
    <w:nsid w:val="4A7E123A"/>
    <w:multiLevelType w:val="hybridMultilevel"/>
    <w:tmpl w:val="F1E22B34"/>
    <w:lvl w:ilvl="0" w:tplc="4E9ABBEA">
      <w:start w:val="1"/>
      <w:numFmt w:val="bullet"/>
      <w:lvlText w:val=""/>
      <w:lvlPicBulletId w:val="0"/>
      <w:lvlJc w:val="left"/>
      <w:pPr>
        <w:ind w:left="786" w:hanging="360"/>
      </w:pPr>
      <w:rPr>
        <w:rFonts w:ascii="Symbol" w:hAnsi="Symbol" w:cs="Symbol"/>
        <w:sz w:val="18"/>
        <w:lang w:eastAsia="en-US"/>
      </w:rPr>
    </w:lvl>
    <w:lvl w:ilvl="1" w:tplc="042D0003" w:tentative="1">
      <w:start w:val="1"/>
      <w:numFmt w:val="bullet"/>
      <w:lvlText w:val="o"/>
      <w:lvlJc w:val="left"/>
      <w:pPr>
        <w:ind w:left="1506" w:hanging="360"/>
      </w:pPr>
      <w:rPr>
        <w:rFonts w:ascii="Courier New" w:hAnsi="Courier New" w:cs="Courier New" w:hint="default"/>
      </w:rPr>
    </w:lvl>
    <w:lvl w:ilvl="2" w:tplc="042D0005" w:tentative="1">
      <w:start w:val="1"/>
      <w:numFmt w:val="bullet"/>
      <w:lvlText w:val=""/>
      <w:lvlJc w:val="left"/>
      <w:pPr>
        <w:ind w:left="2226" w:hanging="360"/>
      </w:pPr>
      <w:rPr>
        <w:rFonts w:ascii="Wingdings" w:hAnsi="Wingdings" w:hint="default"/>
      </w:rPr>
    </w:lvl>
    <w:lvl w:ilvl="3" w:tplc="042D0001" w:tentative="1">
      <w:start w:val="1"/>
      <w:numFmt w:val="bullet"/>
      <w:lvlText w:val=""/>
      <w:lvlJc w:val="left"/>
      <w:pPr>
        <w:ind w:left="2946" w:hanging="360"/>
      </w:pPr>
      <w:rPr>
        <w:rFonts w:ascii="Symbol" w:hAnsi="Symbol" w:hint="default"/>
      </w:rPr>
    </w:lvl>
    <w:lvl w:ilvl="4" w:tplc="042D0003" w:tentative="1">
      <w:start w:val="1"/>
      <w:numFmt w:val="bullet"/>
      <w:lvlText w:val="o"/>
      <w:lvlJc w:val="left"/>
      <w:pPr>
        <w:ind w:left="3666" w:hanging="360"/>
      </w:pPr>
      <w:rPr>
        <w:rFonts w:ascii="Courier New" w:hAnsi="Courier New" w:cs="Courier New" w:hint="default"/>
      </w:rPr>
    </w:lvl>
    <w:lvl w:ilvl="5" w:tplc="042D0005" w:tentative="1">
      <w:start w:val="1"/>
      <w:numFmt w:val="bullet"/>
      <w:lvlText w:val=""/>
      <w:lvlJc w:val="left"/>
      <w:pPr>
        <w:ind w:left="4386" w:hanging="360"/>
      </w:pPr>
      <w:rPr>
        <w:rFonts w:ascii="Wingdings" w:hAnsi="Wingdings" w:hint="default"/>
      </w:rPr>
    </w:lvl>
    <w:lvl w:ilvl="6" w:tplc="042D0001" w:tentative="1">
      <w:start w:val="1"/>
      <w:numFmt w:val="bullet"/>
      <w:lvlText w:val=""/>
      <w:lvlJc w:val="left"/>
      <w:pPr>
        <w:ind w:left="5106" w:hanging="360"/>
      </w:pPr>
      <w:rPr>
        <w:rFonts w:ascii="Symbol" w:hAnsi="Symbol" w:hint="default"/>
      </w:rPr>
    </w:lvl>
    <w:lvl w:ilvl="7" w:tplc="042D0003" w:tentative="1">
      <w:start w:val="1"/>
      <w:numFmt w:val="bullet"/>
      <w:lvlText w:val="o"/>
      <w:lvlJc w:val="left"/>
      <w:pPr>
        <w:ind w:left="5826" w:hanging="360"/>
      </w:pPr>
      <w:rPr>
        <w:rFonts w:ascii="Courier New" w:hAnsi="Courier New" w:cs="Courier New" w:hint="default"/>
      </w:rPr>
    </w:lvl>
    <w:lvl w:ilvl="8" w:tplc="042D0005" w:tentative="1">
      <w:start w:val="1"/>
      <w:numFmt w:val="bullet"/>
      <w:lvlText w:val=""/>
      <w:lvlJc w:val="left"/>
      <w:pPr>
        <w:ind w:left="6546" w:hanging="360"/>
      </w:pPr>
      <w:rPr>
        <w:rFonts w:ascii="Wingdings" w:hAnsi="Wingdings" w:hint="default"/>
      </w:rPr>
    </w:lvl>
  </w:abstractNum>
  <w:abstractNum w:abstractNumId="48" w15:restartNumberingAfterBreak="0">
    <w:nsid w:val="4CB624EA"/>
    <w:multiLevelType w:val="hybridMultilevel"/>
    <w:tmpl w:val="CAB06F8E"/>
    <w:lvl w:ilvl="0" w:tplc="042D0017">
      <w:start w:val="1"/>
      <w:numFmt w:val="lowerLetter"/>
      <w:lvlText w:val="%1)"/>
      <w:lvlJc w:val="left"/>
      <w:pPr>
        <w:ind w:left="360" w:hanging="360"/>
      </w:pPr>
    </w:lvl>
    <w:lvl w:ilvl="1" w:tplc="042D0019" w:tentative="1">
      <w:start w:val="1"/>
      <w:numFmt w:val="lowerLetter"/>
      <w:lvlText w:val="%2."/>
      <w:lvlJc w:val="left"/>
      <w:pPr>
        <w:ind w:left="1080" w:hanging="360"/>
      </w:p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49" w15:restartNumberingAfterBreak="0">
    <w:nsid w:val="4D36500A"/>
    <w:multiLevelType w:val="hybridMultilevel"/>
    <w:tmpl w:val="D0328FA0"/>
    <w:lvl w:ilvl="0" w:tplc="042D000F">
      <w:start w:val="1"/>
      <w:numFmt w:val="decimal"/>
      <w:lvlText w:val="%1."/>
      <w:lvlJc w:val="left"/>
      <w:pPr>
        <w:ind w:left="1440" w:hanging="360"/>
      </w:pPr>
      <w:rPr>
        <w:rFonts w:hint="default"/>
      </w:rPr>
    </w:lvl>
    <w:lvl w:ilvl="1" w:tplc="042D0003" w:tentative="1">
      <w:start w:val="1"/>
      <w:numFmt w:val="bullet"/>
      <w:lvlText w:val="o"/>
      <w:lvlJc w:val="left"/>
      <w:pPr>
        <w:ind w:left="2160" w:hanging="360"/>
      </w:pPr>
      <w:rPr>
        <w:rFonts w:ascii="Courier New" w:hAnsi="Courier New" w:cs="Courier New" w:hint="default"/>
      </w:rPr>
    </w:lvl>
    <w:lvl w:ilvl="2" w:tplc="042D0005" w:tentative="1">
      <w:start w:val="1"/>
      <w:numFmt w:val="bullet"/>
      <w:lvlText w:val=""/>
      <w:lvlJc w:val="left"/>
      <w:pPr>
        <w:ind w:left="2880" w:hanging="360"/>
      </w:pPr>
      <w:rPr>
        <w:rFonts w:ascii="Wingdings" w:hAnsi="Wingdings" w:hint="default"/>
      </w:rPr>
    </w:lvl>
    <w:lvl w:ilvl="3" w:tplc="042D0001" w:tentative="1">
      <w:start w:val="1"/>
      <w:numFmt w:val="bullet"/>
      <w:lvlText w:val=""/>
      <w:lvlJc w:val="left"/>
      <w:pPr>
        <w:ind w:left="3600" w:hanging="360"/>
      </w:pPr>
      <w:rPr>
        <w:rFonts w:ascii="Symbol" w:hAnsi="Symbol" w:hint="default"/>
      </w:rPr>
    </w:lvl>
    <w:lvl w:ilvl="4" w:tplc="042D0003" w:tentative="1">
      <w:start w:val="1"/>
      <w:numFmt w:val="bullet"/>
      <w:lvlText w:val="o"/>
      <w:lvlJc w:val="left"/>
      <w:pPr>
        <w:ind w:left="4320" w:hanging="360"/>
      </w:pPr>
      <w:rPr>
        <w:rFonts w:ascii="Courier New" w:hAnsi="Courier New" w:cs="Courier New" w:hint="default"/>
      </w:rPr>
    </w:lvl>
    <w:lvl w:ilvl="5" w:tplc="042D0005" w:tentative="1">
      <w:start w:val="1"/>
      <w:numFmt w:val="bullet"/>
      <w:lvlText w:val=""/>
      <w:lvlJc w:val="left"/>
      <w:pPr>
        <w:ind w:left="5040" w:hanging="360"/>
      </w:pPr>
      <w:rPr>
        <w:rFonts w:ascii="Wingdings" w:hAnsi="Wingdings" w:hint="default"/>
      </w:rPr>
    </w:lvl>
    <w:lvl w:ilvl="6" w:tplc="042D0001" w:tentative="1">
      <w:start w:val="1"/>
      <w:numFmt w:val="bullet"/>
      <w:lvlText w:val=""/>
      <w:lvlJc w:val="left"/>
      <w:pPr>
        <w:ind w:left="5760" w:hanging="360"/>
      </w:pPr>
      <w:rPr>
        <w:rFonts w:ascii="Symbol" w:hAnsi="Symbol" w:hint="default"/>
      </w:rPr>
    </w:lvl>
    <w:lvl w:ilvl="7" w:tplc="042D0003" w:tentative="1">
      <w:start w:val="1"/>
      <w:numFmt w:val="bullet"/>
      <w:lvlText w:val="o"/>
      <w:lvlJc w:val="left"/>
      <w:pPr>
        <w:ind w:left="6480" w:hanging="360"/>
      </w:pPr>
      <w:rPr>
        <w:rFonts w:ascii="Courier New" w:hAnsi="Courier New" w:cs="Courier New" w:hint="default"/>
      </w:rPr>
    </w:lvl>
    <w:lvl w:ilvl="8" w:tplc="042D0005" w:tentative="1">
      <w:start w:val="1"/>
      <w:numFmt w:val="bullet"/>
      <w:lvlText w:val=""/>
      <w:lvlJc w:val="left"/>
      <w:pPr>
        <w:ind w:left="7200" w:hanging="360"/>
      </w:pPr>
      <w:rPr>
        <w:rFonts w:ascii="Wingdings" w:hAnsi="Wingdings" w:hint="default"/>
      </w:rPr>
    </w:lvl>
  </w:abstractNum>
  <w:abstractNum w:abstractNumId="50" w15:restartNumberingAfterBreak="0">
    <w:nsid w:val="4E9A2804"/>
    <w:multiLevelType w:val="hybridMultilevel"/>
    <w:tmpl w:val="17FA1F2C"/>
    <w:lvl w:ilvl="0" w:tplc="2D046F52">
      <w:start w:val="1"/>
      <w:numFmt w:val="bullet"/>
      <w:lvlText w:val=""/>
      <w:lvlPicBulletId w:val="0"/>
      <w:lvlJc w:val="left"/>
      <w:pPr>
        <w:ind w:left="1145" w:hanging="360"/>
      </w:pPr>
      <w:rPr>
        <w:rFonts w:ascii="Symbol" w:hAnsi="Symbol" w:cs="Symbol"/>
        <w:color w:val="000000"/>
        <w:sz w:val="18"/>
        <w:lang w:val="eu-ES"/>
      </w:rPr>
    </w:lvl>
    <w:lvl w:ilvl="1" w:tplc="042D0003" w:tentative="1">
      <w:start w:val="1"/>
      <w:numFmt w:val="bullet"/>
      <w:lvlText w:val="o"/>
      <w:lvlJc w:val="left"/>
      <w:pPr>
        <w:ind w:left="1865" w:hanging="360"/>
      </w:pPr>
      <w:rPr>
        <w:rFonts w:ascii="Courier New" w:hAnsi="Courier New" w:cs="Courier New" w:hint="default"/>
      </w:rPr>
    </w:lvl>
    <w:lvl w:ilvl="2" w:tplc="042D0005" w:tentative="1">
      <w:start w:val="1"/>
      <w:numFmt w:val="bullet"/>
      <w:lvlText w:val=""/>
      <w:lvlJc w:val="left"/>
      <w:pPr>
        <w:ind w:left="2585" w:hanging="360"/>
      </w:pPr>
      <w:rPr>
        <w:rFonts w:ascii="Wingdings" w:hAnsi="Wingdings" w:hint="default"/>
      </w:rPr>
    </w:lvl>
    <w:lvl w:ilvl="3" w:tplc="042D0001" w:tentative="1">
      <w:start w:val="1"/>
      <w:numFmt w:val="bullet"/>
      <w:lvlText w:val=""/>
      <w:lvlJc w:val="left"/>
      <w:pPr>
        <w:ind w:left="3305" w:hanging="360"/>
      </w:pPr>
      <w:rPr>
        <w:rFonts w:ascii="Symbol" w:hAnsi="Symbol" w:hint="default"/>
      </w:rPr>
    </w:lvl>
    <w:lvl w:ilvl="4" w:tplc="042D0003" w:tentative="1">
      <w:start w:val="1"/>
      <w:numFmt w:val="bullet"/>
      <w:lvlText w:val="o"/>
      <w:lvlJc w:val="left"/>
      <w:pPr>
        <w:ind w:left="4025" w:hanging="360"/>
      </w:pPr>
      <w:rPr>
        <w:rFonts w:ascii="Courier New" w:hAnsi="Courier New" w:cs="Courier New" w:hint="default"/>
      </w:rPr>
    </w:lvl>
    <w:lvl w:ilvl="5" w:tplc="042D0005" w:tentative="1">
      <w:start w:val="1"/>
      <w:numFmt w:val="bullet"/>
      <w:lvlText w:val=""/>
      <w:lvlJc w:val="left"/>
      <w:pPr>
        <w:ind w:left="4745" w:hanging="360"/>
      </w:pPr>
      <w:rPr>
        <w:rFonts w:ascii="Wingdings" w:hAnsi="Wingdings" w:hint="default"/>
      </w:rPr>
    </w:lvl>
    <w:lvl w:ilvl="6" w:tplc="042D0001" w:tentative="1">
      <w:start w:val="1"/>
      <w:numFmt w:val="bullet"/>
      <w:lvlText w:val=""/>
      <w:lvlJc w:val="left"/>
      <w:pPr>
        <w:ind w:left="5465" w:hanging="360"/>
      </w:pPr>
      <w:rPr>
        <w:rFonts w:ascii="Symbol" w:hAnsi="Symbol" w:hint="default"/>
      </w:rPr>
    </w:lvl>
    <w:lvl w:ilvl="7" w:tplc="042D0003" w:tentative="1">
      <w:start w:val="1"/>
      <w:numFmt w:val="bullet"/>
      <w:lvlText w:val="o"/>
      <w:lvlJc w:val="left"/>
      <w:pPr>
        <w:ind w:left="6185" w:hanging="360"/>
      </w:pPr>
      <w:rPr>
        <w:rFonts w:ascii="Courier New" w:hAnsi="Courier New" w:cs="Courier New" w:hint="default"/>
      </w:rPr>
    </w:lvl>
    <w:lvl w:ilvl="8" w:tplc="042D0005" w:tentative="1">
      <w:start w:val="1"/>
      <w:numFmt w:val="bullet"/>
      <w:lvlText w:val=""/>
      <w:lvlJc w:val="left"/>
      <w:pPr>
        <w:ind w:left="6905" w:hanging="360"/>
      </w:pPr>
      <w:rPr>
        <w:rFonts w:ascii="Wingdings" w:hAnsi="Wingdings" w:hint="default"/>
      </w:rPr>
    </w:lvl>
  </w:abstractNum>
  <w:abstractNum w:abstractNumId="51" w15:restartNumberingAfterBreak="0">
    <w:nsid w:val="505D3EF1"/>
    <w:multiLevelType w:val="hybridMultilevel"/>
    <w:tmpl w:val="BE64955C"/>
    <w:name w:val="WW8Num2222"/>
    <w:lvl w:ilvl="0" w:tplc="042D0017">
      <w:start w:val="1"/>
      <w:numFmt w:val="lowerLetter"/>
      <w:lvlText w:val="%1)"/>
      <w:lvlJc w:val="left"/>
      <w:pPr>
        <w:ind w:left="360" w:hanging="360"/>
      </w:pPr>
    </w:lvl>
    <w:lvl w:ilvl="1" w:tplc="042D0019" w:tentative="1">
      <w:start w:val="1"/>
      <w:numFmt w:val="lowerLetter"/>
      <w:lvlText w:val="%2."/>
      <w:lvlJc w:val="left"/>
      <w:pPr>
        <w:ind w:left="1080" w:hanging="360"/>
      </w:p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52" w15:restartNumberingAfterBreak="0">
    <w:nsid w:val="531A5074"/>
    <w:multiLevelType w:val="hybridMultilevel"/>
    <w:tmpl w:val="694C11C0"/>
    <w:lvl w:ilvl="0" w:tplc="042D0001">
      <w:start w:val="1"/>
      <w:numFmt w:val="bullet"/>
      <w:lvlText w:val=""/>
      <w:lvlJc w:val="left"/>
      <w:pPr>
        <w:ind w:left="36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53" w15:restartNumberingAfterBreak="0">
    <w:nsid w:val="535C3A4C"/>
    <w:multiLevelType w:val="hybridMultilevel"/>
    <w:tmpl w:val="94145FE2"/>
    <w:lvl w:ilvl="0" w:tplc="AE208AA6">
      <w:numFmt w:val="bullet"/>
      <w:lvlText w:val="-"/>
      <w:lvlJc w:val="left"/>
      <w:pPr>
        <w:ind w:left="720" w:hanging="360"/>
      </w:pPr>
      <w:rPr>
        <w:rFonts w:ascii="Tahoma" w:eastAsiaTheme="minorHAnsi" w:hAnsi="Tahoma" w:cs="Tahoma"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54" w15:restartNumberingAfterBreak="0">
    <w:nsid w:val="555855A6"/>
    <w:multiLevelType w:val="hybridMultilevel"/>
    <w:tmpl w:val="F8403BC2"/>
    <w:lvl w:ilvl="0" w:tplc="042D0001">
      <w:start w:val="1"/>
      <w:numFmt w:val="bullet"/>
      <w:lvlText w:val=""/>
      <w:lvlJc w:val="left"/>
      <w:pPr>
        <w:ind w:left="360" w:hanging="360"/>
      </w:pPr>
      <w:rPr>
        <w:rFonts w:ascii="Symbol" w:hAnsi="Symbol" w:hint="default"/>
      </w:rPr>
    </w:lvl>
    <w:lvl w:ilvl="1" w:tplc="042D0003" w:tentative="1">
      <w:start w:val="1"/>
      <w:numFmt w:val="bullet"/>
      <w:lvlText w:val="o"/>
      <w:lvlJc w:val="left"/>
      <w:pPr>
        <w:ind w:left="1080" w:hanging="360"/>
      </w:pPr>
      <w:rPr>
        <w:rFonts w:ascii="Courier New" w:hAnsi="Courier New" w:cs="Courier New" w:hint="default"/>
      </w:rPr>
    </w:lvl>
    <w:lvl w:ilvl="2" w:tplc="042D0005" w:tentative="1">
      <w:start w:val="1"/>
      <w:numFmt w:val="bullet"/>
      <w:lvlText w:val=""/>
      <w:lvlJc w:val="left"/>
      <w:pPr>
        <w:ind w:left="1800" w:hanging="360"/>
      </w:pPr>
      <w:rPr>
        <w:rFonts w:ascii="Wingdings" w:hAnsi="Wingdings" w:hint="default"/>
      </w:rPr>
    </w:lvl>
    <w:lvl w:ilvl="3" w:tplc="042D0001" w:tentative="1">
      <w:start w:val="1"/>
      <w:numFmt w:val="bullet"/>
      <w:lvlText w:val=""/>
      <w:lvlJc w:val="left"/>
      <w:pPr>
        <w:ind w:left="2520" w:hanging="360"/>
      </w:pPr>
      <w:rPr>
        <w:rFonts w:ascii="Symbol" w:hAnsi="Symbol" w:hint="default"/>
      </w:rPr>
    </w:lvl>
    <w:lvl w:ilvl="4" w:tplc="042D0003" w:tentative="1">
      <w:start w:val="1"/>
      <w:numFmt w:val="bullet"/>
      <w:lvlText w:val="o"/>
      <w:lvlJc w:val="left"/>
      <w:pPr>
        <w:ind w:left="3240" w:hanging="360"/>
      </w:pPr>
      <w:rPr>
        <w:rFonts w:ascii="Courier New" w:hAnsi="Courier New" w:cs="Courier New" w:hint="default"/>
      </w:rPr>
    </w:lvl>
    <w:lvl w:ilvl="5" w:tplc="042D0005" w:tentative="1">
      <w:start w:val="1"/>
      <w:numFmt w:val="bullet"/>
      <w:lvlText w:val=""/>
      <w:lvlJc w:val="left"/>
      <w:pPr>
        <w:ind w:left="3960" w:hanging="360"/>
      </w:pPr>
      <w:rPr>
        <w:rFonts w:ascii="Wingdings" w:hAnsi="Wingdings" w:hint="default"/>
      </w:rPr>
    </w:lvl>
    <w:lvl w:ilvl="6" w:tplc="042D0001" w:tentative="1">
      <w:start w:val="1"/>
      <w:numFmt w:val="bullet"/>
      <w:lvlText w:val=""/>
      <w:lvlJc w:val="left"/>
      <w:pPr>
        <w:ind w:left="4680" w:hanging="360"/>
      </w:pPr>
      <w:rPr>
        <w:rFonts w:ascii="Symbol" w:hAnsi="Symbol" w:hint="default"/>
      </w:rPr>
    </w:lvl>
    <w:lvl w:ilvl="7" w:tplc="042D0003" w:tentative="1">
      <w:start w:val="1"/>
      <w:numFmt w:val="bullet"/>
      <w:lvlText w:val="o"/>
      <w:lvlJc w:val="left"/>
      <w:pPr>
        <w:ind w:left="5400" w:hanging="360"/>
      </w:pPr>
      <w:rPr>
        <w:rFonts w:ascii="Courier New" w:hAnsi="Courier New" w:cs="Courier New" w:hint="default"/>
      </w:rPr>
    </w:lvl>
    <w:lvl w:ilvl="8" w:tplc="042D0005" w:tentative="1">
      <w:start w:val="1"/>
      <w:numFmt w:val="bullet"/>
      <w:lvlText w:val=""/>
      <w:lvlJc w:val="left"/>
      <w:pPr>
        <w:ind w:left="6120" w:hanging="360"/>
      </w:pPr>
      <w:rPr>
        <w:rFonts w:ascii="Wingdings" w:hAnsi="Wingdings" w:hint="default"/>
      </w:rPr>
    </w:lvl>
  </w:abstractNum>
  <w:abstractNum w:abstractNumId="55" w15:restartNumberingAfterBreak="0">
    <w:nsid w:val="563F72A7"/>
    <w:multiLevelType w:val="multilevel"/>
    <w:tmpl w:val="042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56AA0BD1"/>
    <w:multiLevelType w:val="hybridMultilevel"/>
    <w:tmpl w:val="88826926"/>
    <w:lvl w:ilvl="0" w:tplc="042D000F">
      <w:start w:val="1"/>
      <w:numFmt w:val="decimal"/>
      <w:lvlText w:val="%1."/>
      <w:lvlJc w:val="left"/>
      <w:pPr>
        <w:ind w:left="360" w:hanging="360"/>
      </w:pPr>
    </w:lvl>
    <w:lvl w:ilvl="1" w:tplc="042D0019" w:tentative="1">
      <w:start w:val="1"/>
      <w:numFmt w:val="lowerLetter"/>
      <w:lvlText w:val="%2."/>
      <w:lvlJc w:val="left"/>
      <w:pPr>
        <w:ind w:left="1080" w:hanging="360"/>
      </w:p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57" w15:restartNumberingAfterBreak="0">
    <w:nsid w:val="58906680"/>
    <w:multiLevelType w:val="hybridMultilevel"/>
    <w:tmpl w:val="BBC86F6E"/>
    <w:lvl w:ilvl="0" w:tplc="042D0017">
      <w:start w:val="1"/>
      <w:numFmt w:val="lowerLetter"/>
      <w:lvlText w:val="%1)"/>
      <w:lvlJc w:val="left"/>
      <w:pPr>
        <w:ind w:left="360" w:hanging="360"/>
      </w:pPr>
    </w:lvl>
    <w:lvl w:ilvl="1" w:tplc="042D0019" w:tentative="1">
      <w:start w:val="1"/>
      <w:numFmt w:val="lowerLetter"/>
      <w:lvlText w:val="%2."/>
      <w:lvlJc w:val="left"/>
      <w:pPr>
        <w:ind w:left="1080" w:hanging="360"/>
      </w:p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58" w15:restartNumberingAfterBreak="0">
    <w:nsid w:val="5F1F6B56"/>
    <w:multiLevelType w:val="hybridMultilevel"/>
    <w:tmpl w:val="26E6D234"/>
    <w:lvl w:ilvl="0" w:tplc="042D0017">
      <w:start w:val="1"/>
      <w:numFmt w:val="lowerLetter"/>
      <w:lvlText w:val="%1)"/>
      <w:lvlJc w:val="left"/>
      <w:pPr>
        <w:ind w:left="360" w:hanging="360"/>
      </w:pPr>
    </w:lvl>
    <w:lvl w:ilvl="1" w:tplc="042D0019" w:tentative="1">
      <w:start w:val="1"/>
      <w:numFmt w:val="lowerLetter"/>
      <w:lvlText w:val="%2."/>
      <w:lvlJc w:val="left"/>
      <w:pPr>
        <w:ind w:left="1080" w:hanging="360"/>
      </w:p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59" w15:restartNumberingAfterBreak="0">
    <w:nsid w:val="654B389F"/>
    <w:multiLevelType w:val="hybridMultilevel"/>
    <w:tmpl w:val="EBACDD26"/>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60" w15:restartNumberingAfterBreak="0">
    <w:nsid w:val="66162FA8"/>
    <w:multiLevelType w:val="hybridMultilevel"/>
    <w:tmpl w:val="098220C6"/>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61" w15:restartNumberingAfterBreak="0">
    <w:nsid w:val="69436B7A"/>
    <w:multiLevelType w:val="hybridMultilevel"/>
    <w:tmpl w:val="EB3E3FA6"/>
    <w:lvl w:ilvl="0" w:tplc="042D0017">
      <w:start w:val="1"/>
      <w:numFmt w:val="lowerLetter"/>
      <w:lvlText w:val="%1)"/>
      <w:lvlJc w:val="left"/>
      <w:pPr>
        <w:ind w:left="360" w:hanging="360"/>
      </w:pPr>
    </w:lvl>
    <w:lvl w:ilvl="1" w:tplc="042D0019" w:tentative="1">
      <w:start w:val="1"/>
      <w:numFmt w:val="lowerLetter"/>
      <w:lvlText w:val="%2."/>
      <w:lvlJc w:val="left"/>
      <w:pPr>
        <w:ind w:left="1080" w:hanging="360"/>
      </w:p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62" w15:restartNumberingAfterBreak="0">
    <w:nsid w:val="6B833D9C"/>
    <w:multiLevelType w:val="hybridMultilevel"/>
    <w:tmpl w:val="78E43F30"/>
    <w:lvl w:ilvl="0" w:tplc="042D0017">
      <w:start w:val="1"/>
      <w:numFmt w:val="lowerLetter"/>
      <w:lvlText w:val="%1)"/>
      <w:lvlJc w:val="left"/>
      <w:pPr>
        <w:ind w:left="360" w:hanging="360"/>
      </w:pPr>
    </w:lvl>
    <w:lvl w:ilvl="1" w:tplc="042D0019" w:tentative="1">
      <w:start w:val="1"/>
      <w:numFmt w:val="lowerLetter"/>
      <w:lvlText w:val="%2."/>
      <w:lvlJc w:val="left"/>
      <w:pPr>
        <w:ind w:left="1080" w:hanging="360"/>
      </w:p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63" w15:restartNumberingAfterBreak="0">
    <w:nsid w:val="6CBB046E"/>
    <w:multiLevelType w:val="hybridMultilevel"/>
    <w:tmpl w:val="5DDE6BC2"/>
    <w:name w:val="WW8Num222"/>
    <w:lvl w:ilvl="0" w:tplc="042D0013">
      <w:start w:val="1"/>
      <w:numFmt w:val="upperRoman"/>
      <w:lvlText w:val="%1."/>
      <w:lvlJc w:val="right"/>
      <w:pPr>
        <w:ind w:left="1068" w:hanging="360"/>
      </w:pPr>
    </w:lvl>
    <w:lvl w:ilvl="1" w:tplc="042D0019" w:tentative="1">
      <w:start w:val="1"/>
      <w:numFmt w:val="lowerLetter"/>
      <w:lvlText w:val="%2."/>
      <w:lvlJc w:val="left"/>
      <w:pPr>
        <w:ind w:left="1788" w:hanging="360"/>
      </w:pPr>
    </w:lvl>
    <w:lvl w:ilvl="2" w:tplc="042D001B" w:tentative="1">
      <w:start w:val="1"/>
      <w:numFmt w:val="lowerRoman"/>
      <w:lvlText w:val="%3."/>
      <w:lvlJc w:val="right"/>
      <w:pPr>
        <w:ind w:left="2508" w:hanging="180"/>
      </w:pPr>
    </w:lvl>
    <w:lvl w:ilvl="3" w:tplc="042D000F" w:tentative="1">
      <w:start w:val="1"/>
      <w:numFmt w:val="decimal"/>
      <w:lvlText w:val="%4."/>
      <w:lvlJc w:val="left"/>
      <w:pPr>
        <w:ind w:left="3228" w:hanging="360"/>
      </w:pPr>
    </w:lvl>
    <w:lvl w:ilvl="4" w:tplc="042D0019" w:tentative="1">
      <w:start w:val="1"/>
      <w:numFmt w:val="lowerLetter"/>
      <w:lvlText w:val="%5."/>
      <w:lvlJc w:val="left"/>
      <w:pPr>
        <w:ind w:left="3948" w:hanging="360"/>
      </w:pPr>
    </w:lvl>
    <w:lvl w:ilvl="5" w:tplc="042D001B" w:tentative="1">
      <w:start w:val="1"/>
      <w:numFmt w:val="lowerRoman"/>
      <w:lvlText w:val="%6."/>
      <w:lvlJc w:val="right"/>
      <w:pPr>
        <w:ind w:left="4668" w:hanging="180"/>
      </w:pPr>
    </w:lvl>
    <w:lvl w:ilvl="6" w:tplc="042D000F" w:tentative="1">
      <w:start w:val="1"/>
      <w:numFmt w:val="decimal"/>
      <w:lvlText w:val="%7."/>
      <w:lvlJc w:val="left"/>
      <w:pPr>
        <w:ind w:left="5388" w:hanging="360"/>
      </w:pPr>
    </w:lvl>
    <w:lvl w:ilvl="7" w:tplc="042D0019" w:tentative="1">
      <w:start w:val="1"/>
      <w:numFmt w:val="lowerLetter"/>
      <w:lvlText w:val="%8."/>
      <w:lvlJc w:val="left"/>
      <w:pPr>
        <w:ind w:left="6108" w:hanging="360"/>
      </w:pPr>
    </w:lvl>
    <w:lvl w:ilvl="8" w:tplc="042D001B" w:tentative="1">
      <w:start w:val="1"/>
      <w:numFmt w:val="lowerRoman"/>
      <w:lvlText w:val="%9."/>
      <w:lvlJc w:val="right"/>
      <w:pPr>
        <w:ind w:left="6828" w:hanging="180"/>
      </w:pPr>
    </w:lvl>
  </w:abstractNum>
  <w:abstractNum w:abstractNumId="64" w15:restartNumberingAfterBreak="0">
    <w:nsid w:val="6DA221BB"/>
    <w:multiLevelType w:val="hybridMultilevel"/>
    <w:tmpl w:val="67A6A6C4"/>
    <w:lvl w:ilvl="0" w:tplc="042D0017">
      <w:start w:val="1"/>
      <w:numFmt w:val="lowerLetter"/>
      <w:lvlText w:val="%1)"/>
      <w:lvlJc w:val="left"/>
      <w:pPr>
        <w:ind w:left="360" w:hanging="360"/>
      </w:pPr>
    </w:lvl>
    <w:lvl w:ilvl="1" w:tplc="042D0019" w:tentative="1">
      <w:start w:val="1"/>
      <w:numFmt w:val="lowerLetter"/>
      <w:lvlText w:val="%2."/>
      <w:lvlJc w:val="left"/>
      <w:pPr>
        <w:ind w:left="1080" w:hanging="360"/>
      </w:p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65" w15:restartNumberingAfterBreak="0">
    <w:nsid w:val="6E1B587C"/>
    <w:multiLevelType w:val="hybridMultilevel"/>
    <w:tmpl w:val="AF62BC28"/>
    <w:lvl w:ilvl="0" w:tplc="042D0017">
      <w:start w:val="1"/>
      <w:numFmt w:val="lowerLetter"/>
      <w:lvlText w:val="%1)"/>
      <w:lvlJc w:val="left"/>
      <w:pPr>
        <w:ind w:left="360" w:hanging="360"/>
      </w:pPr>
    </w:lvl>
    <w:lvl w:ilvl="1" w:tplc="042D0019" w:tentative="1">
      <w:start w:val="1"/>
      <w:numFmt w:val="lowerLetter"/>
      <w:lvlText w:val="%2."/>
      <w:lvlJc w:val="left"/>
      <w:pPr>
        <w:ind w:left="1080" w:hanging="360"/>
      </w:p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66" w15:restartNumberingAfterBreak="0">
    <w:nsid w:val="6F0E3545"/>
    <w:multiLevelType w:val="hybridMultilevel"/>
    <w:tmpl w:val="3ECEB256"/>
    <w:lvl w:ilvl="0" w:tplc="44E466CC">
      <w:start w:val="1"/>
      <w:numFmt w:val="bullet"/>
      <w:lvlText w:val="-"/>
      <w:lvlJc w:val="left"/>
      <w:pPr>
        <w:ind w:left="720" w:hanging="360"/>
      </w:pPr>
      <w:rPr>
        <w:rFonts w:ascii="Calibri" w:eastAsia="Times New Roman" w:hAnsi="Calibri" w:cs="Calibri"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abstractNum w:abstractNumId="67" w15:restartNumberingAfterBreak="0">
    <w:nsid w:val="73A4233D"/>
    <w:multiLevelType w:val="hybridMultilevel"/>
    <w:tmpl w:val="3AE82940"/>
    <w:lvl w:ilvl="0" w:tplc="042D0017">
      <w:start w:val="1"/>
      <w:numFmt w:val="lowerLetter"/>
      <w:lvlText w:val="%1)"/>
      <w:lvlJc w:val="left"/>
      <w:pPr>
        <w:ind w:left="360" w:hanging="360"/>
      </w:pPr>
    </w:lvl>
    <w:lvl w:ilvl="1" w:tplc="042D0019" w:tentative="1">
      <w:start w:val="1"/>
      <w:numFmt w:val="lowerLetter"/>
      <w:lvlText w:val="%2."/>
      <w:lvlJc w:val="left"/>
      <w:pPr>
        <w:ind w:left="1080" w:hanging="360"/>
      </w:p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68" w15:restartNumberingAfterBreak="0">
    <w:nsid w:val="73B47EC3"/>
    <w:multiLevelType w:val="hybridMultilevel"/>
    <w:tmpl w:val="AC385608"/>
    <w:lvl w:ilvl="0" w:tplc="042D0017">
      <w:start w:val="1"/>
      <w:numFmt w:val="lowerLetter"/>
      <w:lvlText w:val="%1)"/>
      <w:lvlJc w:val="left"/>
      <w:pPr>
        <w:ind w:left="360" w:hanging="360"/>
      </w:pPr>
    </w:lvl>
    <w:lvl w:ilvl="1" w:tplc="042D0019" w:tentative="1">
      <w:start w:val="1"/>
      <w:numFmt w:val="lowerLetter"/>
      <w:lvlText w:val="%2."/>
      <w:lvlJc w:val="left"/>
      <w:pPr>
        <w:ind w:left="1080" w:hanging="360"/>
      </w:p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69" w15:restartNumberingAfterBreak="0">
    <w:nsid w:val="76C53055"/>
    <w:multiLevelType w:val="hybridMultilevel"/>
    <w:tmpl w:val="CCFA3BAC"/>
    <w:lvl w:ilvl="0" w:tplc="042D0017">
      <w:start w:val="1"/>
      <w:numFmt w:val="lowerLetter"/>
      <w:lvlText w:val="%1)"/>
      <w:lvlJc w:val="left"/>
      <w:pPr>
        <w:ind w:left="360" w:hanging="360"/>
      </w:pPr>
    </w:lvl>
    <w:lvl w:ilvl="1" w:tplc="042D0019" w:tentative="1">
      <w:start w:val="1"/>
      <w:numFmt w:val="lowerLetter"/>
      <w:lvlText w:val="%2."/>
      <w:lvlJc w:val="left"/>
      <w:pPr>
        <w:ind w:left="1080" w:hanging="360"/>
      </w:pPr>
    </w:lvl>
    <w:lvl w:ilvl="2" w:tplc="042D001B" w:tentative="1">
      <w:start w:val="1"/>
      <w:numFmt w:val="lowerRoman"/>
      <w:lvlText w:val="%3."/>
      <w:lvlJc w:val="right"/>
      <w:pPr>
        <w:ind w:left="1800" w:hanging="180"/>
      </w:pPr>
    </w:lvl>
    <w:lvl w:ilvl="3" w:tplc="042D000F" w:tentative="1">
      <w:start w:val="1"/>
      <w:numFmt w:val="decimal"/>
      <w:lvlText w:val="%4."/>
      <w:lvlJc w:val="left"/>
      <w:pPr>
        <w:ind w:left="2520" w:hanging="360"/>
      </w:pPr>
    </w:lvl>
    <w:lvl w:ilvl="4" w:tplc="042D0019" w:tentative="1">
      <w:start w:val="1"/>
      <w:numFmt w:val="lowerLetter"/>
      <w:lvlText w:val="%5."/>
      <w:lvlJc w:val="left"/>
      <w:pPr>
        <w:ind w:left="3240" w:hanging="360"/>
      </w:pPr>
    </w:lvl>
    <w:lvl w:ilvl="5" w:tplc="042D001B" w:tentative="1">
      <w:start w:val="1"/>
      <w:numFmt w:val="lowerRoman"/>
      <w:lvlText w:val="%6."/>
      <w:lvlJc w:val="right"/>
      <w:pPr>
        <w:ind w:left="3960" w:hanging="180"/>
      </w:pPr>
    </w:lvl>
    <w:lvl w:ilvl="6" w:tplc="042D000F" w:tentative="1">
      <w:start w:val="1"/>
      <w:numFmt w:val="decimal"/>
      <w:lvlText w:val="%7."/>
      <w:lvlJc w:val="left"/>
      <w:pPr>
        <w:ind w:left="4680" w:hanging="360"/>
      </w:pPr>
    </w:lvl>
    <w:lvl w:ilvl="7" w:tplc="042D0019" w:tentative="1">
      <w:start w:val="1"/>
      <w:numFmt w:val="lowerLetter"/>
      <w:lvlText w:val="%8."/>
      <w:lvlJc w:val="left"/>
      <w:pPr>
        <w:ind w:left="5400" w:hanging="360"/>
      </w:pPr>
    </w:lvl>
    <w:lvl w:ilvl="8" w:tplc="042D001B" w:tentative="1">
      <w:start w:val="1"/>
      <w:numFmt w:val="lowerRoman"/>
      <w:lvlText w:val="%9."/>
      <w:lvlJc w:val="right"/>
      <w:pPr>
        <w:ind w:left="6120" w:hanging="180"/>
      </w:pPr>
    </w:lvl>
  </w:abstractNum>
  <w:abstractNum w:abstractNumId="70" w15:restartNumberingAfterBreak="0">
    <w:nsid w:val="78094885"/>
    <w:multiLevelType w:val="hybridMultilevel"/>
    <w:tmpl w:val="9D9AA768"/>
    <w:lvl w:ilvl="0" w:tplc="042D0001">
      <w:start w:val="1"/>
      <w:numFmt w:val="bullet"/>
      <w:lvlText w:val=""/>
      <w:lvlJc w:val="left"/>
      <w:pPr>
        <w:ind w:left="360" w:hanging="360"/>
      </w:pPr>
      <w:rPr>
        <w:rFonts w:ascii="Symbol" w:hAnsi="Symbol" w:hint="default"/>
      </w:rPr>
    </w:lvl>
    <w:lvl w:ilvl="1" w:tplc="042D0003" w:tentative="1">
      <w:start w:val="1"/>
      <w:numFmt w:val="bullet"/>
      <w:lvlText w:val="o"/>
      <w:lvlJc w:val="left"/>
      <w:pPr>
        <w:ind w:left="1080" w:hanging="360"/>
      </w:pPr>
      <w:rPr>
        <w:rFonts w:ascii="Courier New" w:hAnsi="Courier New" w:cs="Courier New" w:hint="default"/>
      </w:rPr>
    </w:lvl>
    <w:lvl w:ilvl="2" w:tplc="042D0005" w:tentative="1">
      <w:start w:val="1"/>
      <w:numFmt w:val="bullet"/>
      <w:lvlText w:val=""/>
      <w:lvlJc w:val="left"/>
      <w:pPr>
        <w:ind w:left="1800" w:hanging="360"/>
      </w:pPr>
      <w:rPr>
        <w:rFonts w:ascii="Wingdings" w:hAnsi="Wingdings" w:hint="default"/>
      </w:rPr>
    </w:lvl>
    <w:lvl w:ilvl="3" w:tplc="042D0001" w:tentative="1">
      <w:start w:val="1"/>
      <w:numFmt w:val="bullet"/>
      <w:lvlText w:val=""/>
      <w:lvlJc w:val="left"/>
      <w:pPr>
        <w:ind w:left="2520" w:hanging="360"/>
      </w:pPr>
      <w:rPr>
        <w:rFonts w:ascii="Symbol" w:hAnsi="Symbol" w:hint="default"/>
      </w:rPr>
    </w:lvl>
    <w:lvl w:ilvl="4" w:tplc="042D0003" w:tentative="1">
      <w:start w:val="1"/>
      <w:numFmt w:val="bullet"/>
      <w:lvlText w:val="o"/>
      <w:lvlJc w:val="left"/>
      <w:pPr>
        <w:ind w:left="3240" w:hanging="360"/>
      </w:pPr>
      <w:rPr>
        <w:rFonts w:ascii="Courier New" w:hAnsi="Courier New" w:cs="Courier New" w:hint="default"/>
      </w:rPr>
    </w:lvl>
    <w:lvl w:ilvl="5" w:tplc="042D0005" w:tentative="1">
      <w:start w:val="1"/>
      <w:numFmt w:val="bullet"/>
      <w:lvlText w:val=""/>
      <w:lvlJc w:val="left"/>
      <w:pPr>
        <w:ind w:left="3960" w:hanging="360"/>
      </w:pPr>
      <w:rPr>
        <w:rFonts w:ascii="Wingdings" w:hAnsi="Wingdings" w:hint="default"/>
      </w:rPr>
    </w:lvl>
    <w:lvl w:ilvl="6" w:tplc="042D0001" w:tentative="1">
      <w:start w:val="1"/>
      <w:numFmt w:val="bullet"/>
      <w:lvlText w:val=""/>
      <w:lvlJc w:val="left"/>
      <w:pPr>
        <w:ind w:left="4680" w:hanging="360"/>
      </w:pPr>
      <w:rPr>
        <w:rFonts w:ascii="Symbol" w:hAnsi="Symbol" w:hint="default"/>
      </w:rPr>
    </w:lvl>
    <w:lvl w:ilvl="7" w:tplc="042D0003" w:tentative="1">
      <w:start w:val="1"/>
      <w:numFmt w:val="bullet"/>
      <w:lvlText w:val="o"/>
      <w:lvlJc w:val="left"/>
      <w:pPr>
        <w:ind w:left="5400" w:hanging="360"/>
      </w:pPr>
      <w:rPr>
        <w:rFonts w:ascii="Courier New" w:hAnsi="Courier New" w:cs="Courier New" w:hint="default"/>
      </w:rPr>
    </w:lvl>
    <w:lvl w:ilvl="8" w:tplc="042D0005" w:tentative="1">
      <w:start w:val="1"/>
      <w:numFmt w:val="bullet"/>
      <w:lvlText w:val=""/>
      <w:lvlJc w:val="left"/>
      <w:pPr>
        <w:ind w:left="6120" w:hanging="360"/>
      </w:pPr>
      <w:rPr>
        <w:rFonts w:ascii="Wingdings" w:hAnsi="Wingdings" w:hint="default"/>
      </w:rPr>
    </w:lvl>
  </w:abstractNum>
  <w:abstractNum w:abstractNumId="71" w15:restartNumberingAfterBreak="0">
    <w:nsid w:val="7A182F29"/>
    <w:multiLevelType w:val="hybridMultilevel"/>
    <w:tmpl w:val="DC927530"/>
    <w:lvl w:ilvl="0" w:tplc="042D0001">
      <w:start w:val="1"/>
      <w:numFmt w:val="bullet"/>
      <w:lvlText w:val=""/>
      <w:lvlJc w:val="left"/>
      <w:pPr>
        <w:ind w:left="720" w:hanging="360"/>
      </w:pPr>
      <w:rPr>
        <w:rFonts w:ascii="Symbol" w:hAnsi="Symbol"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num w:numId="1">
    <w:abstractNumId w:val="37"/>
  </w:num>
  <w:num w:numId="2">
    <w:abstractNumId w:val="29"/>
  </w:num>
  <w:num w:numId="3">
    <w:abstractNumId w:val="4"/>
  </w:num>
  <w:num w:numId="4">
    <w:abstractNumId w:val="7"/>
  </w:num>
  <w:num w:numId="5">
    <w:abstractNumId w:val="6"/>
  </w:num>
  <w:num w:numId="6">
    <w:abstractNumId w:val="2"/>
  </w:num>
  <w:num w:numId="7">
    <w:abstractNumId w:val="59"/>
  </w:num>
  <w:num w:numId="8">
    <w:abstractNumId w:val="66"/>
  </w:num>
  <w:num w:numId="9">
    <w:abstractNumId w:val="71"/>
  </w:num>
  <w:num w:numId="10">
    <w:abstractNumId w:val="49"/>
  </w:num>
  <w:num w:numId="11">
    <w:abstractNumId w:val="14"/>
  </w:num>
  <w:num w:numId="12">
    <w:abstractNumId w:val="20"/>
  </w:num>
  <w:num w:numId="13">
    <w:abstractNumId w:val="62"/>
  </w:num>
  <w:num w:numId="14">
    <w:abstractNumId w:val="38"/>
  </w:num>
  <w:num w:numId="15">
    <w:abstractNumId w:val="65"/>
  </w:num>
  <w:num w:numId="16">
    <w:abstractNumId w:val="18"/>
  </w:num>
  <w:num w:numId="17">
    <w:abstractNumId w:val="19"/>
  </w:num>
  <w:num w:numId="18">
    <w:abstractNumId w:val="57"/>
  </w:num>
  <w:num w:numId="19">
    <w:abstractNumId w:val="25"/>
  </w:num>
  <w:num w:numId="20">
    <w:abstractNumId w:val="35"/>
  </w:num>
  <w:num w:numId="21">
    <w:abstractNumId w:val="44"/>
  </w:num>
  <w:num w:numId="22">
    <w:abstractNumId w:val="67"/>
  </w:num>
  <w:num w:numId="23">
    <w:abstractNumId w:val="41"/>
  </w:num>
  <w:num w:numId="24">
    <w:abstractNumId w:val="68"/>
  </w:num>
  <w:num w:numId="25">
    <w:abstractNumId w:val="31"/>
  </w:num>
  <w:num w:numId="26">
    <w:abstractNumId w:val="42"/>
  </w:num>
  <w:num w:numId="27">
    <w:abstractNumId w:val="24"/>
  </w:num>
  <w:num w:numId="28">
    <w:abstractNumId w:val="39"/>
  </w:num>
  <w:num w:numId="29">
    <w:abstractNumId w:val="12"/>
  </w:num>
  <w:num w:numId="30">
    <w:abstractNumId w:val="58"/>
  </w:num>
  <w:num w:numId="31">
    <w:abstractNumId w:val="64"/>
  </w:num>
  <w:num w:numId="32">
    <w:abstractNumId w:val="69"/>
  </w:num>
  <w:num w:numId="33">
    <w:abstractNumId w:val="11"/>
  </w:num>
  <w:num w:numId="34">
    <w:abstractNumId w:val="21"/>
  </w:num>
  <w:num w:numId="35">
    <w:abstractNumId w:val="61"/>
  </w:num>
  <w:num w:numId="36">
    <w:abstractNumId w:val="22"/>
  </w:num>
  <w:num w:numId="37">
    <w:abstractNumId w:val="46"/>
  </w:num>
  <w:num w:numId="38">
    <w:abstractNumId w:val="43"/>
  </w:num>
  <w:num w:numId="39">
    <w:abstractNumId w:val="48"/>
  </w:num>
  <w:num w:numId="40">
    <w:abstractNumId w:val="3"/>
  </w:num>
  <w:num w:numId="41">
    <w:abstractNumId w:val="0"/>
  </w:num>
  <w:num w:numId="42">
    <w:abstractNumId w:val="1"/>
  </w:num>
  <w:num w:numId="43">
    <w:abstractNumId w:val="2"/>
  </w:num>
  <w:num w:numId="44">
    <w:abstractNumId w:val="52"/>
  </w:num>
  <w:num w:numId="45">
    <w:abstractNumId w:val="7"/>
  </w:num>
  <w:num w:numId="46">
    <w:abstractNumId w:val="27"/>
  </w:num>
  <w:num w:numId="47">
    <w:abstractNumId w:val="30"/>
  </w:num>
  <w:num w:numId="48">
    <w:abstractNumId w:val="23"/>
  </w:num>
  <w:num w:numId="49">
    <w:abstractNumId w:val="13"/>
  </w:num>
  <w:num w:numId="50">
    <w:abstractNumId w:val="54"/>
  </w:num>
  <w:num w:numId="51">
    <w:abstractNumId w:val="33"/>
  </w:num>
  <w:num w:numId="52">
    <w:abstractNumId w:val="36"/>
  </w:num>
  <w:num w:numId="53">
    <w:abstractNumId w:val="70"/>
  </w:num>
  <w:num w:numId="54">
    <w:abstractNumId w:val="17"/>
  </w:num>
  <w:num w:numId="55">
    <w:abstractNumId w:val="60"/>
  </w:num>
  <w:num w:numId="56">
    <w:abstractNumId w:val="5"/>
  </w:num>
  <w:num w:numId="57">
    <w:abstractNumId w:val="9"/>
  </w:num>
  <w:num w:numId="58">
    <w:abstractNumId w:val="40"/>
  </w:num>
  <w:num w:numId="59">
    <w:abstractNumId w:val="32"/>
  </w:num>
  <w:num w:numId="60">
    <w:abstractNumId w:val="15"/>
  </w:num>
  <w:num w:numId="61">
    <w:abstractNumId w:val="34"/>
  </w:num>
  <w:num w:numId="62">
    <w:abstractNumId w:val="45"/>
  </w:num>
  <w:num w:numId="63">
    <w:abstractNumId w:val="56"/>
  </w:num>
  <w:num w:numId="64">
    <w:abstractNumId w:val="50"/>
  </w:num>
  <w:num w:numId="65">
    <w:abstractNumId w:val="63"/>
  </w:num>
  <w:num w:numId="66">
    <w:abstractNumId w:val="3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5"/>
  </w:num>
  <w:num w:numId="68">
    <w:abstractNumId w:val="26"/>
  </w:num>
  <w:num w:numId="69">
    <w:abstractNumId w:val="16"/>
  </w:num>
  <w:num w:numId="70">
    <w:abstractNumId w:val="47"/>
  </w:num>
  <w:num w:numId="7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7"/>
  </w:num>
  <w:num w:numId="73">
    <w:abstractNumId w:val="5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51A"/>
    <w:rsid w:val="000077EC"/>
    <w:rsid w:val="0001062E"/>
    <w:rsid w:val="00021B9B"/>
    <w:rsid w:val="00024DEA"/>
    <w:rsid w:val="0002620E"/>
    <w:rsid w:val="000305FD"/>
    <w:rsid w:val="00031574"/>
    <w:rsid w:val="000371A4"/>
    <w:rsid w:val="0003733C"/>
    <w:rsid w:val="000444D8"/>
    <w:rsid w:val="00046303"/>
    <w:rsid w:val="00056824"/>
    <w:rsid w:val="00056E86"/>
    <w:rsid w:val="00060EBE"/>
    <w:rsid w:val="00062F10"/>
    <w:rsid w:val="00064B87"/>
    <w:rsid w:val="00065473"/>
    <w:rsid w:val="00071D42"/>
    <w:rsid w:val="0007291B"/>
    <w:rsid w:val="00076C58"/>
    <w:rsid w:val="00084BAD"/>
    <w:rsid w:val="000919F8"/>
    <w:rsid w:val="0009316E"/>
    <w:rsid w:val="0009694A"/>
    <w:rsid w:val="000A07B9"/>
    <w:rsid w:val="000A40A2"/>
    <w:rsid w:val="000B1E7C"/>
    <w:rsid w:val="000C19EC"/>
    <w:rsid w:val="000C4F4A"/>
    <w:rsid w:val="000D06D1"/>
    <w:rsid w:val="000D153B"/>
    <w:rsid w:val="000D2D59"/>
    <w:rsid w:val="000D616E"/>
    <w:rsid w:val="000E02B3"/>
    <w:rsid w:val="000E0A64"/>
    <w:rsid w:val="000E1FED"/>
    <w:rsid w:val="000E414B"/>
    <w:rsid w:val="0010067E"/>
    <w:rsid w:val="001034EC"/>
    <w:rsid w:val="00115F83"/>
    <w:rsid w:val="00116826"/>
    <w:rsid w:val="001236DC"/>
    <w:rsid w:val="00124FE6"/>
    <w:rsid w:val="00127125"/>
    <w:rsid w:val="0013225C"/>
    <w:rsid w:val="001421F8"/>
    <w:rsid w:val="00151E9C"/>
    <w:rsid w:val="00156A9A"/>
    <w:rsid w:val="00160D40"/>
    <w:rsid w:val="00165A02"/>
    <w:rsid w:val="00170E10"/>
    <w:rsid w:val="00173285"/>
    <w:rsid w:val="00173E10"/>
    <w:rsid w:val="0017490C"/>
    <w:rsid w:val="00187CFA"/>
    <w:rsid w:val="00195191"/>
    <w:rsid w:val="001A678E"/>
    <w:rsid w:val="001B073A"/>
    <w:rsid w:val="001C4A81"/>
    <w:rsid w:val="001D1A0C"/>
    <w:rsid w:val="001D6174"/>
    <w:rsid w:val="001E2916"/>
    <w:rsid w:val="001E4D44"/>
    <w:rsid w:val="001E712D"/>
    <w:rsid w:val="001F1CA9"/>
    <w:rsid w:val="001F23A9"/>
    <w:rsid w:val="0021495B"/>
    <w:rsid w:val="00217915"/>
    <w:rsid w:val="00217ACA"/>
    <w:rsid w:val="00225F9D"/>
    <w:rsid w:val="00230486"/>
    <w:rsid w:val="002324E2"/>
    <w:rsid w:val="0024771E"/>
    <w:rsid w:val="00270506"/>
    <w:rsid w:val="00271999"/>
    <w:rsid w:val="0027349C"/>
    <w:rsid w:val="00273625"/>
    <w:rsid w:val="0027511A"/>
    <w:rsid w:val="00281534"/>
    <w:rsid w:val="002828E5"/>
    <w:rsid w:val="002859F5"/>
    <w:rsid w:val="00292B9D"/>
    <w:rsid w:val="002974B3"/>
    <w:rsid w:val="002A6264"/>
    <w:rsid w:val="002B4E56"/>
    <w:rsid w:val="002B67BD"/>
    <w:rsid w:val="002B72B0"/>
    <w:rsid w:val="002C1343"/>
    <w:rsid w:val="002C1A2A"/>
    <w:rsid w:val="002D5D90"/>
    <w:rsid w:val="002E24D5"/>
    <w:rsid w:val="002F1C71"/>
    <w:rsid w:val="00304E83"/>
    <w:rsid w:val="00312AD1"/>
    <w:rsid w:val="00315E52"/>
    <w:rsid w:val="00330EC4"/>
    <w:rsid w:val="00331BE2"/>
    <w:rsid w:val="00334041"/>
    <w:rsid w:val="003350B6"/>
    <w:rsid w:val="00343902"/>
    <w:rsid w:val="003441B2"/>
    <w:rsid w:val="0035154E"/>
    <w:rsid w:val="00360DE6"/>
    <w:rsid w:val="00363EF1"/>
    <w:rsid w:val="00372689"/>
    <w:rsid w:val="003820EE"/>
    <w:rsid w:val="00382403"/>
    <w:rsid w:val="0038252E"/>
    <w:rsid w:val="003846DA"/>
    <w:rsid w:val="00385966"/>
    <w:rsid w:val="003915EA"/>
    <w:rsid w:val="00394296"/>
    <w:rsid w:val="0039762B"/>
    <w:rsid w:val="003A6CA3"/>
    <w:rsid w:val="003B1B86"/>
    <w:rsid w:val="003B2094"/>
    <w:rsid w:val="003D11ED"/>
    <w:rsid w:val="003D3A7A"/>
    <w:rsid w:val="003E706E"/>
    <w:rsid w:val="003E75C0"/>
    <w:rsid w:val="003F4BAE"/>
    <w:rsid w:val="0040152B"/>
    <w:rsid w:val="00404CC6"/>
    <w:rsid w:val="004143CC"/>
    <w:rsid w:val="004217D4"/>
    <w:rsid w:val="00424BA9"/>
    <w:rsid w:val="00453F51"/>
    <w:rsid w:val="00460C95"/>
    <w:rsid w:val="00463857"/>
    <w:rsid w:val="00463DD1"/>
    <w:rsid w:val="00471B2E"/>
    <w:rsid w:val="00473266"/>
    <w:rsid w:val="00473974"/>
    <w:rsid w:val="00475CD9"/>
    <w:rsid w:val="0049145E"/>
    <w:rsid w:val="00491CCA"/>
    <w:rsid w:val="004B5C54"/>
    <w:rsid w:val="004B6B10"/>
    <w:rsid w:val="004C102D"/>
    <w:rsid w:val="004C2F96"/>
    <w:rsid w:val="004C4873"/>
    <w:rsid w:val="004C6C41"/>
    <w:rsid w:val="004D191F"/>
    <w:rsid w:val="004D5928"/>
    <w:rsid w:val="004D7700"/>
    <w:rsid w:val="004E2394"/>
    <w:rsid w:val="004F01AC"/>
    <w:rsid w:val="004F29F3"/>
    <w:rsid w:val="004F541D"/>
    <w:rsid w:val="00502EDB"/>
    <w:rsid w:val="005033F5"/>
    <w:rsid w:val="0051314E"/>
    <w:rsid w:val="00515049"/>
    <w:rsid w:val="005212E0"/>
    <w:rsid w:val="00536AC3"/>
    <w:rsid w:val="005440A1"/>
    <w:rsid w:val="0054416A"/>
    <w:rsid w:val="0054513B"/>
    <w:rsid w:val="00550750"/>
    <w:rsid w:val="00551E01"/>
    <w:rsid w:val="00551EC6"/>
    <w:rsid w:val="00552374"/>
    <w:rsid w:val="0055274D"/>
    <w:rsid w:val="00553F2B"/>
    <w:rsid w:val="00564DF1"/>
    <w:rsid w:val="0056684F"/>
    <w:rsid w:val="00574390"/>
    <w:rsid w:val="00581849"/>
    <w:rsid w:val="00591A4C"/>
    <w:rsid w:val="00593ADF"/>
    <w:rsid w:val="00596007"/>
    <w:rsid w:val="00596132"/>
    <w:rsid w:val="00597DF3"/>
    <w:rsid w:val="005A2991"/>
    <w:rsid w:val="005B517D"/>
    <w:rsid w:val="005B7257"/>
    <w:rsid w:val="005C17EF"/>
    <w:rsid w:val="005C1B95"/>
    <w:rsid w:val="005C4F76"/>
    <w:rsid w:val="005C62D6"/>
    <w:rsid w:val="005D237E"/>
    <w:rsid w:val="005D6794"/>
    <w:rsid w:val="005E0FC4"/>
    <w:rsid w:val="005E3B25"/>
    <w:rsid w:val="005E565F"/>
    <w:rsid w:val="005F2E3A"/>
    <w:rsid w:val="006050B9"/>
    <w:rsid w:val="00605A87"/>
    <w:rsid w:val="00607CD6"/>
    <w:rsid w:val="00610A6F"/>
    <w:rsid w:val="006112EA"/>
    <w:rsid w:val="00636B3C"/>
    <w:rsid w:val="00654ED6"/>
    <w:rsid w:val="00665741"/>
    <w:rsid w:val="00673513"/>
    <w:rsid w:val="006761FA"/>
    <w:rsid w:val="00681F0B"/>
    <w:rsid w:val="006905BC"/>
    <w:rsid w:val="006A04E9"/>
    <w:rsid w:val="006A4AF9"/>
    <w:rsid w:val="006A5A3F"/>
    <w:rsid w:val="006A6E65"/>
    <w:rsid w:val="006B23E9"/>
    <w:rsid w:val="006B470A"/>
    <w:rsid w:val="006B4BB2"/>
    <w:rsid w:val="006B56A9"/>
    <w:rsid w:val="006C2955"/>
    <w:rsid w:val="006C4185"/>
    <w:rsid w:val="006C4B28"/>
    <w:rsid w:val="006D110C"/>
    <w:rsid w:val="006F164C"/>
    <w:rsid w:val="00700E9E"/>
    <w:rsid w:val="00701B16"/>
    <w:rsid w:val="00701C7D"/>
    <w:rsid w:val="00702307"/>
    <w:rsid w:val="00702683"/>
    <w:rsid w:val="0070448A"/>
    <w:rsid w:val="00704B5A"/>
    <w:rsid w:val="007070D7"/>
    <w:rsid w:val="00711FEB"/>
    <w:rsid w:val="00715D95"/>
    <w:rsid w:val="00716E20"/>
    <w:rsid w:val="007206B9"/>
    <w:rsid w:val="00725AC9"/>
    <w:rsid w:val="00725C70"/>
    <w:rsid w:val="007268EA"/>
    <w:rsid w:val="0073137D"/>
    <w:rsid w:val="00757E67"/>
    <w:rsid w:val="00760DC1"/>
    <w:rsid w:val="007632F9"/>
    <w:rsid w:val="00773D6A"/>
    <w:rsid w:val="007831AC"/>
    <w:rsid w:val="00783B07"/>
    <w:rsid w:val="00785CAC"/>
    <w:rsid w:val="007912E2"/>
    <w:rsid w:val="007927FD"/>
    <w:rsid w:val="00794624"/>
    <w:rsid w:val="007A0260"/>
    <w:rsid w:val="007A45A3"/>
    <w:rsid w:val="007A4E3F"/>
    <w:rsid w:val="007A7C99"/>
    <w:rsid w:val="007B1744"/>
    <w:rsid w:val="007B36FC"/>
    <w:rsid w:val="007B4FB2"/>
    <w:rsid w:val="007B7EA4"/>
    <w:rsid w:val="007C13D6"/>
    <w:rsid w:val="007C1997"/>
    <w:rsid w:val="007C57F7"/>
    <w:rsid w:val="007D4FBA"/>
    <w:rsid w:val="007D55E5"/>
    <w:rsid w:val="007E4797"/>
    <w:rsid w:val="007F1E98"/>
    <w:rsid w:val="0080123D"/>
    <w:rsid w:val="008012CB"/>
    <w:rsid w:val="00802D4E"/>
    <w:rsid w:val="008047AB"/>
    <w:rsid w:val="00806548"/>
    <w:rsid w:val="00816A49"/>
    <w:rsid w:val="008172D7"/>
    <w:rsid w:val="0082373B"/>
    <w:rsid w:val="00826908"/>
    <w:rsid w:val="00830A79"/>
    <w:rsid w:val="00835B95"/>
    <w:rsid w:val="00836C96"/>
    <w:rsid w:val="00846A67"/>
    <w:rsid w:val="00846CB3"/>
    <w:rsid w:val="0085035D"/>
    <w:rsid w:val="00855881"/>
    <w:rsid w:val="00857EF9"/>
    <w:rsid w:val="00860D42"/>
    <w:rsid w:val="00865521"/>
    <w:rsid w:val="008678F6"/>
    <w:rsid w:val="00872B22"/>
    <w:rsid w:val="00875E77"/>
    <w:rsid w:val="00876F95"/>
    <w:rsid w:val="00881F0F"/>
    <w:rsid w:val="00890E8D"/>
    <w:rsid w:val="00891F9B"/>
    <w:rsid w:val="008A4AB2"/>
    <w:rsid w:val="008A6559"/>
    <w:rsid w:val="008B14E0"/>
    <w:rsid w:val="008C568D"/>
    <w:rsid w:val="008D1A7F"/>
    <w:rsid w:val="008D310D"/>
    <w:rsid w:val="008E0BAB"/>
    <w:rsid w:val="008E2FC7"/>
    <w:rsid w:val="008F2005"/>
    <w:rsid w:val="008F3B81"/>
    <w:rsid w:val="008F3D8A"/>
    <w:rsid w:val="008F660D"/>
    <w:rsid w:val="009040EB"/>
    <w:rsid w:val="00910A74"/>
    <w:rsid w:val="00910B4B"/>
    <w:rsid w:val="009137D7"/>
    <w:rsid w:val="00924DAD"/>
    <w:rsid w:val="00925685"/>
    <w:rsid w:val="00936409"/>
    <w:rsid w:val="00940DFD"/>
    <w:rsid w:val="0095058A"/>
    <w:rsid w:val="00951954"/>
    <w:rsid w:val="00955B7B"/>
    <w:rsid w:val="00956FE8"/>
    <w:rsid w:val="00957676"/>
    <w:rsid w:val="00957E21"/>
    <w:rsid w:val="0096017E"/>
    <w:rsid w:val="009602A1"/>
    <w:rsid w:val="00960A90"/>
    <w:rsid w:val="00963030"/>
    <w:rsid w:val="00964776"/>
    <w:rsid w:val="00973858"/>
    <w:rsid w:val="00981253"/>
    <w:rsid w:val="0098177D"/>
    <w:rsid w:val="009935A7"/>
    <w:rsid w:val="00997552"/>
    <w:rsid w:val="009B22FA"/>
    <w:rsid w:val="009C2633"/>
    <w:rsid w:val="009C40BD"/>
    <w:rsid w:val="009C575E"/>
    <w:rsid w:val="009D16C0"/>
    <w:rsid w:val="009D4CEE"/>
    <w:rsid w:val="009D4F85"/>
    <w:rsid w:val="009E7158"/>
    <w:rsid w:val="00A02C1F"/>
    <w:rsid w:val="00A05351"/>
    <w:rsid w:val="00A07157"/>
    <w:rsid w:val="00A1639D"/>
    <w:rsid w:val="00A1675D"/>
    <w:rsid w:val="00A2146F"/>
    <w:rsid w:val="00A219C1"/>
    <w:rsid w:val="00A33DC2"/>
    <w:rsid w:val="00A44683"/>
    <w:rsid w:val="00A47921"/>
    <w:rsid w:val="00A52022"/>
    <w:rsid w:val="00A521E1"/>
    <w:rsid w:val="00A5436A"/>
    <w:rsid w:val="00A64E4B"/>
    <w:rsid w:val="00A660E3"/>
    <w:rsid w:val="00A7063B"/>
    <w:rsid w:val="00A7209D"/>
    <w:rsid w:val="00A779DA"/>
    <w:rsid w:val="00AA12F9"/>
    <w:rsid w:val="00AA5EEB"/>
    <w:rsid w:val="00AA60FB"/>
    <w:rsid w:val="00AB018E"/>
    <w:rsid w:val="00AB5481"/>
    <w:rsid w:val="00AB5F97"/>
    <w:rsid w:val="00AC6E77"/>
    <w:rsid w:val="00AE5089"/>
    <w:rsid w:val="00AF03EB"/>
    <w:rsid w:val="00AF1358"/>
    <w:rsid w:val="00AF3ADB"/>
    <w:rsid w:val="00AF4E71"/>
    <w:rsid w:val="00AF7BE6"/>
    <w:rsid w:val="00B01B00"/>
    <w:rsid w:val="00B07D47"/>
    <w:rsid w:val="00B15672"/>
    <w:rsid w:val="00B17422"/>
    <w:rsid w:val="00B21E8E"/>
    <w:rsid w:val="00B308F8"/>
    <w:rsid w:val="00B41290"/>
    <w:rsid w:val="00B53C7C"/>
    <w:rsid w:val="00B54CEF"/>
    <w:rsid w:val="00B713BE"/>
    <w:rsid w:val="00B714A9"/>
    <w:rsid w:val="00B7339E"/>
    <w:rsid w:val="00B754DA"/>
    <w:rsid w:val="00B81C40"/>
    <w:rsid w:val="00B837BE"/>
    <w:rsid w:val="00B85AF5"/>
    <w:rsid w:val="00B963FD"/>
    <w:rsid w:val="00BB2EC1"/>
    <w:rsid w:val="00BB5455"/>
    <w:rsid w:val="00BB6918"/>
    <w:rsid w:val="00BC3492"/>
    <w:rsid w:val="00BC487A"/>
    <w:rsid w:val="00BD0B47"/>
    <w:rsid w:val="00BD336C"/>
    <w:rsid w:val="00BD3E0D"/>
    <w:rsid w:val="00BD4601"/>
    <w:rsid w:val="00BD6089"/>
    <w:rsid w:val="00BE1B67"/>
    <w:rsid w:val="00BE5994"/>
    <w:rsid w:val="00BE6A05"/>
    <w:rsid w:val="00BF01AC"/>
    <w:rsid w:val="00BF3BDF"/>
    <w:rsid w:val="00BF5737"/>
    <w:rsid w:val="00BF7FD1"/>
    <w:rsid w:val="00C037A9"/>
    <w:rsid w:val="00C071DF"/>
    <w:rsid w:val="00C076A7"/>
    <w:rsid w:val="00C151FE"/>
    <w:rsid w:val="00C1738E"/>
    <w:rsid w:val="00C20EC0"/>
    <w:rsid w:val="00C3461F"/>
    <w:rsid w:val="00C4348B"/>
    <w:rsid w:val="00C47649"/>
    <w:rsid w:val="00C50052"/>
    <w:rsid w:val="00C50D50"/>
    <w:rsid w:val="00C630C8"/>
    <w:rsid w:val="00C64F49"/>
    <w:rsid w:val="00C673B8"/>
    <w:rsid w:val="00C67E53"/>
    <w:rsid w:val="00C7031C"/>
    <w:rsid w:val="00C72D70"/>
    <w:rsid w:val="00C73694"/>
    <w:rsid w:val="00C80EDE"/>
    <w:rsid w:val="00C822F9"/>
    <w:rsid w:val="00C86E89"/>
    <w:rsid w:val="00C92EC0"/>
    <w:rsid w:val="00CA4A23"/>
    <w:rsid w:val="00CB2158"/>
    <w:rsid w:val="00CB4AFF"/>
    <w:rsid w:val="00CB5E67"/>
    <w:rsid w:val="00CB71E5"/>
    <w:rsid w:val="00CD2E5B"/>
    <w:rsid w:val="00CD6CFB"/>
    <w:rsid w:val="00CE44AE"/>
    <w:rsid w:val="00CE7E1A"/>
    <w:rsid w:val="00CF468F"/>
    <w:rsid w:val="00D04272"/>
    <w:rsid w:val="00D05FD3"/>
    <w:rsid w:val="00D108DE"/>
    <w:rsid w:val="00D11FF9"/>
    <w:rsid w:val="00D121B8"/>
    <w:rsid w:val="00D12CC4"/>
    <w:rsid w:val="00D130B8"/>
    <w:rsid w:val="00D205E1"/>
    <w:rsid w:val="00D31653"/>
    <w:rsid w:val="00D33E51"/>
    <w:rsid w:val="00D3452A"/>
    <w:rsid w:val="00D449A6"/>
    <w:rsid w:val="00D6034C"/>
    <w:rsid w:val="00D65F1B"/>
    <w:rsid w:val="00D65F7D"/>
    <w:rsid w:val="00D66320"/>
    <w:rsid w:val="00D736F6"/>
    <w:rsid w:val="00D81ABE"/>
    <w:rsid w:val="00D84408"/>
    <w:rsid w:val="00D9074E"/>
    <w:rsid w:val="00D9389C"/>
    <w:rsid w:val="00D961FF"/>
    <w:rsid w:val="00D9707A"/>
    <w:rsid w:val="00DA3C95"/>
    <w:rsid w:val="00DB5A98"/>
    <w:rsid w:val="00DC4671"/>
    <w:rsid w:val="00DD4F09"/>
    <w:rsid w:val="00DF1333"/>
    <w:rsid w:val="00E13D6C"/>
    <w:rsid w:val="00E15312"/>
    <w:rsid w:val="00E22279"/>
    <w:rsid w:val="00E22B6D"/>
    <w:rsid w:val="00E34C9B"/>
    <w:rsid w:val="00E36153"/>
    <w:rsid w:val="00E37B51"/>
    <w:rsid w:val="00E50217"/>
    <w:rsid w:val="00E85BA6"/>
    <w:rsid w:val="00E8643A"/>
    <w:rsid w:val="00E8781E"/>
    <w:rsid w:val="00E90069"/>
    <w:rsid w:val="00E9062D"/>
    <w:rsid w:val="00E90924"/>
    <w:rsid w:val="00E9152E"/>
    <w:rsid w:val="00E931CA"/>
    <w:rsid w:val="00E93498"/>
    <w:rsid w:val="00EA24ED"/>
    <w:rsid w:val="00EA6A75"/>
    <w:rsid w:val="00EB5D93"/>
    <w:rsid w:val="00EC3406"/>
    <w:rsid w:val="00EC703A"/>
    <w:rsid w:val="00ED03B5"/>
    <w:rsid w:val="00ED3123"/>
    <w:rsid w:val="00ED675F"/>
    <w:rsid w:val="00ED78AB"/>
    <w:rsid w:val="00EE4CD3"/>
    <w:rsid w:val="00EE6803"/>
    <w:rsid w:val="00EF2B6B"/>
    <w:rsid w:val="00F00616"/>
    <w:rsid w:val="00F01D5D"/>
    <w:rsid w:val="00F075D2"/>
    <w:rsid w:val="00F1123D"/>
    <w:rsid w:val="00F1404B"/>
    <w:rsid w:val="00F16D32"/>
    <w:rsid w:val="00F1731F"/>
    <w:rsid w:val="00F312F3"/>
    <w:rsid w:val="00F364E6"/>
    <w:rsid w:val="00F36B7A"/>
    <w:rsid w:val="00F43C99"/>
    <w:rsid w:val="00F575EC"/>
    <w:rsid w:val="00F66253"/>
    <w:rsid w:val="00F70768"/>
    <w:rsid w:val="00F71A31"/>
    <w:rsid w:val="00F761AF"/>
    <w:rsid w:val="00F81CB2"/>
    <w:rsid w:val="00F92478"/>
    <w:rsid w:val="00F92732"/>
    <w:rsid w:val="00F93D1F"/>
    <w:rsid w:val="00F93E31"/>
    <w:rsid w:val="00F9565C"/>
    <w:rsid w:val="00F9607D"/>
    <w:rsid w:val="00FA7584"/>
    <w:rsid w:val="00FA7600"/>
    <w:rsid w:val="00FB0E28"/>
    <w:rsid w:val="00FB494B"/>
    <w:rsid w:val="00FB53D9"/>
    <w:rsid w:val="00FC0A37"/>
    <w:rsid w:val="00FC1E1F"/>
    <w:rsid w:val="00FC2F0A"/>
    <w:rsid w:val="00FC43B0"/>
    <w:rsid w:val="00FC7A0A"/>
    <w:rsid w:val="00FC7CB4"/>
    <w:rsid w:val="00FD651A"/>
    <w:rsid w:val="00FE0E40"/>
    <w:rsid w:val="00FE5E1B"/>
    <w:rsid w:val="00FF5C4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1D471B6-6D22-4F58-B8FB-B3ACC30C1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otham Book" w:eastAsia="Calibri" w:hAnsi="Gotham Book" w:cs="Times New Roman"/>
        <w:lang w:val="eu-ES" w:eastAsia="eu-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a">
    <w:name w:val="Normal"/>
    <w:qFormat/>
    <w:rsid w:val="008D310D"/>
    <w:pPr>
      <w:spacing w:after="200" w:line="276" w:lineRule="auto"/>
    </w:pPr>
    <w:rPr>
      <w:sz w:val="22"/>
      <w:szCs w:val="22"/>
      <w:lang w:val="es-ES" w:eastAsia="en-US"/>
    </w:rPr>
  </w:style>
  <w:style w:type="paragraph" w:styleId="1izenburua">
    <w:name w:val="heading 1"/>
    <w:basedOn w:val="Normala"/>
    <w:next w:val="Normala"/>
    <w:link w:val="1izenburuaKar"/>
    <w:uiPriority w:val="9"/>
    <w:qFormat/>
    <w:rsid w:val="007912E2"/>
    <w:pPr>
      <w:keepNext/>
      <w:numPr>
        <w:numId w:val="1"/>
      </w:numPr>
      <w:spacing w:before="240" w:after="60"/>
      <w:outlineLvl w:val="0"/>
    </w:pPr>
    <w:rPr>
      <w:rFonts w:ascii="Cambria" w:eastAsia="Times New Roman" w:hAnsi="Cambria"/>
      <w:b/>
      <w:bCs/>
      <w:kern w:val="32"/>
      <w:sz w:val="32"/>
      <w:szCs w:val="32"/>
    </w:rPr>
  </w:style>
  <w:style w:type="paragraph" w:styleId="2izenburua">
    <w:name w:val="heading 2"/>
    <w:basedOn w:val="Normala"/>
    <w:next w:val="Normala"/>
    <w:link w:val="2izenburuaKar"/>
    <w:uiPriority w:val="9"/>
    <w:unhideWhenUsed/>
    <w:qFormat/>
    <w:rsid w:val="007912E2"/>
    <w:pPr>
      <w:keepNext/>
      <w:numPr>
        <w:ilvl w:val="1"/>
        <w:numId w:val="1"/>
      </w:numPr>
      <w:spacing w:before="240" w:after="60"/>
      <w:outlineLvl w:val="1"/>
    </w:pPr>
    <w:rPr>
      <w:rFonts w:ascii="Cambria" w:eastAsia="Times New Roman" w:hAnsi="Cambria"/>
      <w:b/>
      <w:bCs/>
      <w:i/>
      <w:iCs/>
      <w:sz w:val="28"/>
      <w:szCs w:val="28"/>
    </w:rPr>
  </w:style>
  <w:style w:type="paragraph" w:styleId="3izenburua">
    <w:name w:val="heading 3"/>
    <w:basedOn w:val="Normala"/>
    <w:next w:val="Normala"/>
    <w:link w:val="3izenburuaKar"/>
    <w:uiPriority w:val="9"/>
    <w:unhideWhenUsed/>
    <w:qFormat/>
    <w:rsid w:val="007912E2"/>
    <w:pPr>
      <w:keepNext/>
      <w:numPr>
        <w:ilvl w:val="2"/>
        <w:numId w:val="1"/>
      </w:numPr>
      <w:spacing w:before="240" w:after="60"/>
      <w:outlineLvl w:val="2"/>
    </w:pPr>
    <w:rPr>
      <w:rFonts w:ascii="Cambria" w:eastAsia="Times New Roman" w:hAnsi="Cambria"/>
      <w:b/>
      <w:bCs/>
      <w:sz w:val="26"/>
      <w:szCs w:val="26"/>
    </w:rPr>
  </w:style>
  <w:style w:type="paragraph" w:styleId="4izenburua">
    <w:name w:val="heading 4"/>
    <w:basedOn w:val="Normala"/>
    <w:next w:val="Normala"/>
    <w:link w:val="4izenburuaKar"/>
    <w:uiPriority w:val="9"/>
    <w:semiHidden/>
    <w:unhideWhenUsed/>
    <w:qFormat/>
    <w:rsid w:val="007912E2"/>
    <w:pPr>
      <w:keepNext/>
      <w:numPr>
        <w:ilvl w:val="3"/>
        <w:numId w:val="1"/>
      </w:numPr>
      <w:spacing w:before="240" w:after="60"/>
      <w:outlineLvl w:val="3"/>
    </w:pPr>
    <w:rPr>
      <w:rFonts w:ascii="Calibri" w:eastAsia="Times New Roman" w:hAnsi="Calibri"/>
      <w:b/>
      <w:bCs/>
      <w:sz w:val="28"/>
      <w:szCs w:val="28"/>
    </w:rPr>
  </w:style>
  <w:style w:type="paragraph" w:styleId="5izenburua">
    <w:name w:val="heading 5"/>
    <w:basedOn w:val="Normala"/>
    <w:next w:val="Normala"/>
    <w:link w:val="5izenburuaKar"/>
    <w:uiPriority w:val="9"/>
    <w:semiHidden/>
    <w:unhideWhenUsed/>
    <w:qFormat/>
    <w:rsid w:val="007912E2"/>
    <w:pPr>
      <w:numPr>
        <w:ilvl w:val="4"/>
        <w:numId w:val="1"/>
      </w:numPr>
      <w:spacing w:before="240" w:after="60"/>
      <w:outlineLvl w:val="4"/>
    </w:pPr>
    <w:rPr>
      <w:rFonts w:ascii="Calibri" w:eastAsia="Times New Roman" w:hAnsi="Calibri"/>
      <w:b/>
      <w:bCs/>
      <w:i/>
      <w:iCs/>
      <w:sz w:val="26"/>
      <w:szCs w:val="26"/>
    </w:rPr>
  </w:style>
  <w:style w:type="paragraph" w:styleId="6izenburua">
    <w:name w:val="heading 6"/>
    <w:basedOn w:val="Normala"/>
    <w:next w:val="Normala"/>
    <w:link w:val="6izenburuaKar"/>
    <w:uiPriority w:val="9"/>
    <w:semiHidden/>
    <w:unhideWhenUsed/>
    <w:qFormat/>
    <w:rsid w:val="007912E2"/>
    <w:pPr>
      <w:numPr>
        <w:ilvl w:val="5"/>
        <w:numId w:val="1"/>
      </w:numPr>
      <w:spacing w:before="240" w:after="60"/>
      <w:outlineLvl w:val="5"/>
    </w:pPr>
    <w:rPr>
      <w:rFonts w:ascii="Calibri" w:eastAsia="Times New Roman" w:hAnsi="Calibri"/>
      <w:b/>
      <w:bCs/>
    </w:rPr>
  </w:style>
  <w:style w:type="paragraph" w:styleId="7izenburua">
    <w:name w:val="heading 7"/>
    <w:basedOn w:val="Normala"/>
    <w:next w:val="Normala"/>
    <w:link w:val="7izenburuaKar"/>
    <w:uiPriority w:val="9"/>
    <w:semiHidden/>
    <w:unhideWhenUsed/>
    <w:qFormat/>
    <w:rsid w:val="007912E2"/>
    <w:pPr>
      <w:numPr>
        <w:ilvl w:val="6"/>
        <w:numId w:val="1"/>
      </w:numPr>
      <w:spacing w:before="240" w:after="60"/>
      <w:outlineLvl w:val="6"/>
    </w:pPr>
    <w:rPr>
      <w:rFonts w:ascii="Calibri" w:eastAsia="Times New Roman" w:hAnsi="Calibri"/>
      <w:sz w:val="24"/>
      <w:szCs w:val="24"/>
    </w:rPr>
  </w:style>
  <w:style w:type="paragraph" w:styleId="8izenburua">
    <w:name w:val="heading 8"/>
    <w:basedOn w:val="Normala"/>
    <w:next w:val="Normala"/>
    <w:link w:val="8izenburuaKar"/>
    <w:uiPriority w:val="9"/>
    <w:semiHidden/>
    <w:unhideWhenUsed/>
    <w:qFormat/>
    <w:rsid w:val="007912E2"/>
    <w:pPr>
      <w:numPr>
        <w:ilvl w:val="7"/>
        <w:numId w:val="1"/>
      </w:numPr>
      <w:spacing w:before="240" w:after="60"/>
      <w:outlineLvl w:val="7"/>
    </w:pPr>
    <w:rPr>
      <w:rFonts w:ascii="Calibri" w:eastAsia="Times New Roman" w:hAnsi="Calibri"/>
      <w:i/>
      <w:iCs/>
      <w:sz w:val="24"/>
      <w:szCs w:val="24"/>
    </w:rPr>
  </w:style>
  <w:style w:type="paragraph" w:styleId="9izenburua">
    <w:name w:val="heading 9"/>
    <w:basedOn w:val="Normala"/>
    <w:next w:val="Normala"/>
    <w:link w:val="9izenburuaKar"/>
    <w:uiPriority w:val="9"/>
    <w:semiHidden/>
    <w:unhideWhenUsed/>
    <w:qFormat/>
    <w:rsid w:val="007912E2"/>
    <w:pPr>
      <w:numPr>
        <w:ilvl w:val="8"/>
        <w:numId w:val="1"/>
      </w:numPr>
      <w:spacing w:before="240" w:after="60"/>
      <w:outlineLvl w:val="8"/>
    </w:pPr>
    <w:rPr>
      <w:rFonts w:ascii="Cambria" w:eastAsia="Times New Roman" w:hAnsi="Cambria"/>
    </w:rPr>
  </w:style>
  <w:style w:type="character" w:default="1" w:styleId="Paragrafoarenletra-tipolehenetsia">
    <w:name w:val="Default Paragraph Font"/>
    <w:uiPriority w:val="1"/>
    <w:semiHidden/>
    <w:unhideWhenUsed/>
  </w:style>
  <w:style w:type="table" w:default="1" w:styleId="Taulanormala">
    <w:name w:val="Normal Table"/>
    <w:uiPriority w:val="99"/>
    <w:semiHidden/>
    <w:unhideWhenUsed/>
    <w:tblPr>
      <w:tblInd w:w="0" w:type="dxa"/>
      <w:tblCellMar>
        <w:top w:w="0" w:type="dxa"/>
        <w:left w:w="108" w:type="dxa"/>
        <w:bottom w:w="0" w:type="dxa"/>
        <w:right w:w="108" w:type="dxa"/>
      </w:tblCellMar>
    </w:tblPr>
  </w:style>
  <w:style w:type="numbering" w:default="1" w:styleId="Zerrendarikez">
    <w:name w:val="No List"/>
    <w:uiPriority w:val="99"/>
    <w:semiHidden/>
    <w:unhideWhenUsed/>
  </w:style>
  <w:style w:type="character" w:customStyle="1" w:styleId="1izenburuaKar">
    <w:name w:val="1. izenburua Kar"/>
    <w:link w:val="1izenburua"/>
    <w:uiPriority w:val="9"/>
    <w:rsid w:val="007912E2"/>
    <w:rPr>
      <w:rFonts w:ascii="Cambria" w:eastAsia="Times New Roman" w:hAnsi="Cambria"/>
      <w:b/>
      <w:bCs/>
      <w:kern w:val="32"/>
      <w:sz w:val="32"/>
      <w:szCs w:val="32"/>
      <w:lang w:eastAsia="en-US"/>
    </w:rPr>
  </w:style>
  <w:style w:type="character" w:customStyle="1" w:styleId="2izenburuaKar">
    <w:name w:val="2. izenburua Kar"/>
    <w:link w:val="2izenburua"/>
    <w:uiPriority w:val="9"/>
    <w:rsid w:val="007912E2"/>
    <w:rPr>
      <w:rFonts w:ascii="Cambria" w:eastAsia="Times New Roman" w:hAnsi="Cambria"/>
      <w:b/>
      <w:bCs/>
      <w:i/>
      <w:iCs/>
      <w:sz w:val="28"/>
      <w:szCs w:val="28"/>
      <w:lang w:eastAsia="en-US"/>
    </w:rPr>
  </w:style>
  <w:style w:type="character" w:customStyle="1" w:styleId="3izenburuaKar">
    <w:name w:val="3. izenburua Kar"/>
    <w:link w:val="3izenburua"/>
    <w:uiPriority w:val="9"/>
    <w:rsid w:val="007912E2"/>
    <w:rPr>
      <w:rFonts w:ascii="Cambria" w:eastAsia="Times New Roman" w:hAnsi="Cambria"/>
      <w:b/>
      <w:bCs/>
      <w:sz w:val="26"/>
      <w:szCs w:val="26"/>
      <w:lang w:eastAsia="en-US"/>
    </w:rPr>
  </w:style>
  <w:style w:type="character" w:customStyle="1" w:styleId="4izenburuaKar">
    <w:name w:val="4. izenburua Kar"/>
    <w:link w:val="4izenburua"/>
    <w:uiPriority w:val="9"/>
    <w:semiHidden/>
    <w:rsid w:val="007912E2"/>
    <w:rPr>
      <w:rFonts w:ascii="Calibri" w:eastAsia="Times New Roman" w:hAnsi="Calibri"/>
      <w:b/>
      <w:bCs/>
      <w:sz w:val="28"/>
      <w:szCs w:val="28"/>
      <w:lang w:eastAsia="en-US"/>
    </w:rPr>
  </w:style>
  <w:style w:type="character" w:customStyle="1" w:styleId="5izenburuaKar">
    <w:name w:val="5. izenburua Kar"/>
    <w:link w:val="5izenburua"/>
    <w:uiPriority w:val="9"/>
    <w:semiHidden/>
    <w:rsid w:val="007912E2"/>
    <w:rPr>
      <w:rFonts w:ascii="Calibri" w:eastAsia="Times New Roman" w:hAnsi="Calibri"/>
      <w:b/>
      <w:bCs/>
      <w:i/>
      <w:iCs/>
      <w:sz w:val="26"/>
      <w:szCs w:val="26"/>
      <w:lang w:eastAsia="en-US"/>
    </w:rPr>
  </w:style>
  <w:style w:type="character" w:customStyle="1" w:styleId="6izenburuaKar">
    <w:name w:val="6. izenburua Kar"/>
    <w:link w:val="6izenburua"/>
    <w:uiPriority w:val="9"/>
    <w:semiHidden/>
    <w:rsid w:val="007912E2"/>
    <w:rPr>
      <w:rFonts w:ascii="Calibri" w:eastAsia="Times New Roman" w:hAnsi="Calibri"/>
      <w:b/>
      <w:bCs/>
      <w:sz w:val="22"/>
      <w:szCs w:val="22"/>
      <w:lang w:eastAsia="en-US"/>
    </w:rPr>
  </w:style>
  <w:style w:type="character" w:customStyle="1" w:styleId="7izenburuaKar">
    <w:name w:val="7. izenburua Kar"/>
    <w:link w:val="7izenburua"/>
    <w:uiPriority w:val="9"/>
    <w:semiHidden/>
    <w:rsid w:val="007912E2"/>
    <w:rPr>
      <w:rFonts w:ascii="Calibri" w:eastAsia="Times New Roman" w:hAnsi="Calibri"/>
      <w:sz w:val="24"/>
      <w:szCs w:val="24"/>
      <w:lang w:eastAsia="en-US"/>
    </w:rPr>
  </w:style>
  <w:style w:type="character" w:customStyle="1" w:styleId="8izenburuaKar">
    <w:name w:val="8. izenburua Kar"/>
    <w:link w:val="8izenburua"/>
    <w:uiPriority w:val="9"/>
    <w:semiHidden/>
    <w:rsid w:val="007912E2"/>
    <w:rPr>
      <w:rFonts w:ascii="Calibri" w:eastAsia="Times New Roman" w:hAnsi="Calibri"/>
      <w:i/>
      <w:iCs/>
      <w:sz w:val="24"/>
      <w:szCs w:val="24"/>
      <w:lang w:eastAsia="en-US"/>
    </w:rPr>
  </w:style>
  <w:style w:type="character" w:customStyle="1" w:styleId="9izenburuaKar">
    <w:name w:val="9. izenburua Kar"/>
    <w:link w:val="9izenburua"/>
    <w:uiPriority w:val="9"/>
    <w:semiHidden/>
    <w:rsid w:val="007912E2"/>
    <w:rPr>
      <w:rFonts w:ascii="Cambria" w:eastAsia="Times New Roman" w:hAnsi="Cambria"/>
      <w:sz w:val="22"/>
      <w:szCs w:val="22"/>
      <w:lang w:eastAsia="en-US"/>
    </w:rPr>
  </w:style>
  <w:style w:type="paragraph" w:customStyle="1" w:styleId="EMUNIZENBURUA">
    <w:name w:val="EMUN_IZENBURUA"/>
    <w:basedOn w:val="1izenburua"/>
    <w:next w:val="Emuntestunormala"/>
    <w:qFormat/>
    <w:rsid w:val="00173E10"/>
    <w:rPr>
      <w:rFonts w:ascii="Calibri" w:hAnsi="Calibri"/>
      <w:color w:val="4385F5"/>
      <w:sz w:val="72"/>
    </w:rPr>
  </w:style>
  <w:style w:type="paragraph" w:customStyle="1" w:styleId="EMUN1izenburua">
    <w:name w:val="EMUN 1. izenburua"/>
    <w:basedOn w:val="2izenburua"/>
    <w:next w:val="Emuntestunormala"/>
    <w:qFormat/>
    <w:rsid w:val="00173E10"/>
    <w:rPr>
      <w:rFonts w:ascii="Calibri" w:hAnsi="Calibri"/>
      <w:i w:val="0"/>
      <w:sz w:val="36"/>
    </w:rPr>
  </w:style>
  <w:style w:type="paragraph" w:customStyle="1" w:styleId="EMUN2izenburua">
    <w:name w:val="EMUN 2. izenburua"/>
    <w:basedOn w:val="3izenburua"/>
    <w:next w:val="Emuntestunormala"/>
    <w:qFormat/>
    <w:rsid w:val="00173E10"/>
    <w:rPr>
      <w:rFonts w:ascii="Calibri" w:hAnsi="Calibri"/>
      <w:sz w:val="28"/>
    </w:rPr>
  </w:style>
  <w:style w:type="paragraph" w:customStyle="1" w:styleId="EMUN3izenburua">
    <w:name w:val="EMUN 3. izenburua"/>
    <w:basedOn w:val="4izenburua"/>
    <w:next w:val="Emuntestunormala"/>
    <w:qFormat/>
    <w:rsid w:val="00173E10"/>
    <w:rPr>
      <w:sz w:val="24"/>
    </w:rPr>
  </w:style>
  <w:style w:type="paragraph" w:styleId="Goiburua">
    <w:name w:val="header"/>
    <w:basedOn w:val="Normala"/>
    <w:link w:val="GoiburuaKar"/>
    <w:unhideWhenUsed/>
    <w:rsid w:val="00B21E8E"/>
    <w:pPr>
      <w:tabs>
        <w:tab w:val="center" w:pos="4536"/>
        <w:tab w:val="right" w:pos="9072"/>
      </w:tabs>
    </w:pPr>
  </w:style>
  <w:style w:type="character" w:customStyle="1" w:styleId="GoiburuaKar">
    <w:name w:val="Goiburua Kar"/>
    <w:link w:val="Goiburua"/>
    <w:rsid w:val="00B21E8E"/>
    <w:rPr>
      <w:sz w:val="22"/>
      <w:szCs w:val="22"/>
      <w:lang w:eastAsia="en-US"/>
    </w:rPr>
  </w:style>
  <w:style w:type="paragraph" w:styleId="Orri-oina">
    <w:name w:val="footer"/>
    <w:basedOn w:val="Normala"/>
    <w:link w:val="Orri-oinaKar"/>
    <w:unhideWhenUsed/>
    <w:rsid w:val="00B21E8E"/>
    <w:pPr>
      <w:tabs>
        <w:tab w:val="center" w:pos="4536"/>
        <w:tab w:val="right" w:pos="9072"/>
      </w:tabs>
    </w:pPr>
  </w:style>
  <w:style w:type="character" w:customStyle="1" w:styleId="Orri-oinaKar">
    <w:name w:val="Orri-oina Kar"/>
    <w:link w:val="Orri-oina"/>
    <w:uiPriority w:val="99"/>
    <w:rsid w:val="00B21E8E"/>
    <w:rPr>
      <w:sz w:val="22"/>
      <w:szCs w:val="22"/>
      <w:lang w:eastAsia="en-US"/>
    </w:rPr>
  </w:style>
  <w:style w:type="paragraph" w:styleId="Bunbuiloarentestua">
    <w:name w:val="Balloon Text"/>
    <w:basedOn w:val="Normala"/>
    <w:link w:val="BunbuiloarentestuaKar"/>
    <w:unhideWhenUsed/>
    <w:rsid w:val="00B21E8E"/>
    <w:pPr>
      <w:spacing w:after="0" w:line="240" w:lineRule="auto"/>
    </w:pPr>
    <w:rPr>
      <w:rFonts w:ascii="Tahoma" w:hAnsi="Tahoma"/>
      <w:sz w:val="16"/>
      <w:szCs w:val="16"/>
    </w:rPr>
  </w:style>
  <w:style w:type="character" w:customStyle="1" w:styleId="BunbuiloarentestuaKar">
    <w:name w:val="Bunbuiloaren testua Kar"/>
    <w:link w:val="Bunbuiloarentestua"/>
    <w:rsid w:val="00B21E8E"/>
    <w:rPr>
      <w:rFonts w:ascii="Tahoma" w:hAnsi="Tahoma" w:cs="Tahoma"/>
      <w:sz w:val="16"/>
      <w:szCs w:val="16"/>
      <w:lang w:eastAsia="en-US"/>
    </w:rPr>
  </w:style>
  <w:style w:type="paragraph" w:customStyle="1" w:styleId="BuletakPara1">
    <w:name w:val="Buletak Para 1"/>
    <w:basedOn w:val="Normala"/>
    <w:link w:val="BuletakPara1Kar"/>
    <w:rsid w:val="009D4F85"/>
    <w:pPr>
      <w:numPr>
        <w:numId w:val="2"/>
      </w:numPr>
      <w:spacing w:after="0" w:line="240" w:lineRule="auto"/>
      <w:ind w:right="140"/>
      <w:jc w:val="both"/>
    </w:pPr>
    <w:rPr>
      <w:rFonts w:ascii="Calibri" w:eastAsia="Times New Roman" w:hAnsi="Calibri"/>
      <w:color w:val="000000"/>
    </w:rPr>
  </w:style>
  <w:style w:type="paragraph" w:customStyle="1" w:styleId="Emuntestunormala">
    <w:name w:val="Emun_testu normala"/>
    <w:basedOn w:val="Normala"/>
    <w:link w:val="EmuntestunormalaKar"/>
    <w:qFormat/>
    <w:rsid w:val="00FC1E1F"/>
    <w:pPr>
      <w:tabs>
        <w:tab w:val="left" w:pos="426"/>
        <w:tab w:val="left" w:pos="993"/>
        <w:tab w:val="left" w:pos="1701"/>
        <w:tab w:val="left" w:pos="2410"/>
      </w:tabs>
      <w:spacing w:before="120" w:after="120" w:line="240" w:lineRule="auto"/>
      <w:jc w:val="both"/>
    </w:pPr>
    <w:rPr>
      <w:rFonts w:ascii="Calibri" w:eastAsia="Times New Roman" w:hAnsi="Calibri"/>
      <w:color w:val="000000"/>
      <w:lang w:val="en-US"/>
    </w:rPr>
  </w:style>
  <w:style w:type="character" w:customStyle="1" w:styleId="EmuntestunormalaKar">
    <w:name w:val="Emun_testu normala Kar"/>
    <w:link w:val="Emuntestunormala"/>
    <w:rsid w:val="00FC1E1F"/>
    <w:rPr>
      <w:rFonts w:ascii="Calibri" w:eastAsia="Times New Roman" w:hAnsi="Calibri" w:cs="Arial"/>
      <w:color w:val="000000"/>
      <w:sz w:val="22"/>
      <w:szCs w:val="22"/>
      <w:lang w:val="en-US" w:eastAsia="en-US"/>
    </w:rPr>
  </w:style>
  <w:style w:type="character" w:customStyle="1" w:styleId="BuletakPara1Kar">
    <w:name w:val="Buletak Para 1 Kar"/>
    <w:link w:val="BuletakPara1"/>
    <w:rsid w:val="009D4F85"/>
    <w:rPr>
      <w:rFonts w:ascii="Calibri" w:eastAsia="Times New Roman" w:hAnsi="Calibri"/>
      <w:color w:val="000000"/>
      <w:sz w:val="22"/>
      <w:szCs w:val="22"/>
    </w:rPr>
  </w:style>
  <w:style w:type="paragraph" w:styleId="TOCizenburua">
    <w:name w:val="TOC Heading"/>
    <w:basedOn w:val="1izenburua"/>
    <w:next w:val="Normala"/>
    <w:uiPriority w:val="39"/>
    <w:semiHidden/>
    <w:unhideWhenUsed/>
    <w:qFormat/>
    <w:rsid w:val="00CF468F"/>
    <w:pPr>
      <w:keepLines/>
      <w:numPr>
        <w:numId w:val="0"/>
      </w:numPr>
      <w:spacing w:before="480" w:after="0"/>
      <w:outlineLvl w:val="9"/>
    </w:pPr>
    <w:rPr>
      <w:color w:val="365F91"/>
      <w:kern w:val="0"/>
      <w:sz w:val="28"/>
      <w:szCs w:val="28"/>
      <w:lang w:eastAsia="eu-ES"/>
    </w:rPr>
  </w:style>
  <w:style w:type="paragraph" w:styleId="EA1">
    <w:name w:val="toc 1"/>
    <w:basedOn w:val="Normala"/>
    <w:next w:val="Normala"/>
    <w:autoRedefine/>
    <w:uiPriority w:val="39"/>
    <w:unhideWhenUsed/>
    <w:qFormat/>
    <w:rsid w:val="006050B9"/>
    <w:pPr>
      <w:tabs>
        <w:tab w:val="left" w:pos="440"/>
        <w:tab w:val="right" w:leader="dot" w:pos="9628"/>
      </w:tabs>
      <w:outlineLvl w:val="0"/>
    </w:pPr>
    <w:rPr>
      <w:rFonts w:ascii="Calibri" w:hAnsi="Calibri" w:cs="Calibri"/>
      <w:noProof/>
      <w:sz w:val="28"/>
      <w:szCs w:val="28"/>
    </w:rPr>
  </w:style>
  <w:style w:type="paragraph" w:styleId="EA2">
    <w:name w:val="toc 2"/>
    <w:basedOn w:val="Normala"/>
    <w:next w:val="Normala"/>
    <w:autoRedefine/>
    <w:uiPriority w:val="39"/>
    <w:unhideWhenUsed/>
    <w:qFormat/>
    <w:rsid w:val="006050B9"/>
    <w:pPr>
      <w:tabs>
        <w:tab w:val="left" w:pos="660"/>
        <w:tab w:val="right" w:leader="dot" w:pos="9628"/>
      </w:tabs>
      <w:ind w:left="220"/>
      <w:outlineLvl w:val="0"/>
    </w:pPr>
    <w:rPr>
      <w:rFonts w:ascii="Calibri" w:hAnsi="Calibri" w:cs="Calibri"/>
      <w:noProof/>
      <w:sz w:val="24"/>
      <w:szCs w:val="24"/>
    </w:rPr>
  </w:style>
  <w:style w:type="paragraph" w:styleId="EA3">
    <w:name w:val="toc 3"/>
    <w:basedOn w:val="Normala"/>
    <w:next w:val="Normala"/>
    <w:autoRedefine/>
    <w:uiPriority w:val="39"/>
    <w:unhideWhenUsed/>
    <w:qFormat/>
    <w:rsid w:val="00CA4A23"/>
    <w:pPr>
      <w:tabs>
        <w:tab w:val="left" w:pos="1100"/>
        <w:tab w:val="right" w:leader="dot" w:pos="9628"/>
      </w:tabs>
      <w:ind w:left="440" w:firstLine="269"/>
      <w:outlineLvl w:val="0"/>
    </w:pPr>
    <w:rPr>
      <w:rFonts w:ascii="Calibri" w:hAnsi="Calibri" w:cs="Calibri"/>
      <w:noProof/>
      <w:sz w:val="24"/>
      <w:szCs w:val="24"/>
    </w:rPr>
  </w:style>
  <w:style w:type="character" w:styleId="Hiperesteka">
    <w:name w:val="Hyperlink"/>
    <w:uiPriority w:val="99"/>
    <w:unhideWhenUsed/>
    <w:rsid w:val="00CF468F"/>
    <w:rPr>
      <w:color w:val="0000FF"/>
      <w:u w:val="single"/>
    </w:rPr>
  </w:style>
  <w:style w:type="paragraph" w:styleId="Indizea1">
    <w:name w:val="index 1"/>
    <w:basedOn w:val="Normala"/>
    <w:next w:val="Normala"/>
    <w:autoRedefine/>
    <w:uiPriority w:val="99"/>
    <w:semiHidden/>
    <w:unhideWhenUsed/>
    <w:rsid w:val="009D4F85"/>
    <w:pPr>
      <w:ind w:left="220" w:hanging="220"/>
    </w:pPr>
  </w:style>
  <w:style w:type="character" w:customStyle="1" w:styleId="WW8Num3z0">
    <w:name w:val="WW8Num3z0"/>
    <w:rsid w:val="003350B6"/>
    <w:rPr>
      <w:rFonts w:ascii="Symbol" w:hAnsi="Symbol" w:cs="Symbol"/>
      <w:lang w:eastAsia="eu-ES"/>
    </w:rPr>
  </w:style>
  <w:style w:type="character" w:customStyle="1" w:styleId="go">
    <w:name w:val="go"/>
    <w:rsid w:val="003350B6"/>
  </w:style>
  <w:style w:type="paragraph" w:styleId="Azpititulua">
    <w:name w:val="Subtitle"/>
    <w:basedOn w:val="Normala"/>
    <w:next w:val="Normala"/>
    <w:link w:val="AzpitituluaKar"/>
    <w:qFormat/>
    <w:rsid w:val="003350B6"/>
    <w:pPr>
      <w:suppressAutoHyphens/>
    </w:pPr>
    <w:rPr>
      <w:rFonts w:ascii="Cambria" w:eastAsia="Times New Roman" w:hAnsi="Cambria"/>
      <w:i/>
      <w:iCs/>
      <w:color w:val="4F81BD"/>
      <w:spacing w:val="15"/>
      <w:sz w:val="24"/>
      <w:szCs w:val="24"/>
      <w:lang w:eastAsia="zh-CN"/>
    </w:rPr>
  </w:style>
  <w:style w:type="character" w:customStyle="1" w:styleId="AzpitituluaKar">
    <w:name w:val="Azpititulua Kar"/>
    <w:link w:val="Azpititulua"/>
    <w:rsid w:val="003350B6"/>
    <w:rPr>
      <w:rFonts w:ascii="Cambria" w:eastAsia="Times New Roman" w:hAnsi="Cambria"/>
      <w:i/>
      <w:iCs/>
      <w:color w:val="4F81BD"/>
      <w:spacing w:val="15"/>
      <w:sz w:val="24"/>
      <w:szCs w:val="24"/>
      <w:lang w:eastAsia="zh-CN"/>
    </w:rPr>
  </w:style>
  <w:style w:type="paragraph" w:customStyle="1" w:styleId="TESTUA">
    <w:name w:val="TESTUA"/>
    <w:basedOn w:val="Normala"/>
    <w:rsid w:val="003350B6"/>
    <w:pPr>
      <w:suppressAutoHyphens/>
      <w:spacing w:before="480" w:after="240" w:line="360" w:lineRule="auto"/>
      <w:jc w:val="both"/>
    </w:pPr>
    <w:rPr>
      <w:rFonts w:ascii="Arial" w:eastAsia="Times New Roman" w:hAnsi="Arial" w:cs="Arial"/>
      <w:sz w:val="20"/>
      <w:szCs w:val="20"/>
      <w:lang w:eastAsia="zh-CN"/>
    </w:rPr>
  </w:style>
  <w:style w:type="table" w:styleId="Saretaduntaula">
    <w:name w:val="Table Grid"/>
    <w:basedOn w:val="Taulanormala"/>
    <w:uiPriority w:val="59"/>
    <w:rsid w:val="001F23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zerrendaertaina-1enfasia1">
    <w:name w:val="1. zerrenda ertaina - 1. enfasia1"/>
    <w:basedOn w:val="Taulanormala"/>
    <w:uiPriority w:val="65"/>
    <w:rsid w:val="00BC3492"/>
    <w:rPr>
      <w:color w:val="000000"/>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Zerrendaargia-1enfasia1">
    <w:name w:val="Zerrenda argia - 1. enfasia1"/>
    <w:basedOn w:val="Taulanormala"/>
    <w:uiPriority w:val="61"/>
    <w:rsid w:val="00BC349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aretaargia-1enfasia1">
    <w:name w:val="Sareta argia- 1. enfasia1"/>
    <w:basedOn w:val="Taulanormala"/>
    <w:uiPriority w:val="62"/>
    <w:rsid w:val="00BC3492"/>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1saretaertaina-1enfasia">
    <w:name w:val="Medium Grid 1 Accent 1"/>
    <w:basedOn w:val="Taulanormala"/>
    <w:uiPriority w:val="67"/>
    <w:rsid w:val="00806548"/>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Itzalduraargia-1enfasia1">
    <w:name w:val="Itzaldura argia - 1. enfasia1"/>
    <w:basedOn w:val="Taulanormala"/>
    <w:uiPriority w:val="60"/>
    <w:rsid w:val="0080654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Zerrenda-paragrafoa">
    <w:name w:val="List Paragraph"/>
    <w:basedOn w:val="Normala"/>
    <w:uiPriority w:val="34"/>
    <w:qFormat/>
    <w:rsid w:val="00605A87"/>
    <w:pPr>
      <w:suppressAutoHyphens/>
      <w:spacing w:after="0" w:line="240" w:lineRule="auto"/>
      <w:ind w:left="720"/>
    </w:pPr>
    <w:rPr>
      <w:rFonts w:ascii="Times New Roman" w:eastAsia="Times New Roman" w:hAnsi="Times New Roman"/>
      <w:sz w:val="24"/>
      <w:szCs w:val="24"/>
      <w:lang w:eastAsia="zh-CN"/>
    </w:rPr>
  </w:style>
  <w:style w:type="character" w:customStyle="1" w:styleId="WW8Num6z2">
    <w:name w:val="WW8Num6z2"/>
    <w:rsid w:val="004B5C54"/>
    <w:rPr>
      <w:rFonts w:ascii="Wingdings" w:hAnsi="Wingdings" w:cs="Wingdings"/>
    </w:rPr>
  </w:style>
  <w:style w:type="character" w:customStyle="1" w:styleId="WW8Num14z1">
    <w:name w:val="WW8Num14z1"/>
    <w:rsid w:val="00551E01"/>
    <w:rPr>
      <w:rFonts w:ascii="Courier New" w:hAnsi="Courier New" w:cs="Courier New"/>
    </w:rPr>
  </w:style>
  <w:style w:type="paragraph" w:customStyle="1" w:styleId="NormalaWeb1">
    <w:name w:val="Normala (Web)1"/>
    <w:basedOn w:val="Normala"/>
    <w:uiPriority w:val="99"/>
    <w:unhideWhenUsed/>
    <w:rsid w:val="00C86E89"/>
    <w:pPr>
      <w:spacing w:before="100" w:beforeAutospacing="1" w:after="100" w:afterAutospacing="1" w:line="240" w:lineRule="auto"/>
    </w:pPr>
    <w:rPr>
      <w:rFonts w:ascii="Times New Roman" w:eastAsia="Times New Roman" w:hAnsi="Times New Roman"/>
      <w:sz w:val="24"/>
      <w:szCs w:val="24"/>
      <w:lang w:eastAsia="eu-ES"/>
    </w:rPr>
  </w:style>
  <w:style w:type="paragraph" w:styleId="Amaiera-oharrarentestua">
    <w:name w:val="endnote text"/>
    <w:basedOn w:val="Normala"/>
    <w:link w:val="Amaiera-oharrarentestuaKar"/>
    <w:uiPriority w:val="99"/>
    <w:semiHidden/>
    <w:unhideWhenUsed/>
    <w:rsid w:val="00F36B7A"/>
    <w:rPr>
      <w:sz w:val="20"/>
      <w:szCs w:val="20"/>
    </w:rPr>
  </w:style>
  <w:style w:type="character" w:customStyle="1" w:styleId="Amaiera-oharrarentestuaKar">
    <w:name w:val="Amaiera-oharraren testua Kar"/>
    <w:link w:val="Amaiera-oharrarentestua"/>
    <w:uiPriority w:val="99"/>
    <w:semiHidden/>
    <w:rsid w:val="00F36B7A"/>
    <w:rPr>
      <w:lang w:eastAsia="en-US"/>
    </w:rPr>
  </w:style>
  <w:style w:type="character" w:styleId="Amaiera-oharrarenerreferentzia">
    <w:name w:val="endnote reference"/>
    <w:uiPriority w:val="99"/>
    <w:semiHidden/>
    <w:unhideWhenUsed/>
    <w:rsid w:val="00F36B7A"/>
    <w:rPr>
      <w:vertAlign w:val="superscript"/>
    </w:rPr>
  </w:style>
  <w:style w:type="paragraph" w:styleId="Oin-oharrarentestua">
    <w:name w:val="footnote text"/>
    <w:basedOn w:val="Normala"/>
    <w:link w:val="Oin-oharrarentestuaKar"/>
    <w:uiPriority w:val="99"/>
    <w:semiHidden/>
    <w:unhideWhenUsed/>
    <w:rsid w:val="00F36B7A"/>
    <w:rPr>
      <w:sz w:val="20"/>
      <w:szCs w:val="20"/>
    </w:rPr>
  </w:style>
  <w:style w:type="character" w:customStyle="1" w:styleId="Oin-oharrarentestuaKar">
    <w:name w:val="Oin-oharraren testua Kar"/>
    <w:link w:val="Oin-oharrarentestua"/>
    <w:uiPriority w:val="99"/>
    <w:semiHidden/>
    <w:rsid w:val="00F36B7A"/>
    <w:rPr>
      <w:lang w:eastAsia="en-US"/>
    </w:rPr>
  </w:style>
  <w:style w:type="character" w:styleId="Oin-oharrarenerreferentzia">
    <w:name w:val="footnote reference"/>
    <w:uiPriority w:val="99"/>
    <w:semiHidden/>
    <w:unhideWhenUsed/>
    <w:rsid w:val="00F36B7A"/>
    <w:rPr>
      <w:vertAlign w:val="superscript"/>
    </w:rPr>
  </w:style>
  <w:style w:type="character" w:customStyle="1" w:styleId="WW8Num6z0">
    <w:name w:val="WW8Num6z0"/>
    <w:rsid w:val="00E34C9B"/>
  </w:style>
  <w:style w:type="paragraph" w:styleId="Aipamenhandia">
    <w:name w:val="Intense Quote"/>
    <w:basedOn w:val="Normala"/>
    <w:next w:val="Normala"/>
    <w:link w:val="AipamenhandiaKar"/>
    <w:qFormat/>
    <w:rsid w:val="009C2633"/>
    <w:pPr>
      <w:suppressAutoHyphens/>
      <w:spacing w:before="200" w:after="280"/>
      <w:ind w:left="936" w:right="936"/>
    </w:pPr>
    <w:rPr>
      <w:rFonts w:cs="Gotham Book"/>
      <w:b/>
      <w:bCs/>
      <w:i/>
      <w:iCs/>
      <w:color w:val="4F81BD"/>
      <w:lang w:eastAsia="zh-CN"/>
    </w:rPr>
  </w:style>
  <w:style w:type="character" w:customStyle="1" w:styleId="AipamenhandiaKar">
    <w:name w:val="Aipamen handia Kar"/>
    <w:link w:val="Aipamenhandia"/>
    <w:rsid w:val="009C2633"/>
    <w:rPr>
      <w:rFonts w:cs="Gotham Book"/>
      <w:b/>
      <w:bCs/>
      <w:i/>
      <w:iCs/>
      <w:color w:val="4F81BD"/>
      <w:sz w:val="22"/>
      <w:szCs w:val="22"/>
      <w:lang w:eastAsia="zh-CN"/>
    </w:rPr>
  </w:style>
  <w:style w:type="numbering" w:customStyle="1" w:styleId="Zerrendarikez1">
    <w:name w:val="Zerrendarik ez1"/>
    <w:next w:val="Zerrendarikez"/>
    <w:uiPriority w:val="99"/>
    <w:semiHidden/>
    <w:unhideWhenUsed/>
    <w:rsid w:val="00FC7A0A"/>
  </w:style>
  <w:style w:type="character" w:customStyle="1" w:styleId="WW8Num1z0">
    <w:name w:val="WW8Num1z0"/>
    <w:rsid w:val="00FC7A0A"/>
    <w:rPr>
      <w:rFonts w:ascii="Symbol" w:hAnsi="Symbol" w:cs="Symbol"/>
    </w:rPr>
  </w:style>
  <w:style w:type="character" w:customStyle="1" w:styleId="WW8Num1z1">
    <w:name w:val="WW8Num1z1"/>
    <w:rsid w:val="00FC7A0A"/>
    <w:rPr>
      <w:rFonts w:ascii="Courier New" w:hAnsi="Courier New" w:cs="Courier New"/>
    </w:rPr>
  </w:style>
  <w:style w:type="character" w:customStyle="1" w:styleId="WW8Num1z2">
    <w:name w:val="WW8Num1z2"/>
    <w:rsid w:val="00FC7A0A"/>
    <w:rPr>
      <w:rFonts w:ascii="Wingdings" w:hAnsi="Wingdings" w:cs="Wingdings"/>
    </w:rPr>
  </w:style>
  <w:style w:type="character" w:customStyle="1" w:styleId="WW8Num2z0">
    <w:name w:val="WW8Num2z0"/>
    <w:rsid w:val="00FC7A0A"/>
    <w:rPr>
      <w:rFonts w:ascii="Wingdings" w:hAnsi="Wingdings" w:cs="Wingdings"/>
    </w:rPr>
  </w:style>
  <w:style w:type="character" w:customStyle="1" w:styleId="WW8Num2z1">
    <w:name w:val="WW8Num2z1"/>
    <w:rsid w:val="00FC7A0A"/>
    <w:rPr>
      <w:rFonts w:ascii="Courier New" w:hAnsi="Courier New" w:cs="Courier New"/>
    </w:rPr>
  </w:style>
  <w:style w:type="character" w:customStyle="1" w:styleId="WW8Num2z3">
    <w:name w:val="WW8Num2z3"/>
    <w:rsid w:val="00FC7A0A"/>
    <w:rPr>
      <w:rFonts w:ascii="Symbol" w:hAnsi="Symbol" w:cs="Symbol"/>
    </w:rPr>
  </w:style>
  <w:style w:type="character" w:customStyle="1" w:styleId="WW8Num3z1">
    <w:name w:val="WW8Num3z1"/>
    <w:rsid w:val="00FC7A0A"/>
    <w:rPr>
      <w:rFonts w:ascii="Courier New" w:hAnsi="Courier New" w:cs="Courier New"/>
    </w:rPr>
  </w:style>
  <w:style w:type="character" w:customStyle="1" w:styleId="WW8Num3z2">
    <w:name w:val="WW8Num3z2"/>
    <w:rsid w:val="00FC7A0A"/>
    <w:rPr>
      <w:rFonts w:ascii="Wingdings" w:hAnsi="Wingdings" w:cs="Wingdings"/>
    </w:rPr>
  </w:style>
  <w:style w:type="character" w:customStyle="1" w:styleId="WW8Num4z0">
    <w:name w:val="WW8Num4z0"/>
    <w:rsid w:val="00FC7A0A"/>
    <w:rPr>
      <w:rFonts w:ascii="Symbol" w:hAnsi="Symbol" w:cs="Symbol"/>
    </w:rPr>
  </w:style>
  <w:style w:type="character" w:customStyle="1" w:styleId="WW8Num4z1">
    <w:name w:val="WW8Num4z1"/>
    <w:rsid w:val="00FC7A0A"/>
    <w:rPr>
      <w:rFonts w:ascii="Courier New" w:hAnsi="Courier New" w:cs="Courier New"/>
    </w:rPr>
  </w:style>
  <w:style w:type="character" w:customStyle="1" w:styleId="WW8Num4z2">
    <w:name w:val="WW8Num4z2"/>
    <w:rsid w:val="00FC7A0A"/>
    <w:rPr>
      <w:rFonts w:ascii="Wingdings" w:hAnsi="Wingdings" w:cs="Wingdings"/>
    </w:rPr>
  </w:style>
  <w:style w:type="character" w:customStyle="1" w:styleId="WW8Num5z0">
    <w:name w:val="WW8Num5z0"/>
    <w:rsid w:val="00FC7A0A"/>
    <w:rPr>
      <w:rFonts w:ascii="Symbol" w:hAnsi="Symbol" w:cs="Symbol"/>
    </w:rPr>
  </w:style>
  <w:style w:type="character" w:customStyle="1" w:styleId="WW8Num5z1">
    <w:name w:val="WW8Num5z1"/>
    <w:rsid w:val="00FC7A0A"/>
    <w:rPr>
      <w:rFonts w:ascii="Courier New" w:hAnsi="Courier New" w:cs="Courier New"/>
    </w:rPr>
  </w:style>
  <w:style w:type="character" w:customStyle="1" w:styleId="WW8Num5z2">
    <w:name w:val="WW8Num5z2"/>
    <w:rsid w:val="00FC7A0A"/>
    <w:rPr>
      <w:rFonts w:ascii="Wingdings" w:hAnsi="Wingdings" w:cs="Wingdings"/>
    </w:rPr>
  </w:style>
  <w:style w:type="character" w:customStyle="1" w:styleId="WW8Num6z1">
    <w:name w:val="WW8Num6z1"/>
    <w:rsid w:val="00FC7A0A"/>
    <w:rPr>
      <w:rFonts w:ascii="Courier New" w:hAnsi="Courier New" w:cs="Courier New"/>
    </w:rPr>
  </w:style>
  <w:style w:type="character" w:customStyle="1" w:styleId="WW8Num7z0">
    <w:name w:val="WW8Num7z0"/>
    <w:rsid w:val="00FC7A0A"/>
    <w:rPr>
      <w:rFonts w:ascii="Symbol" w:hAnsi="Symbol" w:cs="Symbol"/>
    </w:rPr>
  </w:style>
  <w:style w:type="character" w:customStyle="1" w:styleId="WW8Num7z1">
    <w:name w:val="WW8Num7z1"/>
    <w:rsid w:val="00FC7A0A"/>
    <w:rPr>
      <w:rFonts w:ascii="Courier New" w:hAnsi="Courier New" w:cs="Courier New"/>
    </w:rPr>
  </w:style>
  <w:style w:type="character" w:customStyle="1" w:styleId="WW8Num7z2">
    <w:name w:val="WW8Num7z2"/>
    <w:rsid w:val="00FC7A0A"/>
    <w:rPr>
      <w:rFonts w:ascii="Wingdings" w:hAnsi="Wingdings" w:cs="Wingdings"/>
    </w:rPr>
  </w:style>
  <w:style w:type="character" w:customStyle="1" w:styleId="WW8Num8z0">
    <w:name w:val="WW8Num8z0"/>
    <w:rsid w:val="00FC7A0A"/>
    <w:rPr>
      <w:rFonts w:ascii="Symbol" w:hAnsi="Symbol" w:cs="Symbol"/>
    </w:rPr>
  </w:style>
  <w:style w:type="character" w:customStyle="1" w:styleId="WW8Num8z1">
    <w:name w:val="WW8Num8z1"/>
    <w:rsid w:val="00FC7A0A"/>
    <w:rPr>
      <w:rFonts w:ascii="Courier New" w:hAnsi="Courier New" w:cs="Courier New"/>
    </w:rPr>
  </w:style>
  <w:style w:type="character" w:customStyle="1" w:styleId="WW8Num8z2">
    <w:name w:val="WW8Num8z2"/>
    <w:rsid w:val="00FC7A0A"/>
    <w:rPr>
      <w:rFonts w:ascii="Wingdings" w:hAnsi="Wingdings" w:cs="Wingdings"/>
    </w:rPr>
  </w:style>
  <w:style w:type="character" w:customStyle="1" w:styleId="WW8Num9z0">
    <w:name w:val="WW8Num9z0"/>
    <w:rsid w:val="00FC7A0A"/>
    <w:rPr>
      <w:rFonts w:ascii="Symbol" w:hAnsi="Symbol" w:cs="Symbol"/>
    </w:rPr>
  </w:style>
  <w:style w:type="character" w:customStyle="1" w:styleId="WW8Num9z1">
    <w:name w:val="WW8Num9z1"/>
    <w:rsid w:val="00FC7A0A"/>
    <w:rPr>
      <w:rFonts w:ascii="Courier New" w:hAnsi="Courier New" w:cs="Courier New"/>
    </w:rPr>
  </w:style>
  <w:style w:type="character" w:customStyle="1" w:styleId="WW8Num9z2">
    <w:name w:val="WW8Num9z2"/>
    <w:rsid w:val="00FC7A0A"/>
    <w:rPr>
      <w:rFonts w:ascii="Wingdings" w:hAnsi="Wingdings" w:cs="Wingdings"/>
    </w:rPr>
  </w:style>
  <w:style w:type="character" w:customStyle="1" w:styleId="WW8Num10z0">
    <w:name w:val="WW8Num10z0"/>
    <w:rsid w:val="00FC7A0A"/>
    <w:rPr>
      <w:rFonts w:ascii="Symbol" w:hAnsi="Symbol" w:cs="Symbol"/>
    </w:rPr>
  </w:style>
  <w:style w:type="character" w:customStyle="1" w:styleId="WW8Num10z1">
    <w:name w:val="WW8Num10z1"/>
    <w:rsid w:val="00FC7A0A"/>
    <w:rPr>
      <w:rFonts w:ascii="Courier New" w:hAnsi="Courier New" w:cs="Courier New"/>
    </w:rPr>
  </w:style>
  <w:style w:type="character" w:customStyle="1" w:styleId="WW8Num10z2">
    <w:name w:val="WW8Num10z2"/>
    <w:rsid w:val="00FC7A0A"/>
    <w:rPr>
      <w:rFonts w:ascii="Wingdings" w:hAnsi="Wingdings" w:cs="Wingdings"/>
    </w:rPr>
  </w:style>
  <w:style w:type="character" w:customStyle="1" w:styleId="WW8Num11z0">
    <w:name w:val="WW8Num11z0"/>
    <w:rsid w:val="00FC7A0A"/>
    <w:rPr>
      <w:rFonts w:ascii="Symbol" w:hAnsi="Symbol" w:cs="Symbol"/>
    </w:rPr>
  </w:style>
  <w:style w:type="character" w:customStyle="1" w:styleId="WW8Num11z1">
    <w:name w:val="WW8Num11z1"/>
    <w:rsid w:val="00FC7A0A"/>
    <w:rPr>
      <w:rFonts w:ascii="Courier New" w:hAnsi="Courier New" w:cs="Courier New"/>
    </w:rPr>
  </w:style>
  <w:style w:type="character" w:customStyle="1" w:styleId="WW8Num11z2">
    <w:name w:val="WW8Num11z2"/>
    <w:rsid w:val="00FC7A0A"/>
    <w:rPr>
      <w:rFonts w:ascii="Wingdings" w:hAnsi="Wingdings" w:cs="Wingdings"/>
    </w:rPr>
  </w:style>
  <w:style w:type="character" w:customStyle="1" w:styleId="WW8Num12z0">
    <w:name w:val="WW8Num12z0"/>
    <w:rsid w:val="00FC7A0A"/>
    <w:rPr>
      <w:rFonts w:ascii="Symbol" w:hAnsi="Symbol" w:cs="Symbol"/>
    </w:rPr>
  </w:style>
  <w:style w:type="character" w:customStyle="1" w:styleId="WW8Num12z1">
    <w:name w:val="WW8Num12z1"/>
    <w:rsid w:val="00FC7A0A"/>
    <w:rPr>
      <w:rFonts w:ascii="Courier New" w:hAnsi="Courier New" w:cs="Courier New"/>
    </w:rPr>
  </w:style>
  <w:style w:type="character" w:customStyle="1" w:styleId="WW8Num12z2">
    <w:name w:val="WW8Num12z2"/>
    <w:rsid w:val="00FC7A0A"/>
    <w:rPr>
      <w:rFonts w:ascii="Wingdings" w:hAnsi="Wingdings" w:cs="Wingdings"/>
    </w:rPr>
  </w:style>
  <w:style w:type="character" w:customStyle="1" w:styleId="WW8Num13z0">
    <w:name w:val="WW8Num13z0"/>
    <w:rsid w:val="00FC7A0A"/>
    <w:rPr>
      <w:rFonts w:ascii="Symbol" w:hAnsi="Symbol" w:cs="Symbol"/>
    </w:rPr>
  </w:style>
  <w:style w:type="character" w:customStyle="1" w:styleId="WW8Num13z1">
    <w:name w:val="WW8Num13z1"/>
    <w:rsid w:val="00FC7A0A"/>
    <w:rPr>
      <w:rFonts w:ascii="Courier New" w:hAnsi="Courier New" w:cs="Courier New"/>
    </w:rPr>
  </w:style>
  <w:style w:type="character" w:customStyle="1" w:styleId="WW8Num13z2">
    <w:name w:val="WW8Num13z2"/>
    <w:rsid w:val="00FC7A0A"/>
    <w:rPr>
      <w:rFonts w:ascii="Wingdings" w:hAnsi="Wingdings" w:cs="Wingdings"/>
    </w:rPr>
  </w:style>
  <w:style w:type="character" w:customStyle="1" w:styleId="WW8Num14z0">
    <w:name w:val="WW8Num14z0"/>
    <w:rsid w:val="00FC7A0A"/>
    <w:rPr>
      <w:rFonts w:ascii="Symbol" w:hAnsi="Symbol" w:cs="Symbol"/>
    </w:rPr>
  </w:style>
  <w:style w:type="character" w:customStyle="1" w:styleId="WW8Num14z2">
    <w:name w:val="WW8Num14z2"/>
    <w:rsid w:val="00FC7A0A"/>
    <w:rPr>
      <w:rFonts w:ascii="Wingdings" w:hAnsi="Wingdings" w:cs="Wingdings"/>
    </w:rPr>
  </w:style>
  <w:style w:type="character" w:customStyle="1" w:styleId="Paragrafoarenletra-tipolehenetsia1">
    <w:name w:val="Paragrafoaren letra-tipo lehenetsia1"/>
    <w:rsid w:val="00FC7A0A"/>
  </w:style>
  <w:style w:type="paragraph" w:customStyle="1" w:styleId="Izenburua">
    <w:name w:val="Izenburua"/>
    <w:basedOn w:val="Normala"/>
    <w:next w:val="Gorputz-testua"/>
    <w:rsid w:val="00FC7A0A"/>
    <w:pPr>
      <w:keepNext/>
      <w:suppressAutoHyphens/>
      <w:spacing w:before="240" w:after="120" w:line="240" w:lineRule="auto"/>
    </w:pPr>
    <w:rPr>
      <w:rFonts w:ascii="Arial" w:eastAsia="Microsoft YaHei" w:hAnsi="Arial" w:cs="Mangal"/>
      <w:sz w:val="28"/>
      <w:szCs w:val="28"/>
      <w:lang w:eastAsia="zh-CN"/>
    </w:rPr>
  </w:style>
  <w:style w:type="paragraph" w:styleId="Gorputz-testua">
    <w:name w:val="Body Text"/>
    <w:basedOn w:val="Normala"/>
    <w:link w:val="Gorputz-testuaKar"/>
    <w:rsid w:val="00FC7A0A"/>
    <w:pPr>
      <w:suppressAutoHyphens/>
      <w:spacing w:after="120" w:line="240" w:lineRule="auto"/>
    </w:pPr>
    <w:rPr>
      <w:rFonts w:ascii="Arial" w:eastAsia="Times New Roman" w:hAnsi="Arial" w:cs="Arial"/>
      <w:sz w:val="20"/>
      <w:szCs w:val="20"/>
      <w:lang w:eastAsia="zh-CN"/>
    </w:rPr>
  </w:style>
  <w:style w:type="character" w:customStyle="1" w:styleId="Gorputz-testuaKar">
    <w:name w:val="Gorputz-testua Kar"/>
    <w:link w:val="Gorputz-testua"/>
    <w:rsid w:val="00FC7A0A"/>
    <w:rPr>
      <w:rFonts w:ascii="Arial" w:eastAsia="Times New Roman" w:hAnsi="Arial" w:cs="Arial"/>
      <w:lang w:eastAsia="zh-CN"/>
    </w:rPr>
  </w:style>
  <w:style w:type="paragraph" w:styleId="Zerrenda">
    <w:name w:val="List"/>
    <w:basedOn w:val="Gorputz-testua"/>
    <w:rsid w:val="00FC7A0A"/>
    <w:rPr>
      <w:rFonts w:cs="Mangal"/>
    </w:rPr>
  </w:style>
  <w:style w:type="paragraph" w:styleId="Epigrafea">
    <w:name w:val="caption"/>
    <w:basedOn w:val="Normala"/>
    <w:qFormat/>
    <w:rsid w:val="00FC7A0A"/>
    <w:pPr>
      <w:suppressLineNumbers/>
      <w:suppressAutoHyphens/>
      <w:spacing w:before="120" w:after="120" w:line="240" w:lineRule="auto"/>
    </w:pPr>
    <w:rPr>
      <w:rFonts w:ascii="Arial" w:eastAsia="Times New Roman" w:hAnsi="Arial" w:cs="Mangal"/>
      <w:i/>
      <w:iCs/>
      <w:sz w:val="24"/>
      <w:szCs w:val="24"/>
      <w:lang w:eastAsia="zh-CN"/>
    </w:rPr>
  </w:style>
  <w:style w:type="paragraph" w:customStyle="1" w:styleId="Indizea">
    <w:name w:val="Indizea"/>
    <w:basedOn w:val="Normala"/>
    <w:rsid w:val="00FC7A0A"/>
    <w:pPr>
      <w:suppressLineNumbers/>
      <w:suppressAutoHyphens/>
      <w:spacing w:after="0" w:line="240" w:lineRule="auto"/>
    </w:pPr>
    <w:rPr>
      <w:rFonts w:ascii="Arial" w:eastAsia="Times New Roman" w:hAnsi="Arial" w:cs="Mangal"/>
      <w:sz w:val="20"/>
      <w:szCs w:val="20"/>
      <w:lang w:eastAsia="zh-CN"/>
    </w:rPr>
  </w:style>
  <w:style w:type="character" w:customStyle="1" w:styleId="Orri-oinaKar1">
    <w:name w:val="Orri-oina Kar1"/>
    <w:uiPriority w:val="99"/>
    <w:rsid w:val="00FC7A0A"/>
    <w:rPr>
      <w:rFonts w:ascii="Arial" w:hAnsi="Arial" w:cs="Arial"/>
      <w:lang w:eastAsia="zh-CN"/>
    </w:rPr>
  </w:style>
  <w:style w:type="character" w:customStyle="1" w:styleId="BunbuiloarentestuaKar1">
    <w:name w:val="Bunbuiloaren testua Kar1"/>
    <w:rsid w:val="00FC7A0A"/>
    <w:rPr>
      <w:rFonts w:ascii="Tahoma" w:hAnsi="Tahoma" w:cs="Tahoma"/>
      <w:sz w:val="16"/>
      <w:szCs w:val="16"/>
      <w:lang w:eastAsia="zh-CN"/>
    </w:rPr>
  </w:style>
  <w:style w:type="paragraph" w:customStyle="1" w:styleId="Taularenedukia">
    <w:name w:val="Taularen edukia"/>
    <w:basedOn w:val="Normala"/>
    <w:rsid w:val="00FC7A0A"/>
    <w:pPr>
      <w:suppressLineNumbers/>
      <w:suppressAutoHyphens/>
      <w:spacing w:after="0" w:line="240" w:lineRule="auto"/>
    </w:pPr>
    <w:rPr>
      <w:rFonts w:ascii="Arial" w:eastAsia="Times New Roman" w:hAnsi="Arial" w:cs="Arial"/>
      <w:sz w:val="20"/>
      <w:szCs w:val="20"/>
      <w:lang w:eastAsia="zh-CN"/>
    </w:rPr>
  </w:style>
  <w:style w:type="paragraph" w:customStyle="1" w:styleId="Taularenizenburua">
    <w:name w:val="Taularen izenburua"/>
    <w:basedOn w:val="Taularenedukia"/>
    <w:rsid w:val="00FC7A0A"/>
    <w:pPr>
      <w:jc w:val="center"/>
    </w:pPr>
    <w:rPr>
      <w:b/>
      <w:bCs/>
    </w:rPr>
  </w:style>
  <w:style w:type="table" w:customStyle="1" w:styleId="Saretaduntaula1">
    <w:name w:val="Saretadun taula1"/>
    <w:basedOn w:val="Taulanormala"/>
    <w:next w:val="Saretaduntaula"/>
    <w:uiPriority w:val="59"/>
    <w:rsid w:val="00FC7A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errendaargia-1enfasia11">
    <w:name w:val="Zerrenda argia - 1. enfasia11"/>
    <w:basedOn w:val="Taulanormala"/>
    <w:uiPriority w:val="61"/>
    <w:rsid w:val="00FC7A0A"/>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Zerrendaargia-4enfasia">
    <w:name w:val="Light List Accent 4"/>
    <w:basedOn w:val="Taulanormala"/>
    <w:uiPriority w:val="61"/>
    <w:rsid w:val="00FC7A0A"/>
    <w:rPr>
      <w:rFonts w:ascii="Times New Roman" w:eastAsia="Times New Roman" w:hAnsi="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Zerrendaargia-2enfasia">
    <w:name w:val="Light List Accent 2"/>
    <w:basedOn w:val="Taulanormala"/>
    <w:uiPriority w:val="61"/>
    <w:rsid w:val="00FC7A0A"/>
    <w:rPr>
      <w:rFonts w:ascii="Times New Roman" w:eastAsia="Times New Roman" w:hAnsi="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Zerrendaargia-1enfasia">
    <w:name w:val="Light List Accent 1"/>
    <w:basedOn w:val="Taulanormala"/>
    <w:uiPriority w:val="61"/>
    <w:rsid w:val="00FC7A0A"/>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Dokumentu-mapa">
    <w:name w:val="Document Map"/>
    <w:basedOn w:val="Normala"/>
    <w:link w:val="Dokumentu-mapaKar"/>
    <w:semiHidden/>
    <w:rsid w:val="00FC7A0A"/>
    <w:pPr>
      <w:shd w:val="clear" w:color="auto" w:fill="000080"/>
      <w:suppressAutoHyphens/>
      <w:spacing w:after="0" w:line="240" w:lineRule="auto"/>
    </w:pPr>
    <w:rPr>
      <w:rFonts w:ascii="Tahoma" w:eastAsia="Times New Roman" w:hAnsi="Tahoma" w:cs="Tahoma"/>
      <w:sz w:val="20"/>
      <w:szCs w:val="20"/>
      <w:lang w:eastAsia="zh-CN"/>
    </w:rPr>
  </w:style>
  <w:style w:type="character" w:customStyle="1" w:styleId="Dokumentu-mapaKar">
    <w:name w:val="Dokumentu-mapa Kar"/>
    <w:link w:val="Dokumentu-mapa"/>
    <w:semiHidden/>
    <w:rsid w:val="00FC7A0A"/>
    <w:rPr>
      <w:rFonts w:ascii="Tahoma" w:eastAsia="Times New Roman" w:hAnsi="Tahoma" w:cs="Tahoma"/>
      <w:shd w:val="clear" w:color="auto" w:fill="000080"/>
      <w:lang w:eastAsia="zh-CN"/>
    </w:rPr>
  </w:style>
  <w:style w:type="table" w:customStyle="1" w:styleId="Saretaduntaula2">
    <w:name w:val="Saretadun taula2"/>
    <w:basedOn w:val="Taulanormala"/>
    <w:next w:val="Saretaduntaula"/>
    <w:rsid w:val="00D81AB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aweb">
    <w:name w:val="Normal (Web)"/>
    <w:basedOn w:val="Normala"/>
    <w:uiPriority w:val="99"/>
    <w:semiHidden/>
    <w:unhideWhenUsed/>
    <w:rsid w:val="002C1A2A"/>
    <w:pPr>
      <w:spacing w:before="100" w:beforeAutospacing="1" w:after="100" w:afterAutospacing="1" w:line="240" w:lineRule="auto"/>
    </w:pPr>
    <w:rPr>
      <w:rFonts w:ascii="Times New Roman" w:eastAsiaTheme="minorEastAsia" w:hAnsi="Times New Roman"/>
      <w:sz w:val="24"/>
      <w:szCs w:val="24"/>
      <w:lang w:eastAsia="eu-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317555">
      <w:bodyDiv w:val="1"/>
      <w:marLeft w:val="0"/>
      <w:marRight w:val="0"/>
      <w:marTop w:val="0"/>
      <w:marBottom w:val="0"/>
      <w:divBdr>
        <w:top w:val="none" w:sz="0" w:space="0" w:color="auto"/>
        <w:left w:val="none" w:sz="0" w:space="0" w:color="auto"/>
        <w:bottom w:val="none" w:sz="0" w:space="0" w:color="auto"/>
        <w:right w:val="none" w:sz="0" w:space="0" w:color="auto"/>
      </w:divBdr>
    </w:div>
    <w:div w:id="748621993">
      <w:bodyDiv w:val="1"/>
      <w:marLeft w:val="0"/>
      <w:marRight w:val="0"/>
      <w:marTop w:val="0"/>
      <w:marBottom w:val="0"/>
      <w:divBdr>
        <w:top w:val="none" w:sz="0" w:space="0" w:color="auto"/>
        <w:left w:val="none" w:sz="0" w:space="0" w:color="auto"/>
        <w:bottom w:val="none" w:sz="0" w:space="0" w:color="auto"/>
        <w:right w:val="none" w:sz="0" w:space="0" w:color="auto"/>
      </w:divBdr>
    </w:div>
    <w:div w:id="853760593">
      <w:bodyDiv w:val="1"/>
      <w:marLeft w:val="0"/>
      <w:marRight w:val="0"/>
      <w:marTop w:val="0"/>
      <w:marBottom w:val="0"/>
      <w:divBdr>
        <w:top w:val="none" w:sz="0" w:space="0" w:color="auto"/>
        <w:left w:val="none" w:sz="0" w:space="0" w:color="auto"/>
        <w:bottom w:val="none" w:sz="0" w:space="0" w:color="auto"/>
        <w:right w:val="none" w:sz="0" w:space="0" w:color="auto"/>
      </w:divBdr>
    </w:div>
    <w:div w:id="978074247">
      <w:bodyDiv w:val="1"/>
      <w:marLeft w:val="0"/>
      <w:marRight w:val="0"/>
      <w:marTop w:val="0"/>
      <w:marBottom w:val="0"/>
      <w:divBdr>
        <w:top w:val="none" w:sz="0" w:space="0" w:color="auto"/>
        <w:left w:val="none" w:sz="0" w:space="0" w:color="auto"/>
        <w:bottom w:val="none" w:sz="0" w:space="0" w:color="auto"/>
        <w:right w:val="none" w:sz="0" w:space="0" w:color="auto"/>
      </w:divBdr>
    </w:div>
    <w:div w:id="1039427567">
      <w:bodyDiv w:val="1"/>
      <w:marLeft w:val="0"/>
      <w:marRight w:val="0"/>
      <w:marTop w:val="0"/>
      <w:marBottom w:val="0"/>
      <w:divBdr>
        <w:top w:val="none" w:sz="0" w:space="0" w:color="auto"/>
        <w:left w:val="none" w:sz="0" w:space="0" w:color="auto"/>
        <w:bottom w:val="none" w:sz="0" w:space="0" w:color="auto"/>
        <w:right w:val="none" w:sz="0" w:space="0" w:color="auto"/>
      </w:divBdr>
    </w:div>
    <w:div w:id="1159731696">
      <w:bodyDiv w:val="1"/>
      <w:marLeft w:val="0"/>
      <w:marRight w:val="0"/>
      <w:marTop w:val="0"/>
      <w:marBottom w:val="0"/>
      <w:divBdr>
        <w:top w:val="none" w:sz="0" w:space="0" w:color="auto"/>
        <w:left w:val="none" w:sz="0" w:space="0" w:color="auto"/>
        <w:bottom w:val="none" w:sz="0" w:space="0" w:color="auto"/>
        <w:right w:val="none" w:sz="0" w:space="0" w:color="auto"/>
      </w:divBdr>
    </w:div>
    <w:div w:id="1284649818">
      <w:bodyDiv w:val="1"/>
      <w:marLeft w:val="0"/>
      <w:marRight w:val="0"/>
      <w:marTop w:val="0"/>
      <w:marBottom w:val="0"/>
      <w:divBdr>
        <w:top w:val="none" w:sz="0" w:space="0" w:color="auto"/>
        <w:left w:val="none" w:sz="0" w:space="0" w:color="auto"/>
        <w:bottom w:val="none" w:sz="0" w:space="0" w:color="auto"/>
        <w:right w:val="none" w:sz="0" w:space="0" w:color="auto"/>
      </w:divBdr>
    </w:div>
    <w:div w:id="1367025533">
      <w:bodyDiv w:val="1"/>
      <w:marLeft w:val="0"/>
      <w:marRight w:val="0"/>
      <w:marTop w:val="0"/>
      <w:marBottom w:val="0"/>
      <w:divBdr>
        <w:top w:val="none" w:sz="0" w:space="0" w:color="auto"/>
        <w:left w:val="none" w:sz="0" w:space="0" w:color="auto"/>
        <w:bottom w:val="none" w:sz="0" w:space="0" w:color="auto"/>
        <w:right w:val="none" w:sz="0" w:space="0" w:color="auto"/>
      </w:divBdr>
    </w:div>
    <w:div w:id="1533034520">
      <w:bodyDiv w:val="1"/>
      <w:marLeft w:val="0"/>
      <w:marRight w:val="0"/>
      <w:marTop w:val="0"/>
      <w:marBottom w:val="0"/>
      <w:divBdr>
        <w:top w:val="none" w:sz="0" w:space="0" w:color="auto"/>
        <w:left w:val="none" w:sz="0" w:space="0" w:color="auto"/>
        <w:bottom w:val="none" w:sz="0" w:space="0" w:color="auto"/>
        <w:right w:val="none" w:sz="0" w:space="0" w:color="auto"/>
      </w:divBdr>
    </w:div>
    <w:div w:id="1775242571">
      <w:bodyDiv w:val="1"/>
      <w:marLeft w:val="0"/>
      <w:marRight w:val="0"/>
      <w:marTop w:val="0"/>
      <w:marBottom w:val="0"/>
      <w:divBdr>
        <w:top w:val="none" w:sz="0" w:space="0" w:color="auto"/>
        <w:left w:val="none" w:sz="0" w:space="0" w:color="auto"/>
        <w:bottom w:val="none" w:sz="0" w:space="0" w:color="auto"/>
        <w:right w:val="none" w:sz="0" w:space="0" w:color="auto"/>
      </w:divBdr>
    </w:div>
    <w:div w:id="1851022310">
      <w:bodyDiv w:val="1"/>
      <w:marLeft w:val="0"/>
      <w:marRight w:val="0"/>
      <w:marTop w:val="0"/>
      <w:marBottom w:val="0"/>
      <w:divBdr>
        <w:top w:val="none" w:sz="0" w:space="0" w:color="auto"/>
        <w:left w:val="none" w:sz="0" w:space="0" w:color="auto"/>
        <w:bottom w:val="none" w:sz="0" w:space="0" w:color="auto"/>
        <w:right w:val="none" w:sz="0" w:space="0" w:color="auto"/>
      </w:divBdr>
    </w:div>
    <w:div w:id="2010205178">
      <w:bodyDiv w:val="1"/>
      <w:marLeft w:val="0"/>
      <w:marRight w:val="0"/>
      <w:marTop w:val="0"/>
      <w:marBottom w:val="0"/>
      <w:divBdr>
        <w:top w:val="none" w:sz="0" w:space="0" w:color="auto"/>
        <w:left w:val="none" w:sz="0" w:space="0" w:color="auto"/>
        <w:bottom w:val="none" w:sz="0" w:space="0" w:color="auto"/>
        <w:right w:val="none" w:sz="0" w:space="0" w:color="auto"/>
      </w:divBdr>
    </w:div>
    <w:div w:id="214080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3.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2.xml"/><Relationship Id="rId25" Type="http://schemas.openxmlformats.org/officeDocument/2006/relationships/image" Target="media/image13.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8.emf"/><Relationship Id="rId29" Type="http://schemas.openxmlformats.org/officeDocument/2006/relationships/package" Target="embeddings/Hoja_de_c_lculo_de_Microsoft_Excel1.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image" Target="media/image14.wmf"/><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3.xm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footer" Target="footer4.xml"/><Relationship Id="rId35" Type="http://schemas.openxmlformats.org/officeDocument/2006/relationships/footer" Target="footer5.xml"/></Relationships>
</file>

<file path=word/_rels/footer4.xml.rels><?xml version="1.0" encoding="UTF-8" standalone="yes"?>
<Relationships xmlns="http://schemas.openxmlformats.org/package/2006/relationships"><Relationship Id="rId1" Type="http://schemas.openxmlformats.org/officeDocument/2006/relationships/image" Target="media/image16.jpeg"/></Relationships>
</file>

<file path=word/_rels/footer5.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aia_000\Downloads\HZ_txosten_eredua.dotx" TargetMode="External"/></Relationships>
</file>

<file path=word/theme/theme1.xml><?xml version="1.0" encoding="utf-8"?>
<a:theme xmlns:a="http://schemas.openxmlformats.org/drawingml/2006/main" name="Office gai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09628-F603-4D04-A544-76934165D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HZ_txosten_eredua</Template>
  <TotalTime>610</TotalTime>
  <Pages>59</Pages>
  <Words>12500</Words>
  <Characters>71253</Characters>
  <Application>Microsoft Office Word</Application>
  <DocSecurity>0</DocSecurity>
  <Lines>593</Lines>
  <Paragraphs>167</Paragraphs>
  <ScaleCrop>false</ScaleCrop>
  <HeadingPairs>
    <vt:vector size="4" baseType="variant">
      <vt:variant>
        <vt:lpstr>Titulua</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83586</CharactersWithSpaces>
  <SharedDoc>false</SharedDoc>
  <HLinks>
    <vt:vector size="90" baseType="variant">
      <vt:variant>
        <vt:i4>1376308</vt:i4>
      </vt:variant>
      <vt:variant>
        <vt:i4>86</vt:i4>
      </vt:variant>
      <vt:variant>
        <vt:i4>0</vt:i4>
      </vt:variant>
      <vt:variant>
        <vt:i4>5</vt:i4>
      </vt:variant>
      <vt:variant>
        <vt:lpwstr/>
      </vt:variant>
      <vt:variant>
        <vt:lpwstr>_Toc441136212</vt:lpwstr>
      </vt:variant>
      <vt:variant>
        <vt:i4>1376308</vt:i4>
      </vt:variant>
      <vt:variant>
        <vt:i4>80</vt:i4>
      </vt:variant>
      <vt:variant>
        <vt:i4>0</vt:i4>
      </vt:variant>
      <vt:variant>
        <vt:i4>5</vt:i4>
      </vt:variant>
      <vt:variant>
        <vt:lpwstr/>
      </vt:variant>
      <vt:variant>
        <vt:lpwstr>_Toc441136211</vt:lpwstr>
      </vt:variant>
      <vt:variant>
        <vt:i4>1376308</vt:i4>
      </vt:variant>
      <vt:variant>
        <vt:i4>74</vt:i4>
      </vt:variant>
      <vt:variant>
        <vt:i4>0</vt:i4>
      </vt:variant>
      <vt:variant>
        <vt:i4>5</vt:i4>
      </vt:variant>
      <vt:variant>
        <vt:lpwstr/>
      </vt:variant>
      <vt:variant>
        <vt:lpwstr>_Toc441136210</vt:lpwstr>
      </vt:variant>
      <vt:variant>
        <vt:i4>1376308</vt:i4>
      </vt:variant>
      <vt:variant>
        <vt:i4>68</vt:i4>
      </vt:variant>
      <vt:variant>
        <vt:i4>0</vt:i4>
      </vt:variant>
      <vt:variant>
        <vt:i4>5</vt:i4>
      </vt:variant>
      <vt:variant>
        <vt:lpwstr/>
      </vt:variant>
      <vt:variant>
        <vt:lpwstr>_Toc441136210</vt:lpwstr>
      </vt:variant>
      <vt:variant>
        <vt:i4>1310772</vt:i4>
      </vt:variant>
      <vt:variant>
        <vt:i4>62</vt:i4>
      </vt:variant>
      <vt:variant>
        <vt:i4>0</vt:i4>
      </vt:variant>
      <vt:variant>
        <vt:i4>5</vt:i4>
      </vt:variant>
      <vt:variant>
        <vt:lpwstr/>
      </vt:variant>
      <vt:variant>
        <vt:lpwstr>_Toc441136205</vt:lpwstr>
      </vt:variant>
      <vt:variant>
        <vt:i4>1310772</vt:i4>
      </vt:variant>
      <vt:variant>
        <vt:i4>56</vt:i4>
      </vt:variant>
      <vt:variant>
        <vt:i4>0</vt:i4>
      </vt:variant>
      <vt:variant>
        <vt:i4>5</vt:i4>
      </vt:variant>
      <vt:variant>
        <vt:lpwstr/>
      </vt:variant>
      <vt:variant>
        <vt:lpwstr>_Toc441136204</vt:lpwstr>
      </vt:variant>
      <vt:variant>
        <vt:i4>1310772</vt:i4>
      </vt:variant>
      <vt:variant>
        <vt:i4>50</vt:i4>
      </vt:variant>
      <vt:variant>
        <vt:i4>0</vt:i4>
      </vt:variant>
      <vt:variant>
        <vt:i4>5</vt:i4>
      </vt:variant>
      <vt:variant>
        <vt:lpwstr/>
      </vt:variant>
      <vt:variant>
        <vt:lpwstr>_Toc441136203</vt:lpwstr>
      </vt:variant>
      <vt:variant>
        <vt:i4>1310772</vt:i4>
      </vt:variant>
      <vt:variant>
        <vt:i4>44</vt:i4>
      </vt:variant>
      <vt:variant>
        <vt:i4>0</vt:i4>
      </vt:variant>
      <vt:variant>
        <vt:i4>5</vt:i4>
      </vt:variant>
      <vt:variant>
        <vt:lpwstr/>
      </vt:variant>
      <vt:variant>
        <vt:lpwstr>_Toc441136202</vt:lpwstr>
      </vt:variant>
      <vt:variant>
        <vt:i4>1310772</vt:i4>
      </vt:variant>
      <vt:variant>
        <vt:i4>38</vt:i4>
      </vt:variant>
      <vt:variant>
        <vt:i4>0</vt:i4>
      </vt:variant>
      <vt:variant>
        <vt:i4>5</vt:i4>
      </vt:variant>
      <vt:variant>
        <vt:lpwstr/>
      </vt:variant>
      <vt:variant>
        <vt:lpwstr>_Toc441136201</vt:lpwstr>
      </vt:variant>
      <vt:variant>
        <vt:i4>1900599</vt:i4>
      </vt:variant>
      <vt:variant>
        <vt:i4>32</vt:i4>
      </vt:variant>
      <vt:variant>
        <vt:i4>0</vt:i4>
      </vt:variant>
      <vt:variant>
        <vt:i4>5</vt:i4>
      </vt:variant>
      <vt:variant>
        <vt:lpwstr/>
      </vt:variant>
      <vt:variant>
        <vt:lpwstr>_Toc441136199</vt:lpwstr>
      </vt:variant>
      <vt:variant>
        <vt:i4>1900599</vt:i4>
      </vt:variant>
      <vt:variant>
        <vt:i4>26</vt:i4>
      </vt:variant>
      <vt:variant>
        <vt:i4>0</vt:i4>
      </vt:variant>
      <vt:variant>
        <vt:i4>5</vt:i4>
      </vt:variant>
      <vt:variant>
        <vt:lpwstr/>
      </vt:variant>
      <vt:variant>
        <vt:lpwstr>_Toc441136195</vt:lpwstr>
      </vt:variant>
      <vt:variant>
        <vt:i4>1900599</vt:i4>
      </vt:variant>
      <vt:variant>
        <vt:i4>20</vt:i4>
      </vt:variant>
      <vt:variant>
        <vt:i4>0</vt:i4>
      </vt:variant>
      <vt:variant>
        <vt:i4>5</vt:i4>
      </vt:variant>
      <vt:variant>
        <vt:lpwstr/>
      </vt:variant>
      <vt:variant>
        <vt:lpwstr>_Toc441136193</vt:lpwstr>
      </vt:variant>
      <vt:variant>
        <vt:i4>1900599</vt:i4>
      </vt:variant>
      <vt:variant>
        <vt:i4>14</vt:i4>
      </vt:variant>
      <vt:variant>
        <vt:i4>0</vt:i4>
      </vt:variant>
      <vt:variant>
        <vt:i4>5</vt:i4>
      </vt:variant>
      <vt:variant>
        <vt:lpwstr/>
      </vt:variant>
      <vt:variant>
        <vt:lpwstr>_Toc441136192</vt:lpwstr>
      </vt:variant>
      <vt:variant>
        <vt:i4>1900599</vt:i4>
      </vt:variant>
      <vt:variant>
        <vt:i4>8</vt:i4>
      </vt:variant>
      <vt:variant>
        <vt:i4>0</vt:i4>
      </vt:variant>
      <vt:variant>
        <vt:i4>5</vt:i4>
      </vt:variant>
      <vt:variant>
        <vt:lpwstr/>
      </vt:variant>
      <vt:variant>
        <vt:lpwstr>_Toc441136191</vt:lpwstr>
      </vt:variant>
      <vt:variant>
        <vt:i4>1900599</vt:i4>
      </vt:variant>
      <vt:variant>
        <vt:i4>2</vt:i4>
      </vt:variant>
      <vt:variant>
        <vt:i4>0</vt:i4>
      </vt:variant>
      <vt:variant>
        <vt:i4>5</vt:i4>
      </vt:variant>
      <vt:variant>
        <vt:lpwstr/>
      </vt:variant>
      <vt:variant>
        <vt:lpwstr>_Toc441136190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Amaia Balda</dc:creator>
  <cp:lastModifiedBy>Junkal Txurruka</cp:lastModifiedBy>
  <cp:revision>18</cp:revision>
  <cp:lastPrinted>2016-09-07T11:56:00Z</cp:lastPrinted>
  <dcterms:created xsi:type="dcterms:W3CDTF">2016-05-20T05:56:00Z</dcterms:created>
  <dcterms:modified xsi:type="dcterms:W3CDTF">2016-09-07T11:57:00Z</dcterms:modified>
</cp:coreProperties>
</file>